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359CD" w14:textId="5E5E05E0" w:rsidR="008E05F3" w:rsidRDefault="008E05F3">
      <w:pPr>
        <w:pStyle w:val="BodyText"/>
        <w:kinsoku w:val="0"/>
        <w:overflowPunct w:val="0"/>
        <w:spacing w:before="687"/>
        <w:rPr>
          <w:rFonts w:ascii="Times New Roman" w:hAnsi="Times New Roman" w:cs="Times New Roman"/>
          <w:sz w:val="64"/>
          <w:szCs w:val="64"/>
        </w:rPr>
      </w:pPr>
    </w:p>
    <w:p w14:paraId="78B8E49C" w14:textId="77777777" w:rsidR="008E05F3" w:rsidRDefault="007E204A">
      <w:pPr>
        <w:pStyle w:val="Title"/>
        <w:kinsoku w:val="0"/>
        <w:overflowPunct w:val="0"/>
        <w:rPr>
          <w:color w:val="295637"/>
          <w:spacing w:val="-2"/>
        </w:rPr>
      </w:pPr>
      <w:r>
        <w:rPr>
          <w:color w:val="295637"/>
        </w:rPr>
        <w:t>Arewa</w:t>
      </w:r>
      <w:r>
        <w:rPr>
          <w:color w:val="295637"/>
          <w:spacing w:val="-32"/>
        </w:rPr>
        <w:t xml:space="preserve"> </w:t>
      </w:r>
      <w:r>
        <w:rPr>
          <w:color w:val="295637"/>
        </w:rPr>
        <w:t>Ake</w:t>
      </w:r>
      <w:r>
        <w:rPr>
          <w:color w:val="295637"/>
          <w:spacing w:val="-29"/>
        </w:rPr>
        <w:t xml:space="preserve"> </w:t>
      </w:r>
      <w:r>
        <w:rPr>
          <w:color w:val="295637"/>
        </w:rPr>
        <w:t>te</w:t>
      </w:r>
      <w:r>
        <w:rPr>
          <w:color w:val="295637"/>
          <w:spacing w:val="-29"/>
        </w:rPr>
        <w:t xml:space="preserve"> </w:t>
      </w:r>
      <w:r>
        <w:rPr>
          <w:color w:val="295637"/>
          <w:spacing w:val="-2"/>
        </w:rPr>
        <w:t>Kaupapa</w:t>
      </w:r>
    </w:p>
    <w:p w14:paraId="68273E63" w14:textId="37C9A6AF" w:rsidR="008E05F3" w:rsidRDefault="007E204A">
      <w:pPr>
        <w:pStyle w:val="BodyText"/>
        <w:kinsoku w:val="0"/>
        <w:overflowPunct w:val="0"/>
        <w:spacing w:before="171" w:line="254" w:lineRule="auto"/>
        <w:ind w:left="117" w:right="1031"/>
        <w:rPr>
          <w:color w:val="295637"/>
          <w:sz w:val="28"/>
          <w:szCs w:val="28"/>
        </w:rPr>
      </w:pPr>
      <w:r>
        <w:rPr>
          <w:color w:val="295637"/>
          <w:sz w:val="28"/>
          <w:szCs w:val="28"/>
        </w:rPr>
        <w:t>An</w:t>
      </w:r>
      <w:r>
        <w:rPr>
          <w:color w:val="295637"/>
          <w:spacing w:val="-25"/>
          <w:sz w:val="28"/>
          <w:szCs w:val="28"/>
        </w:rPr>
        <w:t xml:space="preserve"> </w:t>
      </w:r>
      <w:r>
        <w:rPr>
          <w:color w:val="295637"/>
          <w:sz w:val="28"/>
          <w:szCs w:val="28"/>
        </w:rPr>
        <w:t>independent</w:t>
      </w:r>
      <w:r>
        <w:rPr>
          <w:color w:val="295637"/>
          <w:spacing w:val="-24"/>
          <w:sz w:val="28"/>
          <w:szCs w:val="28"/>
        </w:rPr>
        <w:t xml:space="preserve"> </w:t>
      </w:r>
      <w:r>
        <w:rPr>
          <w:color w:val="295637"/>
          <w:sz w:val="28"/>
          <w:szCs w:val="28"/>
        </w:rPr>
        <w:t>submission</w:t>
      </w:r>
      <w:r>
        <w:rPr>
          <w:color w:val="295637"/>
          <w:spacing w:val="-25"/>
          <w:sz w:val="28"/>
          <w:szCs w:val="28"/>
        </w:rPr>
        <w:t xml:space="preserve"> </w:t>
      </w:r>
      <w:r>
        <w:rPr>
          <w:color w:val="295637"/>
          <w:sz w:val="28"/>
          <w:szCs w:val="28"/>
        </w:rPr>
        <w:t>from</w:t>
      </w:r>
      <w:r>
        <w:rPr>
          <w:color w:val="295637"/>
          <w:spacing w:val="-24"/>
          <w:sz w:val="28"/>
          <w:szCs w:val="28"/>
        </w:rPr>
        <w:t xml:space="preserve"> </w:t>
      </w:r>
      <w:r>
        <w:rPr>
          <w:color w:val="295637"/>
          <w:sz w:val="28"/>
          <w:szCs w:val="28"/>
        </w:rPr>
        <w:t>Gang</w:t>
      </w:r>
      <w:r>
        <w:rPr>
          <w:color w:val="295637"/>
          <w:spacing w:val="-25"/>
          <w:sz w:val="28"/>
          <w:szCs w:val="28"/>
        </w:rPr>
        <w:t xml:space="preserve"> </w:t>
      </w:r>
      <w:r>
        <w:rPr>
          <w:color w:val="295637"/>
          <w:sz w:val="28"/>
          <w:szCs w:val="28"/>
        </w:rPr>
        <w:t>whānau</w:t>
      </w:r>
      <w:r>
        <w:rPr>
          <w:color w:val="295637"/>
          <w:spacing w:val="-24"/>
          <w:sz w:val="28"/>
          <w:szCs w:val="28"/>
        </w:rPr>
        <w:t xml:space="preserve"> </w:t>
      </w:r>
      <w:r>
        <w:rPr>
          <w:color w:val="295637"/>
          <w:sz w:val="28"/>
          <w:szCs w:val="28"/>
        </w:rPr>
        <w:t>to</w:t>
      </w:r>
      <w:r>
        <w:rPr>
          <w:color w:val="295637"/>
          <w:spacing w:val="-25"/>
          <w:sz w:val="28"/>
          <w:szCs w:val="28"/>
        </w:rPr>
        <w:t xml:space="preserve"> </w:t>
      </w:r>
      <w:r>
        <w:rPr>
          <w:color w:val="295637"/>
          <w:sz w:val="28"/>
          <w:szCs w:val="28"/>
        </w:rPr>
        <w:t>the Royal</w:t>
      </w:r>
      <w:r>
        <w:rPr>
          <w:color w:val="295637"/>
          <w:spacing w:val="-2"/>
          <w:sz w:val="28"/>
          <w:szCs w:val="28"/>
        </w:rPr>
        <w:t xml:space="preserve"> </w:t>
      </w:r>
      <w:r>
        <w:rPr>
          <w:color w:val="295637"/>
          <w:sz w:val="28"/>
          <w:szCs w:val="28"/>
        </w:rPr>
        <w:t>Commission</w:t>
      </w:r>
      <w:r>
        <w:rPr>
          <w:color w:val="295637"/>
          <w:spacing w:val="-2"/>
          <w:sz w:val="28"/>
          <w:szCs w:val="28"/>
        </w:rPr>
        <w:t xml:space="preserve"> </w:t>
      </w:r>
      <w:r>
        <w:rPr>
          <w:color w:val="295637"/>
          <w:sz w:val="28"/>
          <w:szCs w:val="28"/>
        </w:rPr>
        <w:t>of</w:t>
      </w:r>
      <w:r>
        <w:rPr>
          <w:color w:val="295637"/>
          <w:spacing w:val="-2"/>
          <w:sz w:val="28"/>
          <w:szCs w:val="28"/>
        </w:rPr>
        <w:t xml:space="preserve"> </w:t>
      </w:r>
      <w:r>
        <w:rPr>
          <w:color w:val="295637"/>
          <w:sz w:val="28"/>
          <w:szCs w:val="28"/>
        </w:rPr>
        <w:t>Inquiry</w:t>
      </w:r>
      <w:r>
        <w:rPr>
          <w:color w:val="295637"/>
          <w:spacing w:val="-2"/>
          <w:sz w:val="28"/>
          <w:szCs w:val="28"/>
        </w:rPr>
        <w:t xml:space="preserve"> </w:t>
      </w:r>
      <w:r>
        <w:rPr>
          <w:color w:val="295637"/>
          <w:sz w:val="28"/>
          <w:szCs w:val="28"/>
        </w:rPr>
        <w:t>into</w:t>
      </w:r>
      <w:r>
        <w:rPr>
          <w:color w:val="295637"/>
          <w:spacing w:val="-2"/>
          <w:sz w:val="28"/>
          <w:szCs w:val="28"/>
        </w:rPr>
        <w:t xml:space="preserve"> </w:t>
      </w:r>
      <w:r>
        <w:rPr>
          <w:color w:val="295637"/>
          <w:sz w:val="28"/>
          <w:szCs w:val="28"/>
        </w:rPr>
        <w:t>Historical</w:t>
      </w:r>
      <w:r>
        <w:rPr>
          <w:color w:val="295637"/>
          <w:spacing w:val="-2"/>
          <w:sz w:val="28"/>
          <w:szCs w:val="28"/>
        </w:rPr>
        <w:t xml:space="preserve"> </w:t>
      </w:r>
      <w:r>
        <w:rPr>
          <w:color w:val="295637"/>
          <w:sz w:val="28"/>
          <w:szCs w:val="28"/>
        </w:rPr>
        <w:t>Abuse</w:t>
      </w:r>
      <w:r>
        <w:rPr>
          <w:color w:val="295637"/>
          <w:spacing w:val="-2"/>
          <w:sz w:val="28"/>
          <w:szCs w:val="28"/>
        </w:rPr>
        <w:t xml:space="preserve"> </w:t>
      </w:r>
      <w:r>
        <w:rPr>
          <w:color w:val="295637"/>
          <w:sz w:val="28"/>
          <w:szCs w:val="28"/>
        </w:rPr>
        <w:t>in State</w:t>
      </w:r>
      <w:r>
        <w:rPr>
          <w:color w:val="295637"/>
          <w:spacing w:val="-1"/>
          <w:sz w:val="28"/>
          <w:szCs w:val="28"/>
        </w:rPr>
        <w:t xml:space="preserve"> </w:t>
      </w:r>
      <w:r>
        <w:rPr>
          <w:color w:val="295637"/>
          <w:sz w:val="28"/>
          <w:szCs w:val="28"/>
        </w:rPr>
        <w:t>Care</w:t>
      </w:r>
      <w:r>
        <w:rPr>
          <w:color w:val="295637"/>
          <w:spacing w:val="-1"/>
          <w:sz w:val="28"/>
          <w:szCs w:val="28"/>
        </w:rPr>
        <w:t xml:space="preserve"> </w:t>
      </w:r>
      <w:r>
        <w:rPr>
          <w:color w:val="295637"/>
          <w:sz w:val="28"/>
          <w:szCs w:val="28"/>
        </w:rPr>
        <w:t>and</w:t>
      </w:r>
      <w:r>
        <w:rPr>
          <w:color w:val="295637"/>
          <w:spacing w:val="-1"/>
          <w:sz w:val="28"/>
          <w:szCs w:val="28"/>
        </w:rPr>
        <w:t xml:space="preserve"> </w:t>
      </w:r>
      <w:r>
        <w:rPr>
          <w:color w:val="295637"/>
          <w:sz w:val="28"/>
          <w:szCs w:val="28"/>
        </w:rPr>
        <w:t>in</w:t>
      </w:r>
      <w:r>
        <w:rPr>
          <w:color w:val="295637"/>
          <w:spacing w:val="-1"/>
          <w:sz w:val="28"/>
          <w:szCs w:val="28"/>
        </w:rPr>
        <w:t xml:space="preserve"> </w:t>
      </w:r>
      <w:r w:rsidR="00FF66A9">
        <w:rPr>
          <w:color w:val="295637"/>
          <w:spacing w:val="-1"/>
          <w:sz w:val="28"/>
          <w:szCs w:val="28"/>
        </w:rPr>
        <w:t xml:space="preserve">the </w:t>
      </w:r>
      <w:r>
        <w:rPr>
          <w:color w:val="295637"/>
          <w:sz w:val="28"/>
          <w:szCs w:val="28"/>
        </w:rPr>
        <w:t>Care</w:t>
      </w:r>
      <w:r>
        <w:rPr>
          <w:color w:val="295637"/>
          <w:spacing w:val="-1"/>
          <w:sz w:val="28"/>
          <w:szCs w:val="28"/>
        </w:rPr>
        <w:t xml:space="preserve"> </w:t>
      </w:r>
      <w:r w:rsidR="00FF66A9">
        <w:rPr>
          <w:color w:val="295637"/>
          <w:sz w:val="28"/>
          <w:szCs w:val="28"/>
        </w:rPr>
        <w:t xml:space="preserve">of </w:t>
      </w:r>
      <w:r>
        <w:rPr>
          <w:color w:val="295637"/>
          <w:sz w:val="28"/>
          <w:szCs w:val="28"/>
        </w:rPr>
        <w:t>Faith-based</w:t>
      </w:r>
      <w:r>
        <w:rPr>
          <w:color w:val="295637"/>
          <w:spacing w:val="-1"/>
          <w:sz w:val="28"/>
          <w:szCs w:val="28"/>
        </w:rPr>
        <w:t xml:space="preserve"> </w:t>
      </w:r>
      <w:r>
        <w:rPr>
          <w:color w:val="295637"/>
          <w:sz w:val="28"/>
          <w:szCs w:val="28"/>
        </w:rPr>
        <w:t>Institutions</w:t>
      </w:r>
    </w:p>
    <w:p w14:paraId="4491569F" w14:textId="77777777" w:rsidR="008E05F3" w:rsidRDefault="007E204A">
      <w:pPr>
        <w:pStyle w:val="BodyText"/>
        <w:kinsoku w:val="0"/>
        <w:overflowPunct w:val="0"/>
        <w:spacing w:before="225"/>
        <w:ind w:left="117"/>
        <w:rPr>
          <w:spacing w:val="-2"/>
          <w:sz w:val="20"/>
          <w:szCs w:val="20"/>
        </w:rPr>
      </w:pPr>
      <w:r>
        <w:rPr>
          <w:sz w:val="20"/>
          <w:szCs w:val="20"/>
        </w:rPr>
        <w:t>Gang</w:t>
      </w:r>
      <w:r>
        <w:rPr>
          <w:spacing w:val="-19"/>
          <w:sz w:val="20"/>
          <w:szCs w:val="20"/>
        </w:rPr>
        <w:t xml:space="preserve"> </w:t>
      </w:r>
      <w:r>
        <w:rPr>
          <w:sz w:val="20"/>
          <w:szCs w:val="20"/>
        </w:rPr>
        <w:t>whānau</w:t>
      </w:r>
      <w:r>
        <w:rPr>
          <w:spacing w:val="-17"/>
          <w:sz w:val="20"/>
          <w:szCs w:val="20"/>
        </w:rPr>
        <w:t xml:space="preserve"> </w:t>
      </w:r>
      <w:r>
        <w:rPr>
          <w:sz w:val="20"/>
          <w:szCs w:val="20"/>
        </w:rPr>
        <w:t>with</w:t>
      </w:r>
      <w:r>
        <w:rPr>
          <w:spacing w:val="-17"/>
          <w:sz w:val="20"/>
          <w:szCs w:val="20"/>
        </w:rPr>
        <w:t xml:space="preserve"> </w:t>
      </w:r>
      <w:r>
        <w:rPr>
          <w:sz w:val="20"/>
          <w:szCs w:val="20"/>
        </w:rPr>
        <w:t>support</w:t>
      </w:r>
      <w:r>
        <w:rPr>
          <w:spacing w:val="-17"/>
          <w:sz w:val="20"/>
          <w:szCs w:val="20"/>
        </w:rPr>
        <w:t xml:space="preserve"> </w:t>
      </w:r>
      <w:r>
        <w:rPr>
          <w:sz w:val="20"/>
          <w:szCs w:val="20"/>
        </w:rPr>
        <w:t>from</w:t>
      </w:r>
      <w:r>
        <w:rPr>
          <w:spacing w:val="-17"/>
          <w:sz w:val="20"/>
          <w:szCs w:val="20"/>
        </w:rPr>
        <w:t xml:space="preserve"> </w:t>
      </w:r>
      <w:r>
        <w:rPr>
          <w:sz w:val="20"/>
          <w:szCs w:val="20"/>
        </w:rPr>
        <w:t>Professor</w:t>
      </w:r>
      <w:r>
        <w:rPr>
          <w:spacing w:val="-17"/>
          <w:sz w:val="20"/>
          <w:szCs w:val="20"/>
        </w:rPr>
        <w:t xml:space="preserve"> </w:t>
      </w:r>
      <w:r>
        <w:rPr>
          <w:sz w:val="20"/>
          <w:szCs w:val="20"/>
        </w:rPr>
        <w:t>Tracey</w:t>
      </w:r>
      <w:r>
        <w:rPr>
          <w:spacing w:val="-17"/>
          <w:sz w:val="20"/>
          <w:szCs w:val="20"/>
        </w:rPr>
        <w:t xml:space="preserve"> </w:t>
      </w:r>
      <w:r>
        <w:rPr>
          <w:spacing w:val="-2"/>
          <w:sz w:val="20"/>
          <w:szCs w:val="20"/>
        </w:rPr>
        <w:t>McIntosh</w:t>
      </w:r>
    </w:p>
    <w:p w14:paraId="16B4F8DE" w14:textId="77777777" w:rsidR="008E05F3" w:rsidRDefault="008E05F3">
      <w:pPr>
        <w:pStyle w:val="BodyText"/>
        <w:kinsoku w:val="0"/>
        <w:overflowPunct w:val="0"/>
        <w:spacing w:before="37"/>
        <w:rPr>
          <w:sz w:val="20"/>
          <w:szCs w:val="20"/>
        </w:rPr>
      </w:pPr>
    </w:p>
    <w:p w14:paraId="37BC0DBA" w14:textId="77777777" w:rsidR="008E05F3" w:rsidRDefault="007E204A">
      <w:pPr>
        <w:pStyle w:val="BodyText"/>
        <w:kinsoku w:val="0"/>
        <w:overflowPunct w:val="0"/>
        <w:ind w:left="117"/>
        <w:rPr>
          <w:b/>
          <w:bCs/>
          <w:color w:val="295637"/>
          <w:spacing w:val="-4"/>
          <w:sz w:val="18"/>
          <w:szCs w:val="18"/>
        </w:rPr>
      </w:pPr>
      <w:r>
        <w:rPr>
          <w:b/>
          <w:bCs/>
          <w:color w:val="295637"/>
          <w:sz w:val="18"/>
          <w:szCs w:val="18"/>
        </w:rPr>
        <w:t xml:space="preserve">31 JULY </w:t>
      </w:r>
      <w:r>
        <w:rPr>
          <w:b/>
          <w:bCs/>
          <w:color w:val="295637"/>
          <w:spacing w:val="-4"/>
          <w:sz w:val="18"/>
          <w:szCs w:val="18"/>
        </w:rPr>
        <w:t>2023</w:t>
      </w:r>
    </w:p>
    <w:p w14:paraId="4467716F" w14:textId="389086B6" w:rsidR="00176E00" w:rsidRDefault="00176E00">
      <w:pPr>
        <w:widowControl/>
        <w:autoSpaceDE/>
        <w:autoSpaceDN/>
        <w:adjustRightInd/>
        <w:spacing w:after="160" w:line="278" w:lineRule="auto"/>
        <w:rPr>
          <w:b/>
          <w:bCs/>
          <w:color w:val="295637"/>
          <w:spacing w:val="-4"/>
          <w:sz w:val="18"/>
          <w:szCs w:val="18"/>
        </w:rPr>
      </w:pPr>
      <w:r>
        <w:rPr>
          <w:b/>
          <w:bCs/>
          <w:color w:val="295637"/>
          <w:spacing w:val="-4"/>
          <w:sz w:val="18"/>
          <w:szCs w:val="18"/>
        </w:rPr>
        <w:br w:type="page"/>
      </w:r>
    </w:p>
    <w:p w14:paraId="4F77997F" w14:textId="4B03F34D" w:rsidR="008E05F3" w:rsidRDefault="00176E00">
      <w:pPr>
        <w:pStyle w:val="BodyText"/>
        <w:kinsoku w:val="0"/>
        <w:overflowPunct w:val="0"/>
        <w:spacing w:before="262"/>
        <w:rPr>
          <w:b/>
          <w:bCs/>
          <w:sz w:val="28"/>
          <w:szCs w:val="28"/>
        </w:rPr>
      </w:pPr>
      <w:r>
        <w:rPr>
          <w:noProof/>
        </w:rPr>
        <mc:AlternateContent>
          <mc:Choice Requires="wps">
            <w:drawing>
              <wp:anchor distT="0" distB="0" distL="114300" distR="114300" simplePos="0" relativeHeight="251622912" behindDoc="1" locked="0" layoutInCell="0" allowOverlap="1" wp14:anchorId="3A9681D4" wp14:editId="774A0D12">
                <wp:simplePos x="0" y="0"/>
                <wp:positionH relativeFrom="page">
                  <wp:posOffset>155575</wp:posOffset>
                </wp:positionH>
                <wp:positionV relativeFrom="page">
                  <wp:posOffset>125730</wp:posOffset>
                </wp:positionV>
                <wp:extent cx="7247890" cy="10440670"/>
                <wp:effectExtent l="0" t="0" r="0" b="0"/>
                <wp:wrapNone/>
                <wp:docPr id="206861587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7890" cy="10440670"/>
                        </a:xfrm>
                        <a:custGeom>
                          <a:avLst/>
                          <a:gdLst>
                            <a:gd name="T0" fmla="*/ 11413 w 11414"/>
                            <a:gd name="T1" fmla="*/ 0 h 16442"/>
                            <a:gd name="T2" fmla="*/ 0 w 11414"/>
                            <a:gd name="T3" fmla="*/ 0 h 16442"/>
                            <a:gd name="T4" fmla="*/ 0 w 11414"/>
                            <a:gd name="T5" fmla="*/ 16441 h 16442"/>
                            <a:gd name="T6" fmla="*/ 11413 w 11414"/>
                            <a:gd name="T7" fmla="*/ 16441 h 16442"/>
                            <a:gd name="T8" fmla="*/ 11413 w 11414"/>
                            <a:gd name="T9" fmla="*/ 0 h 16442"/>
                          </a:gdLst>
                          <a:ahLst/>
                          <a:cxnLst>
                            <a:cxn ang="0">
                              <a:pos x="T0" y="T1"/>
                            </a:cxn>
                            <a:cxn ang="0">
                              <a:pos x="T2" y="T3"/>
                            </a:cxn>
                            <a:cxn ang="0">
                              <a:pos x="T4" y="T5"/>
                            </a:cxn>
                            <a:cxn ang="0">
                              <a:pos x="T6" y="T7"/>
                            </a:cxn>
                            <a:cxn ang="0">
                              <a:pos x="T8" y="T9"/>
                            </a:cxn>
                          </a:cxnLst>
                          <a:rect l="0" t="0" r="r" b="b"/>
                          <a:pathLst>
                            <a:path w="11414" h="16442">
                              <a:moveTo>
                                <a:pt x="11413" y="0"/>
                              </a:moveTo>
                              <a:lnTo>
                                <a:pt x="0" y="0"/>
                              </a:lnTo>
                              <a:lnTo>
                                <a:pt x="0" y="16441"/>
                              </a:lnTo>
                              <a:lnTo>
                                <a:pt x="11413" y="16441"/>
                              </a:lnTo>
                              <a:lnTo>
                                <a:pt x="11413" y="0"/>
                              </a:lnTo>
                              <a:close/>
                            </a:path>
                          </a:pathLst>
                        </a:custGeom>
                        <a:solidFill>
                          <a:srgbClr val="29563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6C3383" w14:textId="485DD229" w:rsidR="00EA7EC0" w:rsidRPr="00630DDF" w:rsidRDefault="00EA7EC0" w:rsidP="00630DDF">
                            <w:pPr>
                              <w:jc w:val="center"/>
                              <w:rPr>
                                <w:lang w:val="en-N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681D4" id="Freeform 5" o:spid="_x0000_s1026" style="position:absolute;margin-left:12.25pt;margin-top:9.9pt;width:570.7pt;height:822.1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14,16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" o:allowincell="f" adj="-11796480,,5400" path="m11413,l,,,16441r11413,l11413,xe" fillcolor="#295637" stroked="f">
                <v:stroke joinstyle="round"/>
                <v:formulas/>
                <v:path arrowok="t" o:connecttype="custom" o:connectlocs="7247255,0;0,0;0,10440035;7247255,10440035;7247255,0" o:connectangles="0,0,0,0,0" textboxrect="0,0,11414,16442"/>
                <v:textbox>
                  <w:txbxContent>
                    <w:p w14:paraId="1F6C3383" w14:textId="485DD229" w:rsidR="00EA7EC0" w:rsidRPr="00630DDF" w:rsidRDefault="00EA7EC0" w:rsidP="00630DDF">
                      <w:pPr>
                        <w:jc w:val="center"/>
                        <w:rPr>
                          <w:lang w:val="en-NZ"/>
                        </w:rPr>
                      </w:pPr>
                    </w:p>
                  </w:txbxContent>
                </v:textbox>
                <w10:wrap anchorx="page" anchory="page"/>
              </v:shape>
            </w:pict>
          </mc:Fallback>
        </mc:AlternateContent>
      </w:r>
    </w:p>
    <w:p w14:paraId="3A4885BD" w14:textId="7B71778A" w:rsidR="008E05F3" w:rsidRDefault="007E204A">
      <w:pPr>
        <w:pStyle w:val="BodyText"/>
        <w:kinsoku w:val="0"/>
        <w:overflowPunct w:val="0"/>
        <w:spacing w:line="429" w:lineRule="auto"/>
        <w:ind w:left="400" w:right="4634"/>
        <w:rPr>
          <w:color w:val="FFFFFF"/>
          <w:sz w:val="28"/>
          <w:szCs w:val="28"/>
        </w:rPr>
      </w:pPr>
      <w:r>
        <w:rPr>
          <w:color w:val="FFFFFF"/>
          <w:sz w:val="28"/>
          <w:szCs w:val="28"/>
        </w:rPr>
        <w:t>Ka</w:t>
      </w:r>
      <w:r>
        <w:rPr>
          <w:color w:val="FFFFFF"/>
          <w:spacing w:val="-18"/>
          <w:sz w:val="28"/>
          <w:szCs w:val="28"/>
        </w:rPr>
        <w:t xml:space="preserve"> </w:t>
      </w:r>
      <w:r>
        <w:rPr>
          <w:color w:val="FFFFFF"/>
          <w:sz w:val="28"/>
          <w:szCs w:val="28"/>
        </w:rPr>
        <w:t>kite</w:t>
      </w:r>
      <w:r>
        <w:rPr>
          <w:color w:val="FFFFFF"/>
          <w:spacing w:val="-18"/>
          <w:sz w:val="28"/>
          <w:szCs w:val="28"/>
        </w:rPr>
        <w:t xml:space="preserve"> </w:t>
      </w:r>
      <w:r>
        <w:rPr>
          <w:color w:val="FFFFFF"/>
          <w:sz w:val="28"/>
          <w:szCs w:val="28"/>
        </w:rPr>
        <w:t>au</w:t>
      </w:r>
      <w:r>
        <w:rPr>
          <w:color w:val="FFFFFF"/>
          <w:spacing w:val="-18"/>
          <w:sz w:val="28"/>
          <w:szCs w:val="28"/>
        </w:rPr>
        <w:t xml:space="preserve"> </w:t>
      </w:r>
      <w:r>
        <w:rPr>
          <w:color w:val="FFFFFF"/>
          <w:sz w:val="28"/>
          <w:szCs w:val="28"/>
        </w:rPr>
        <w:t>i</w:t>
      </w:r>
      <w:r>
        <w:rPr>
          <w:color w:val="FFFFFF"/>
          <w:spacing w:val="-18"/>
          <w:sz w:val="28"/>
          <w:szCs w:val="28"/>
        </w:rPr>
        <w:t xml:space="preserve"> </w:t>
      </w:r>
      <w:r>
        <w:rPr>
          <w:color w:val="FFFFFF"/>
          <w:sz w:val="28"/>
          <w:szCs w:val="28"/>
        </w:rPr>
        <w:t>a</w:t>
      </w:r>
      <w:r>
        <w:rPr>
          <w:color w:val="FFFFFF"/>
          <w:spacing w:val="-18"/>
          <w:sz w:val="28"/>
          <w:szCs w:val="28"/>
        </w:rPr>
        <w:t xml:space="preserve"> </w:t>
      </w:r>
      <w:r>
        <w:rPr>
          <w:color w:val="FFFFFF"/>
          <w:sz w:val="28"/>
          <w:szCs w:val="28"/>
        </w:rPr>
        <w:t>koe</w:t>
      </w:r>
      <w:r>
        <w:rPr>
          <w:color w:val="FFFFFF"/>
          <w:spacing w:val="-18"/>
          <w:sz w:val="28"/>
          <w:szCs w:val="28"/>
        </w:rPr>
        <w:t xml:space="preserve"> </w:t>
      </w:r>
      <w:r>
        <w:rPr>
          <w:color w:val="FFFFFF"/>
          <w:sz w:val="28"/>
          <w:szCs w:val="28"/>
        </w:rPr>
        <w:t>e</w:t>
      </w:r>
      <w:r>
        <w:rPr>
          <w:color w:val="FFFFFF"/>
          <w:spacing w:val="66"/>
          <w:sz w:val="28"/>
          <w:szCs w:val="28"/>
        </w:rPr>
        <w:t xml:space="preserve"> </w:t>
      </w:r>
      <w:r>
        <w:rPr>
          <w:color w:val="FFFFFF"/>
          <w:sz w:val="28"/>
          <w:szCs w:val="28"/>
        </w:rPr>
        <w:t>Pikopiko, E huna piri i te tomairangi e Aue he Pikopiko ngoikore,</w:t>
      </w:r>
    </w:p>
    <w:p w14:paraId="0B3F6D05" w14:textId="1AE87C49" w:rsidR="008E05F3" w:rsidRDefault="007E204A">
      <w:pPr>
        <w:pStyle w:val="BodyText"/>
        <w:kinsoku w:val="0"/>
        <w:overflowPunct w:val="0"/>
        <w:spacing w:before="3" w:line="429" w:lineRule="auto"/>
        <w:ind w:left="400" w:right="4343"/>
        <w:rPr>
          <w:color w:val="FFFFFF"/>
          <w:sz w:val="28"/>
          <w:szCs w:val="28"/>
        </w:rPr>
      </w:pPr>
      <w:r>
        <w:rPr>
          <w:color w:val="FFFFFF"/>
          <w:sz w:val="28"/>
          <w:szCs w:val="28"/>
        </w:rPr>
        <w:t>I</w:t>
      </w:r>
      <w:r>
        <w:rPr>
          <w:color w:val="FFFFFF"/>
          <w:spacing w:val="-1"/>
          <w:sz w:val="28"/>
          <w:szCs w:val="28"/>
        </w:rPr>
        <w:t xml:space="preserve"> </w:t>
      </w:r>
      <w:r>
        <w:rPr>
          <w:color w:val="FFFFFF"/>
          <w:sz w:val="28"/>
          <w:szCs w:val="28"/>
        </w:rPr>
        <w:t>karapoti</w:t>
      </w:r>
      <w:r>
        <w:rPr>
          <w:color w:val="FFFFFF"/>
          <w:spacing w:val="-1"/>
          <w:sz w:val="28"/>
          <w:szCs w:val="28"/>
        </w:rPr>
        <w:t xml:space="preserve"> </w:t>
      </w:r>
      <w:r>
        <w:rPr>
          <w:color w:val="FFFFFF"/>
          <w:sz w:val="28"/>
          <w:szCs w:val="28"/>
        </w:rPr>
        <w:t>ai</w:t>
      </w:r>
      <w:r>
        <w:rPr>
          <w:color w:val="FFFFFF"/>
          <w:spacing w:val="-1"/>
          <w:sz w:val="28"/>
          <w:szCs w:val="28"/>
        </w:rPr>
        <w:t xml:space="preserve"> </w:t>
      </w:r>
      <w:r>
        <w:rPr>
          <w:color w:val="FFFFFF"/>
          <w:sz w:val="28"/>
          <w:szCs w:val="28"/>
        </w:rPr>
        <w:t>i</w:t>
      </w:r>
      <w:r>
        <w:rPr>
          <w:color w:val="FFFFFF"/>
          <w:spacing w:val="-1"/>
          <w:sz w:val="28"/>
          <w:szCs w:val="28"/>
        </w:rPr>
        <w:t xml:space="preserve"> </w:t>
      </w:r>
      <w:r>
        <w:rPr>
          <w:color w:val="FFFFFF"/>
          <w:sz w:val="28"/>
          <w:szCs w:val="28"/>
        </w:rPr>
        <w:t>tõ</w:t>
      </w:r>
      <w:r>
        <w:rPr>
          <w:color w:val="FFFFFF"/>
          <w:spacing w:val="-1"/>
          <w:sz w:val="28"/>
          <w:szCs w:val="28"/>
        </w:rPr>
        <w:t xml:space="preserve"> </w:t>
      </w:r>
      <w:r>
        <w:rPr>
          <w:color w:val="FFFFFF"/>
          <w:sz w:val="28"/>
          <w:szCs w:val="28"/>
        </w:rPr>
        <w:t>whānau</w:t>
      </w:r>
      <w:r>
        <w:rPr>
          <w:color w:val="FFFFFF"/>
          <w:spacing w:val="-1"/>
          <w:sz w:val="28"/>
          <w:szCs w:val="28"/>
        </w:rPr>
        <w:t xml:space="preserve"> </w:t>
      </w:r>
      <w:r>
        <w:rPr>
          <w:color w:val="FFFFFF"/>
          <w:sz w:val="28"/>
          <w:szCs w:val="28"/>
        </w:rPr>
        <w:t>hoki</w:t>
      </w:r>
      <w:r>
        <w:rPr>
          <w:color w:val="FFFFFF"/>
          <w:spacing w:val="-1"/>
          <w:sz w:val="28"/>
          <w:szCs w:val="28"/>
        </w:rPr>
        <w:t xml:space="preserve"> </w:t>
      </w:r>
      <w:r>
        <w:rPr>
          <w:color w:val="FFFFFF"/>
          <w:sz w:val="28"/>
          <w:szCs w:val="28"/>
        </w:rPr>
        <w:t>e I</w:t>
      </w:r>
      <w:r>
        <w:rPr>
          <w:color w:val="FFFFFF"/>
          <w:spacing w:val="-21"/>
          <w:sz w:val="28"/>
          <w:szCs w:val="28"/>
        </w:rPr>
        <w:t xml:space="preserve"> </w:t>
      </w:r>
      <w:r>
        <w:rPr>
          <w:color w:val="FFFFFF"/>
          <w:sz w:val="28"/>
          <w:szCs w:val="28"/>
        </w:rPr>
        <w:t>whanau</w:t>
      </w:r>
      <w:r>
        <w:rPr>
          <w:color w:val="FFFFFF"/>
          <w:spacing w:val="-21"/>
          <w:sz w:val="28"/>
          <w:szCs w:val="28"/>
        </w:rPr>
        <w:t xml:space="preserve"> </w:t>
      </w:r>
      <w:r>
        <w:rPr>
          <w:color w:val="FFFFFF"/>
          <w:sz w:val="28"/>
          <w:szCs w:val="28"/>
        </w:rPr>
        <w:t>tangohia</w:t>
      </w:r>
      <w:r>
        <w:rPr>
          <w:color w:val="FFFFFF"/>
          <w:spacing w:val="-21"/>
          <w:sz w:val="28"/>
          <w:szCs w:val="28"/>
        </w:rPr>
        <w:t xml:space="preserve"> </w:t>
      </w:r>
      <w:r>
        <w:rPr>
          <w:color w:val="FFFFFF"/>
          <w:sz w:val="28"/>
          <w:szCs w:val="28"/>
        </w:rPr>
        <w:t>mai</w:t>
      </w:r>
      <w:r>
        <w:rPr>
          <w:color w:val="FFFFFF"/>
          <w:spacing w:val="-21"/>
          <w:sz w:val="28"/>
          <w:szCs w:val="28"/>
        </w:rPr>
        <w:t xml:space="preserve"> </w:t>
      </w:r>
      <w:r>
        <w:rPr>
          <w:color w:val="FFFFFF"/>
          <w:sz w:val="28"/>
          <w:szCs w:val="28"/>
        </w:rPr>
        <w:t>i</w:t>
      </w:r>
      <w:r>
        <w:rPr>
          <w:color w:val="FFFFFF"/>
          <w:spacing w:val="-21"/>
          <w:sz w:val="28"/>
          <w:szCs w:val="28"/>
        </w:rPr>
        <w:t xml:space="preserve"> </w:t>
      </w:r>
      <w:r>
        <w:rPr>
          <w:color w:val="FFFFFF"/>
          <w:sz w:val="28"/>
          <w:szCs w:val="28"/>
        </w:rPr>
        <w:t>a</w:t>
      </w:r>
      <w:r>
        <w:rPr>
          <w:color w:val="FFFFFF"/>
          <w:spacing w:val="-21"/>
          <w:sz w:val="28"/>
          <w:szCs w:val="28"/>
        </w:rPr>
        <w:t xml:space="preserve"> </w:t>
      </w:r>
      <w:r>
        <w:rPr>
          <w:color w:val="FFFFFF"/>
          <w:sz w:val="28"/>
          <w:szCs w:val="28"/>
        </w:rPr>
        <w:t>ratou</w:t>
      </w:r>
    </w:p>
    <w:p w14:paraId="1B4605A0" w14:textId="77777777" w:rsidR="008E05F3" w:rsidRDefault="007E204A">
      <w:pPr>
        <w:pStyle w:val="BodyText"/>
        <w:kinsoku w:val="0"/>
        <w:overflowPunct w:val="0"/>
        <w:spacing w:before="2" w:line="429" w:lineRule="auto"/>
        <w:ind w:left="400" w:right="3480"/>
        <w:rPr>
          <w:color w:val="FFFFFF"/>
          <w:sz w:val="28"/>
          <w:szCs w:val="28"/>
        </w:rPr>
      </w:pPr>
      <w:r>
        <w:rPr>
          <w:color w:val="FFFFFF"/>
          <w:sz w:val="28"/>
          <w:szCs w:val="28"/>
        </w:rPr>
        <w:t>I</w:t>
      </w:r>
      <w:r>
        <w:rPr>
          <w:color w:val="FFFFFF"/>
          <w:spacing w:val="-17"/>
          <w:sz w:val="28"/>
          <w:szCs w:val="28"/>
        </w:rPr>
        <w:t xml:space="preserve"> </w:t>
      </w:r>
      <w:r>
        <w:rPr>
          <w:color w:val="FFFFFF"/>
          <w:sz w:val="28"/>
          <w:szCs w:val="28"/>
        </w:rPr>
        <w:t>mua,</w:t>
      </w:r>
      <w:r>
        <w:rPr>
          <w:color w:val="FFFFFF"/>
          <w:spacing w:val="-17"/>
          <w:sz w:val="28"/>
          <w:szCs w:val="28"/>
        </w:rPr>
        <w:t xml:space="preserve"> </w:t>
      </w:r>
      <w:r>
        <w:rPr>
          <w:color w:val="FFFFFF"/>
          <w:sz w:val="28"/>
          <w:szCs w:val="28"/>
        </w:rPr>
        <w:t>he</w:t>
      </w:r>
      <w:r>
        <w:rPr>
          <w:color w:val="FFFFFF"/>
          <w:spacing w:val="-17"/>
          <w:sz w:val="28"/>
          <w:szCs w:val="28"/>
        </w:rPr>
        <w:t xml:space="preserve"> </w:t>
      </w:r>
      <w:r>
        <w:rPr>
          <w:color w:val="FFFFFF"/>
          <w:sz w:val="28"/>
          <w:szCs w:val="28"/>
        </w:rPr>
        <w:t>mamae</w:t>
      </w:r>
      <w:r>
        <w:rPr>
          <w:color w:val="FFFFFF"/>
          <w:spacing w:val="-17"/>
          <w:sz w:val="28"/>
          <w:szCs w:val="28"/>
        </w:rPr>
        <w:t xml:space="preserve"> </w:t>
      </w:r>
      <w:r>
        <w:rPr>
          <w:color w:val="FFFFFF"/>
          <w:sz w:val="28"/>
          <w:szCs w:val="28"/>
        </w:rPr>
        <w:t>ra</w:t>
      </w:r>
      <w:r>
        <w:rPr>
          <w:color w:val="FFFFFF"/>
          <w:spacing w:val="-17"/>
          <w:sz w:val="28"/>
          <w:szCs w:val="28"/>
        </w:rPr>
        <w:t xml:space="preserve"> </w:t>
      </w:r>
      <w:r>
        <w:rPr>
          <w:color w:val="FFFFFF"/>
          <w:sz w:val="28"/>
          <w:szCs w:val="28"/>
        </w:rPr>
        <w:t>i</w:t>
      </w:r>
      <w:r>
        <w:rPr>
          <w:color w:val="FFFFFF"/>
          <w:spacing w:val="-17"/>
          <w:sz w:val="28"/>
          <w:szCs w:val="28"/>
        </w:rPr>
        <w:t xml:space="preserve"> </w:t>
      </w:r>
      <w:r>
        <w:rPr>
          <w:color w:val="FFFFFF"/>
          <w:sz w:val="28"/>
          <w:szCs w:val="28"/>
        </w:rPr>
        <w:t>taku</w:t>
      </w:r>
      <w:r>
        <w:rPr>
          <w:color w:val="FFFFFF"/>
          <w:spacing w:val="-17"/>
          <w:sz w:val="28"/>
          <w:szCs w:val="28"/>
        </w:rPr>
        <w:t xml:space="preserve"> </w:t>
      </w:r>
      <w:r>
        <w:rPr>
          <w:color w:val="FFFFFF"/>
          <w:sz w:val="28"/>
          <w:szCs w:val="28"/>
        </w:rPr>
        <w:t>oranga</w:t>
      </w:r>
      <w:r>
        <w:rPr>
          <w:color w:val="FFFFFF"/>
          <w:spacing w:val="-17"/>
          <w:sz w:val="28"/>
          <w:szCs w:val="28"/>
        </w:rPr>
        <w:t xml:space="preserve"> </w:t>
      </w:r>
      <w:r>
        <w:rPr>
          <w:color w:val="FFFFFF"/>
          <w:sz w:val="28"/>
          <w:szCs w:val="28"/>
        </w:rPr>
        <w:t>a He puhoi te tipu aue e Ihowa Whakarongo mai ki taku karanga,</w:t>
      </w:r>
    </w:p>
    <w:p w14:paraId="6852966D" w14:textId="77777777" w:rsidR="008E05F3" w:rsidRDefault="007E204A">
      <w:pPr>
        <w:pStyle w:val="BodyText"/>
        <w:kinsoku w:val="0"/>
        <w:overflowPunct w:val="0"/>
        <w:spacing w:before="3" w:line="429" w:lineRule="auto"/>
        <w:ind w:left="400" w:right="4343"/>
        <w:rPr>
          <w:color w:val="FFFFFF"/>
          <w:sz w:val="28"/>
          <w:szCs w:val="28"/>
        </w:rPr>
      </w:pPr>
      <w:r>
        <w:rPr>
          <w:color w:val="FFFFFF"/>
          <w:sz w:val="28"/>
          <w:szCs w:val="28"/>
        </w:rPr>
        <w:t>E</w:t>
      </w:r>
      <w:r>
        <w:rPr>
          <w:color w:val="FFFFFF"/>
          <w:spacing w:val="-19"/>
          <w:sz w:val="28"/>
          <w:szCs w:val="28"/>
        </w:rPr>
        <w:t xml:space="preserve"> </w:t>
      </w:r>
      <w:r>
        <w:rPr>
          <w:color w:val="FFFFFF"/>
          <w:sz w:val="28"/>
          <w:szCs w:val="28"/>
        </w:rPr>
        <w:t>arahi</w:t>
      </w:r>
      <w:r>
        <w:rPr>
          <w:color w:val="FFFFFF"/>
          <w:spacing w:val="-19"/>
          <w:sz w:val="28"/>
          <w:szCs w:val="28"/>
        </w:rPr>
        <w:t xml:space="preserve"> </w:t>
      </w:r>
      <w:r>
        <w:rPr>
          <w:color w:val="FFFFFF"/>
          <w:sz w:val="28"/>
          <w:szCs w:val="28"/>
        </w:rPr>
        <w:t>mai</w:t>
      </w:r>
      <w:r>
        <w:rPr>
          <w:color w:val="FFFFFF"/>
          <w:spacing w:val="-19"/>
          <w:sz w:val="28"/>
          <w:szCs w:val="28"/>
        </w:rPr>
        <w:t xml:space="preserve"> </w:t>
      </w:r>
      <w:r>
        <w:rPr>
          <w:color w:val="FFFFFF"/>
          <w:sz w:val="28"/>
          <w:szCs w:val="28"/>
        </w:rPr>
        <w:t>kia</w:t>
      </w:r>
      <w:r>
        <w:rPr>
          <w:color w:val="FFFFFF"/>
          <w:spacing w:val="-19"/>
          <w:sz w:val="28"/>
          <w:szCs w:val="28"/>
        </w:rPr>
        <w:t xml:space="preserve"> </w:t>
      </w:r>
      <w:r>
        <w:rPr>
          <w:color w:val="FFFFFF"/>
          <w:sz w:val="28"/>
          <w:szCs w:val="28"/>
        </w:rPr>
        <w:t>kore</w:t>
      </w:r>
      <w:r>
        <w:rPr>
          <w:color w:val="FFFFFF"/>
          <w:spacing w:val="-19"/>
          <w:sz w:val="28"/>
          <w:szCs w:val="28"/>
        </w:rPr>
        <w:t xml:space="preserve"> </w:t>
      </w:r>
      <w:r>
        <w:rPr>
          <w:color w:val="FFFFFF"/>
          <w:sz w:val="28"/>
          <w:szCs w:val="28"/>
        </w:rPr>
        <w:t>au</w:t>
      </w:r>
      <w:r>
        <w:rPr>
          <w:color w:val="FFFFFF"/>
          <w:spacing w:val="-19"/>
          <w:sz w:val="28"/>
          <w:szCs w:val="28"/>
        </w:rPr>
        <w:t xml:space="preserve"> </w:t>
      </w:r>
      <w:r>
        <w:rPr>
          <w:color w:val="FFFFFF"/>
          <w:sz w:val="28"/>
          <w:szCs w:val="28"/>
        </w:rPr>
        <w:t>e</w:t>
      </w:r>
      <w:r>
        <w:rPr>
          <w:color w:val="FFFFFF"/>
          <w:spacing w:val="-19"/>
          <w:sz w:val="28"/>
          <w:szCs w:val="28"/>
        </w:rPr>
        <w:t xml:space="preserve"> </w:t>
      </w:r>
      <w:r>
        <w:rPr>
          <w:color w:val="FFFFFF"/>
          <w:sz w:val="28"/>
          <w:szCs w:val="28"/>
        </w:rPr>
        <w:t>hinga Te toro atu ki te katoa e</w:t>
      </w:r>
    </w:p>
    <w:p w14:paraId="4361C27E" w14:textId="77777777" w:rsidR="008E05F3" w:rsidRDefault="007E204A">
      <w:pPr>
        <w:pStyle w:val="BodyText"/>
        <w:kinsoku w:val="0"/>
        <w:overflowPunct w:val="0"/>
        <w:spacing w:before="2"/>
        <w:ind w:left="400"/>
        <w:rPr>
          <w:color w:val="FFFFFF"/>
          <w:spacing w:val="-4"/>
          <w:sz w:val="28"/>
          <w:szCs w:val="28"/>
        </w:rPr>
      </w:pPr>
      <w:r>
        <w:rPr>
          <w:color w:val="FFFFFF"/>
          <w:sz w:val="28"/>
          <w:szCs w:val="28"/>
        </w:rPr>
        <w:t>kia</w:t>
      </w:r>
      <w:r>
        <w:rPr>
          <w:color w:val="FFFFFF"/>
          <w:spacing w:val="-23"/>
          <w:sz w:val="28"/>
          <w:szCs w:val="28"/>
        </w:rPr>
        <w:t xml:space="preserve"> </w:t>
      </w:r>
      <w:r>
        <w:rPr>
          <w:color w:val="FFFFFF"/>
          <w:sz w:val="28"/>
          <w:szCs w:val="28"/>
        </w:rPr>
        <w:t>kite</w:t>
      </w:r>
      <w:r>
        <w:rPr>
          <w:color w:val="FFFFFF"/>
          <w:spacing w:val="-21"/>
          <w:sz w:val="28"/>
          <w:szCs w:val="28"/>
        </w:rPr>
        <w:t xml:space="preserve"> </w:t>
      </w:r>
      <w:r>
        <w:rPr>
          <w:color w:val="FFFFFF"/>
          <w:sz w:val="28"/>
          <w:szCs w:val="28"/>
        </w:rPr>
        <w:t>te</w:t>
      </w:r>
      <w:r>
        <w:rPr>
          <w:color w:val="FFFFFF"/>
          <w:spacing w:val="-21"/>
          <w:sz w:val="28"/>
          <w:szCs w:val="28"/>
        </w:rPr>
        <w:t xml:space="preserve"> </w:t>
      </w:r>
      <w:r>
        <w:rPr>
          <w:color w:val="FFFFFF"/>
          <w:sz w:val="28"/>
          <w:szCs w:val="28"/>
        </w:rPr>
        <w:t>Taniwha</w:t>
      </w:r>
      <w:r>
        <w:rPr>
          <w:color w:val="FFFFFF"/>
          <w:spacing w:val="-21"/>
          <w:sz w:val="28"/>
          <w:szCs w:val="28"/>
        </w:rPr>
        <w:t xml:space="preserve"> </w:t>
      </w:r>
      <w:r>
        <w:rPr>
          <w:color w:val="FFFFFF"/>
          <w:sz w:val="28"/>
          <w:szCs w:val="28"/>
        </w:rPr>
        <w:t>nei</w:t>
      </w:r>
      <w:r>
        <w:rPr>
          <w:color w:val="FFFFFF"/>
          <w:spacing w:val="-21"/>
          <w:sz w:val="28"/>
          <w:szCs w:val="28"/>
        </w:rPr>
        <w:t xml:space="preserve"> </w:t>
      </w:r>
      <w:r>
        <w:rPr>
          <w:color w:val="FFFFFF"/>
          <w:spacing w:val="-4"/>
          <w:sz w:val="28"/>
          <w:szCs w:val="28"/>
        </w:rPr>
        <w:t>aue,</w:t>
      </w:r>
    </w:p>
    <w:p w14:paraId="186F2F06" w14:textId="77777777" w:rsidR="008E05F3" w:rsidRDefault="007E204A">
      <w:pPr>
        <w:pStyle w:val="BodyText"/>
        <w:tabs>
          <w:tab w:val="left" w:leader="dot" w:pos="4994"/>
        </w:tabs>
        <w:kinsoku w:val="0"/>
        <w:overflowPunct w:val="0"/>
        <w:spacing w:before="270"/>
        <w:ind w:left="400"/>
        <w:rPr>
          <w:color w:val="FFFFFF"/>
          <w:spacing w:val="-5"/>
          <w:sz w:val="28"/>
          <w:szCs w:val="28"/>
        </w:rPr>
      </w:pPr>
      <w:r>
        <w:rPr>
          <w:color w:val="FFFFFF"/>
          <w:sz w:val="28"/>
          <w:szCs w:val="28"/>
        </w:rPr>
        <w:t>Ehara</w:t>
      </w:r>
      <w:r>
        <w:rPr>
          <w:color w:val="FFFFFF"/>
          <w:spacing w:val="-20"/>
          <w:sz w:val="28"/>
          <w:szCs w:val="28"/>
        </w:rPr>
        <w:t xml:space="preserve"> </w:t>
      </w:r>
      <w:r>
        <w:rPr>
          <w:color w:val="FFFFFF"/>
          <w:sz w:val="28"/>
          <w:szCs w:val="28"/>
        </w:rPr>
        <w:t>ko</w:t>
      </w:r>
      <w:r>
        <w:rPr>
          <w:color w:val="FFFFFF"/>
          <w:spacing w:val="-18"/>
          <w:sz w:val="28"/>
          <w:szCs w:val="28"/>
        </w:rPr>
        <w:t xml:space="preserve"> </w:t>
      </w:r>
      <w:r>
        <w:rPr>
          <w:color w:val="FFFFFF"/>
          <w:sz w:val="28"/>
          <w:szCs w:val="28"/>
        </w:rPr>
        <w:t>koe,</w:t>
      </w:r>
      <w:r>
        <w:rPr>
          <w:color w:val="FFFFFF"/>
          <w:spacing w:val="-17"/>
          <w:sz w:val="28"/>
          <w:szCs w:val="28"/>
        </w:rPr>
        <w:t xml:space="preserve"> </w:t>
      </w:r>
      <w:r>
        <w:rPr>
          <w:color w:val="FFFFFF"/>
          <w:sz w:val="28"/>
          <w:szCs w:val="28"/>
        </w:rPr>
        <w:t>ehara</w:t>
      </w:r>
      <w:r>
        <w:rPr>
          <w:color w:val="FFFFFF"/>
          <w:spacing w:val="-18"/>
          <w:sz w:val="28"/>
          <w:szCs w:val="28"/>
        </w:rPr>
        <w:t xml:space="preserve"> </w:t>
      </w:r>
      <w:r>
        <w:rPr>
          <w:color w:val="FFFFFF"/>
          <w:sz w:val="28"/>
          <w:szCs w:val="28"/>
        </w:rPr>
        <w:t>ko</w:t>
      </w:r>
      <w:r>
        <w:rPr>
          <w:color w:val="FFFFFF"/>
          <w:spacing w:val="-17"/>
          <w:sz w:val="28"/>
          <w:szCs w:val="28"/>
        </w:rPr>
        <w:t xml:space="preserve"> </w:t>
      </w:r>
      <w:r>
        <w:rPr>
          <w:color w:val="FFFFFF"/>
          <w:spacing w:val="-2"/>
          <w:sz w:val="28"/>
          <w:szCs w:val="28"/>
        </w:rPr>
        <w:t>au....e.</w:t>
      </w:r>
      <w:r>
        <w:rPr>
          <w:rFonts w:ascii="Times New Roman" w:hAnsi="Times New Roman" w:cs="Times New Roman"/>
          <w:color w:val="FFFFFF"/>
          <w:sz w:val="28"/>
          <w:szCs w:val="28"/>
        </w:rPr>
        <w:tab/>
      </w:r>
      <w:r>
        <w:rPr>
          <w:color w:val="FFFFFF"/>
          <w:spacing w:val="-5"/>
          <w:sz w:val="28"/>
          <w:szCs w:val="28"/>
        </w:rPr>
        <w:t>i!</w:t>
      </w:r>
    </w:p>
    <w:p w14:paraId="7C6BA516" w14:textId="77777777" w:rsidR="008E05F3" w:rsidRDefault="008E05F3">
      <w:pPr>
        <w:pStyle w:val="BodyText"/>
        <w:kinsoku w:val="0"/>
        <w:overflowPunct w:val="0"/>
        <w:rPr>
          <w:sz w:val="28"/>
          <w:szCs w:val="28"/>
        </w:rPr>
      </w:pPr>
    </w:p>
    <w:p w14:paraId="48A927C4" w14:textId="77777777" w:rsidR="008E05F3" w:rsidRDefault="008E05F3">
      <w:pPr>
        <w:pStyle w:val="BodyText"/>
        <w:kinsoku w:val="0"/>
        <w:overflowPunct w:val="0"/>
        <w:spacing w:before="43"/>
        <w:rPr>
          <w:sz w:val="28"/>
          <w:szCs w:val="28"/>
        </w:rPr>
      </w:pPr>
    </w:p>
    <w:p w14:paraId="1C675DE7" w14:textId="77777777" w:rsidR="008E05F3" w:rsidRDefault="007E204A">
      <w:pPr>
        <w:pStyle w:val="BodyText"/>
        <w:kinsoku w:val="0"/>
        <w:overflowPunct w:val="0"/>
        <w:ind w:left="400"/>
        <w:rPr>
          <w:color w:val="FFFFFF"/>
          <w:spacing w:val="-4"/>
          <w:sz w:val="28"/>
          <w:szCs w:val="28"/>
        </w:rPr>
      </w:pPr>
      <w:r>
        <w:rPr>
          <w:color w:val="FFFFFF"/>
          <w:sz w:val="28"/>
          <w:szCs w:val="28"/>
        </w:rPr>
        <w:t>Piko</w:t>
      </w:r>
      <w:r>
        <w:rPr>
          <w:color w:val="FFFFFF"/>
          <w:spacing w:val="-17"/>
          <w:sz w:val="28"/>
          <w:szCs w:val="28"/>
        </w:rPr>
        <w:t xml:space="preserve"> </w:t>
      </w:r>
      <w:r>
        <w:rPr>
          <w:color w:val="FFFFFF"/>
          <w:sz w:val="28"/>
          <w:szCs w:val="28"/>
        </w:rPr>
        <w:t>Piko</w:t>
      </w:r>
      <w:r>
        <w:rPr>
          <w:color w:val="FFFFFF"/>
          <w:spacing w:val="-17"/>
          <w:sz w:val="28"/>
          <w:szCs w:val="28"/>
        </w:rPr>
        <w:t xml:space="preserve"> </w:t>
      </w:r>
      <w:r>
        <w:rPr>
          <w:color w:val="FFFFFF"/>
          <w:sz w:val="28"/>
          <w:szCs w:val="28"/>
        </w:rPr>
        <w:t>i</w:t>
      </w:r>
      <w:r>
        <w:rPr>
          <w:color w:val="FFFFFF"/>
          <w:spacing w:val="-16"/>
          <w:sz w:val="28"/>
          <w:szCs w:val="28"/>
        </w:rPr>
        <w:t xml:space="preserve"> </w:t>
      </w:r>
      <w:r>
        <w:rPr>
          <w:color w:val="FFFFFF"/>
          <w:sz w:val="28"/>
          <w:szCs w:val="28"/>
        </w:rPr>
        <w:t>see</w:t>
      </w:r>
      <w:r>
        <w:rPr>
          <w:color w:val="FFFFFF"/>
          <w:spacing w:val="-17"/>
          <w:sz w:val="28"/>
          <w:szCs w:val="28"/>
        </w:rPr>
        <w:t xml:space="preserve"> </w:t>
      </w:r>
      <w:r>
        <w:rPr>
          <w:color w:val="FFFFFF"/>
          <w:sz w:val="28"/>
          <w:szCs w:val="28"/>
        </w:rPr>
        <w:t>you,</w:t>
      </w:r>
      <w:r>
        <w:rPr>
          <w:color w:val="FFFFFF"/>
          <w:spacing w:val="-17"/>
          <w:sz w:val="28"/>
          <w:szCs w:val="28"/>
        </w:rPr>
        <w:t xml:space="preserve"> </w:t>
      </w:r>
      <w:r>
        <w:rPr>
          <w:color w:val="FFFFFF"/>
          <w:sz w:val="28"/>
          <w:szCs w:val="28"/>
        </w:rPr>
        <w:t>hiding</w:t>
      </w:r>
      <w:r>
        <w:rPr>
          <w:color w:val="FFFFFF"/>
          <w:spacing w:val="-16"/>
          <w:sz w:val="28"/>
          <w:szCs w:val="28"/>
        </w:rPr>
        <w:t xml:space="preserve"> </w:t>
      </w:r>
      <w:r>
        <w:rPr>
          <w:color w:val="FFFFFF"/>
          <w:sz w:val="28"/>
          <w:szCs w:val="28"/>
        </w:rPr>
        <w:t>there</w:t>
      </w:r>
      <w:r>
        <w:rPr>
          <w:color w:val="FFFFFF"/>
          <w:spacing w:val="-17"/>
          <w:sz w:val="28"/>
          <w:szCs w:val="28"/>
        </w:rPr>
        <w:t xml:space="preserve"> </w:t>
      </w:r>
      <w:r>
        <w:rPr>
          <w:color w:val="FFFFFF"/>
          <w:sz w:val="28"/>
          <w:szCs w:val="28"/>
        </w:rPr>
        <w:t>amoungst</w:t>
      </w:r>
      <w:r>
        <w:rPr>
          <w:color w:val="FFFFFF"/>
          <w:spacing w:val="-17"/>
          <w:sz w:val="28"/>
          <w:szCs w:val="28"/>
        </w:rPr>
        <w:t xml:space="preserve"> </w:t>
      </w:r>
      <w:r>
        <w:rPr>
          <w:color w:val="FFFFFF"/>
          <w:sz w:val="28"/>
          <w:szCs w:val="28"/>
        </w:rPr>
        <w:t>the</w:t>
      </w:r>
      <w:r>
        <w:rPr>
          <w:color w:val="FFFFFF"/>
          <w:spacing w:val="-16"/>
          <w:sz w:val="28"/>
          <w:szCs w:val="28"/>
        </w:rPr>
        <w:t xml:space="preserve"> </w:t>
      </w:r>
      <w:r>
        <w:rPr>
          <w:color w:val="FFFFFF"/>
          <w:spacing w:val="-4"/>
          <w:sz w:val="28"/>
          <w:szCs w:val="28"/>
        </w:rPr>
        <w:t>dew,</w:t>
      </w:r>
    </w:p>
    <w:p w14:paraId="448A1646" w14:textId="77777777" w:rsidR="008E05F3" w:rsidRDefault="007E204A">
      <w:pPr>
        <w:pStyle w:val="BodyText"/>
        <w:kinsoku w:val="0"/>
        <w:overflowPunct w:val="0"/>
        <w:spacing w:before="270" w:line="429" w:lineRule="auto"/>
        <w:ind w:left="400" w:right="445"/>
        <w:rPr>
          <w:color w:val="FFFFFF"/>
          <w:sz w:val="28"/>
          <w:szCs w:val="28"/>
        </w:rPr>
      </w:pPr>
      <w:r>
        <w:rPr>
          <w:color w:val="FFFFFF"/>
          <w:sz w:val="28"/>
          <w:szCs w:val="28"/>
        </w:rPr>
        <w:t>oh</w:t>
      </w:r>
      <w:r>
        <w:rPr>
          <w:color w:val="FFFFFF"/>
          <w:spacing w:val="-3"/>
          <w:sz w:val="28"/>
          <w:szCs w:val="28"/>
        </w:rPr>
        <w:t xml:space="preserve"> </w:t>
      </w:r>
      <w:r>
        <w:rPr>
          <w:color w:val="FFFFFF"/>
          <w:sz w:val="28"/>
          <w:szCs w:val="28"/>
        </w:rPr>
        <w:t>so</w:t>
      </w:r>
      <w:r>
        <w:rPr>
          <w:color w:val="FFFFFF"/>
          <w:spacing w:val="-3"/>
          <w:sz w:val="28"/>
          <w:szCs w:val="28"/>
        </w:rPr>
        <w:t xml:space="preserve"> </w:t>
      </w:r>
      <w:r>
        <w:rPr>
          <w:color w:val="FFFFFF"/>
          <w:sz w:val="28"/>
          <w:szCs w:val="28"/>
        </w:rPr>
        <w:t>fragile</w:t>
      </w:r>
      <w:r>
        <w:rPr>
          <w:color w:val="FFFFFF"/>
          <w:spacing w:val="-3"/>
          <w:sz w:val="28"/>
          <w:szCs w:val="28"/>
        </w:rPr>
        <w:t xml:space="preserve"> </w:t>
      </w:r>
      <w:r>
        <w:rPr>
          <w:color w:val="FFFFFF"/>
          <w:sz w:val="28"/>
          <w:szCs w:val="28"/>
        </w:rPr>
        <w:t>piko</w:t>
      </w:r>
      <w:r>
        <w:rPr>
          <w:color w:val="FFFFFF"/>
          <w:spacing w:val="-3"/>
          <w:sz w:val="28"/>
          <w:szCs w:val="28"/>
        </w:rPr>
        <w:t xml:space="preserve"> </w:t>
      </w:r>
      <w:r>
        <w:rPr>
          <w:color w:val="FFFFFF"/>
          <w:sz w:val="28"/>
          <w:szCs w:val="28"/>
        </w:rPr>
        <w:t>piko,</w:t>
      </w:r>
      <w:r>
        <w:rPr>
          <w:color w:val="FFFFFF"/>
          <w:spacing w:val="-3"/>
          <w:sz w:val="28"/>
          <w:szCs w:val="28"/>
        </w:rPr>
        <w:t xml:space="preserve"> </w:t>
      </w:r>
      <w:r>
        <w:rPr>
          <w:color w:val="FFFFFF"/>
          <w:sz w:val="28"/>
          <w:szCs w:val="28"/>
        </w:rPr>
        <w:t>surrounded</w:t>
      </w:r>
      <w:r>
        <w:rPr>
          <w:color w:val="FFFFFF"/>
          <w:spacing w:val="-3"/>
          <w:sz w:val="28"/>
          <w:szCs w:val="28"/>
        </w:rPr>
        <w:t xml:space="preserve"> </w:t>
      </w:r>
      <w:r>
        <w:rPr>
          <w:color w:val="FFFFFF"/>
          <w:sz w:val="28"/>
          <w:szCs w:val="28"/>
        </w:rPr>
        <w:t>by</w:t>
      </w:r>
      <w:r>
        <w:rPr>
          <w:color w:val="FFFFFF"/>
          <w:spacing w:val="-3"/>
          <w:sz w:val="28"/>
          <w:szCs w:val="28"/>
        </w:rPr>
        <w:t xml:space="preserve"> </w:t>
      </w:r>
      <w:r>
        <w:rPr>
          <w:color w:val="FFFFFF"/>
          <w:sz w:val="28"/>
          <w:szCs w:val="28"/>
        </w:rPr>
        <w:t>your</w:t>
      </w:r>
      <w:r>
        <w:rPr>
          <w:color w:val="FFFFFF"/>
          <w:spacing w:val="-3"/>
          <w:sz w:val="28"/>
          <w:szCs w:val="28"/>
        </w:rPr>
        <w:t xml:space="preserve"> </w:t>
      </w:r>
      <w:r>
        <w:rPr>
          <w:color w:val="FFFFFF"/>
          <w:sz w:val="28"/>
          <w:szCs w:val="28"/>
        </w:rPr>
        <w:t>whanau</w:t>
      </w:r>
      <w:r>
        <w:rPr>
          <w:color w:val="FFFFFF"/>
          <w:spacing w:val="-3"/>
          <w:sz w:val="28"/>
          <w:szCs w:val="28"/>
        </w:rPr>
        <w:t xml:space="preserve"> </w:t>
      </w:r>
      <w:r>
        <w:rPr>
          <w:color w:val="FFFFFF"/>
          <w:sz w:val="28"/>
          <w:szCs w:val="28"/>
        </w:rPr>
        <w:t>too taken</w:t>
      </w:r>
      <w:r>
        <w:rPr>
          <w:color w:val="FFFFFF"/>
          <w:spacing w:val="-19"/>
          <w:sz w:val="28"/>
          <w:szCs w:val="28"/>
        </w:rPr>
        <w:t xml:space="preserve"> </w:t>
      </w:r>
      <w:r>
        <w:rPr>
          <w:color w:val="FFFFFF"/>
          <w:sz w:val="28"/>
          <w:szCs w:val="28"/>
        </w:rPr>
        <w:t>from</w:t>
      </w:r>
      <w:r>
        <w:rPr>
          <w:color w:val="FFFFFF"/>
          <w:spacing w:val="-19"/>
          <w:sz w:val="28"/>
          <w:szCs w:val="28"/>
        </w:rPr>
        <w:t xml:space="preserve"> </w:t>
      </w:r>
      <w:r>
        <w:rPr>
          <w:color w:val="FFFFFF"/>
          <w:sz w:val="28"/>
          <w:szCs w:val="28"/>
        </w:rPr>
        <w:t>them</w:t>
      </w:r>
      <w:r>
        <w:rPr>
          <w:color w:val="FFFFFF"/>
          <w:spacing w:val="-19"/>
          <w:sz w:val="28"/>
          <w:szCs w:val="28"/>
        </w:rPr>
        <w:t xml:space="preserve"> </w:t>
      </w:r>
      <w:r>
        <w:rPr>
          <w:color w:val="FFFFFF"/>
          <w:sz w:val="28"/>
          <w:szCs w:val="28"/>
        </w:rPr>
        <w:t>long</w:t>
      </w:r>
      <w:r>
        <w:rPr>
          <w:color w:val="FFFFFF"/>
          <w:spacing w:val="-19"/>
          <w:sz w:val="28"/>
          <w:szCs w:val="28"/>
        </w:rPr>
        <w:t xml:space="preserve"> </w:t>
      </w:r>
      <w:r>
        <w:rPr>
          <w:color w:val="FFFFFF"/>
          <w:sz w:val="28"/>
          <w:szCs w:val="28"/>
        </w:rPr>
        <w:t>ago,</w:t>
      </w:r>
      <w:r>
        <w:rPr>
          <w:color w:val="FFFFFF"/>
          <w:spacing w:val="-19"/>
          <w:sz w:val="28"/>
          <w:szCs w:val="28"/>
        </w:rPr>
        <w:t xml:space="preserve"> </w:t>
      </w:r>
      <w:r>
        <w:rPr>
          <w:color w:val="FFFFFF"/>
          <w:sz w:val="28"/>
          <w:szCs w:val="28"/>
        </w:rPr>
        <w:t>scarred</w:t>
      </w:r>
      <w:r>
        <w:rPr>
          <w:color w:val="FFFFFF"/>
          <w:spacing w:val="-19"/>
          <w:sz w:val="28"/>
          <w:szCs w:val="28"/>
        </w:rPr>
        <w:t xml:space="preserve"> </w:t>
      </w:r>
      <w:r>
        <w:rPr>
          <w:color w:val="FFFFFF"/>
          <w:sz w:val="28"/>
          <w:szCs w:val="28"/>
        </w:rPr>
        <w:t>for</w:t>
      </w:r>
      <w:r>
        <w:rPr>
          <w:color w:val="FFFFFF"/>
          <w:spacing w:val="-19"/>
          <w:sz w:val="28"/>
          <w:szCs w:val="28"/>
        </w:rPr>
        <w:t xml:space="preserve"> </w:t>
      </w:r>
      <w:r>
        <w:rPr>
          <w:color w:val="FFFFFF"/>
          <w:sz w:val="28"/>
          <w:szCs w:val="28"/>
        </w:rPr>
        <w:t>life</w:t>
      </w:r>
      <w:r>
        <w:rPr>
          <w:color w:val="FFFFFF"/>
          <w:spacing w:val="-19"/>
          <w:sz w:val="28"/>
          <w:szCs w:val="28"/>
        </w:rPr>
        <w:t xml:space="preserve"> </w:t>
      </w:r>
      <w:r>
        <w:rPr>
          <w:color w:val="FFFFFF"/>
          <w:sz w:val="28"/>
          <w:szCs w:val="28"/>
        </w:rPr>
        <w:t>and</w:t>
      </w:r>
      <w:r>
        <w:rPr>
          <w:color w:val="FFFFFF"/>
          <w:spacing w:val="-19"/>
          <w:sz w:val="28"/>
          <w:szCs w:val="28"/>
        </w:rPr>
        <w:t xml:space="preserve"> </w:t>
      </w:r>
      <w:r>
        <w:rPr>
          <w:color w:val="FFFFFF"/>
          <w:sz w:val="28"/>
          <w:szCs w:val="28"/>
        </w:rPr>
        <w:t>slow</w:t>
      </w:r>
      <w:r>
        <w:rPr>
          <w:color w:val="FFFFFF"/>
          <w:spacing w:val="-19"/>
          <w:sz w:val="28"/>
          <w:szCs w:val="28"/>
        </w:rPr>
        <w:t xml:space="preserve"> </w:t>
      </w:r>
      <w:r>
        <w:rPr>
          <w:color w:val="FFFFFF"/>
          <w:sz w:val="28"/>
          <w:szCs w:val="28"/>
        </w:rPr>
        <w:t>to</w:t>
      </w:r>
      <w:r>
        <w:rPr>
          <w:color w:val="FFFFFF"/>
          <w:spacing w:val="-19"/>
          <w:sz w:val="28"/>
          <w:szCs w:val="28"/>
        </w:rPr>
        <w:t xml:space="preserve"> </w:t>
      </w:r>
      <w:r>
        <w:rPr>
          <w:color w:val="FFFFFF"/>
          <w:sz w:val="28"/>
          <w:szCs w:val="28"/>
        </w:rPr>
        <w:t>grow Oh Ihoa hear my call, guide me so that I won’t fall Reaching</w:t>
      </w:r>
      <w:r>
        <w:rPr>
          <w:color w:val="FFFFFF"/>
          <w:spacing w:val="-5"/>
          <w:sz w:val="28"/>
          <w:szCs w:val="28"/>
        </w:rPr>
        <w:t xml:space="preserve"> </w:t>
      </w:r>
      <w:r>
        <w:rPr>
          <w:color w:val="FFFFFF"/>
          <w:sz w:val="28"/>
          <w:szCs w:val="28"/>
        </w:rPr>
        <w:t>out</w:t>
      </w:r>
      <w:r>
        <w:rPr>
          <w:color w:val="FFFFFF"/>
          <w:spacing w:val="-5"/>
          <w:sz w:val="28"/>
          <w:szCs w:val="28"/>
        </w:rPr>
        <w:t xml:space="preserve"> </w:t>
      </w:r>
      <w:r>
        <w:rPr>
          <w:color w:val="FFFFFF"/>
          <w:sz w:val="28"/>
          <w:szCs w:val="28"/>
        </w:rPr>
        <w:t>for</w:t>
      </w:r>
      <w:r>
        <w:rPr>
          <w:color w:val="FFFFFF"/>
          <w:spacing w:val="-5"/>
          <w:sz w:val="28"/>
          <w:szCs w:val="28"/>
        </w:rPr>
        <w:t xml:space="preserve"> </w:t>
      </w:r>
      <w:r>
        <w:rPr>
          <w:color w:val="FFFFFF"/>
          <w:sz w:val="28"/>
          <w:szCs w:val="28"/>
        </w:rPr>
        <w:t>all</w:t>
      </w:r>
      <w:r>
        <w:rPr>
          <w:color w:val="FFFFFF"/>
          <w:spacing w:val="-5"/>
          <w:sz w:val="28"/>
          <w:szCs w:val="28"/>
        </w:rPr>
        <w:t xml:space="preserve"> </w:t>
      </w:r>
      <w:r>
        <w:rPr>
          <w:color w:val="FFFFFF"/>
          <w:sz w:val="28"/>
          <w:szCs w:val="28"/>
        </w:rPr>
        <w:t>to</w:t>
      </w:r>
      <w:r>
        <w:rPr>
          <w:color w:val="FFFFFF"/>
          <w:spacing w:val="-5"/>
          <w:sz w:val="28"/>
          <w:szCs w:val="28"/>
        </w:rPr>
        <w:t xml:space="preserve"> </w:t>
      </w:r>
      <w:r>
        <w:rPr>
          <w:color w:val="FFFFFF"/>
          <w:sz w:val="28"/>
          <w:szCs w:val="28"/>
        </w:rPr>
        <w:t>see,</w:t>
      </w:r>
      <w:r>
        <w:rPr>
          <w:color w:val="FFFFFF"/>
          <w:spacing w:val="-5"/>
          <w:sz w:val="28"/>
          <w:szCs w:val="28"/>
        </w:rPr>
        <w:t xml:space="preserve"> </w:t>
      </w:r>
      <w:r>
        <w:rPr>
          <w:color w:val="FFFFFF"/>
          <w:sz w:val="28"/>
          <w:szCs w:val="28"/>
        </w:rPr>
        <w:t>this</w:t>
      </w:r>
      <w:r>
        <w:rPr>
          <w:color w:val="FFFFFF"/>
          <w:spacing w:val="-5"/>
          <w:sz w:val="28"/>
          <w:szCs w:val="28"/>
        </w:rPr>
        <w:t xml:space="preserve"> </w:t>
      </w:r>
      <w:r>
        <w:rPr>
          <w:color w:val="FFFFFF"/>
          <w:sz w:val="28"/>
          <w:szCs w:val="28"/>
        </w:rPr>
        <w:t>Taniwha</w:t>
      </w:r>
      <w:r>
        <w:rPr>
          <w:color w:val="FFFFFF"/>
          <w:spacing w:val="-5"/>
          <w:sz w:val="28"/>
          <w:szCs w:val="28"/>
        </w:rPr>
        <w:t xml:space="preserve"> </w:t>
      </w:r>
      <w:r>
        <w:rPr>
          <w:color w:val="FFFFFF"/>
          <w:sz w:val="28"/>
          <w:szCs w:val="28"/>
        </w:rPr>
        <w:t>is</w:t>
      </w:r>
      <w:r>
        <w:rPr>
          <w:color w:val="FFFFFF"/>
          <w:spacing w:val="-5"/>
          <w:sz w:val="28"/>
          <w:szCs w:val="28"/>
        </w:rPr>
        <w:t xml:space="preserve"> </w:t>
      </w:r>
      <w:r>
        <w:rPr>
          <w:color w:val="FFFFFF"/>
          <w:sz w:val="28"/>
          <w:szCs w:val="28"/>
        </w:rPr>
        <w:t>not</w:t>
      </w:r>
      <w:r>
        <w:rPr>
          <w:color w:val="FFFFFF"/>
          <w:spacing w:val="-5"/>
          <w:sz w:val="28"/>
          <w:szCs w:val="28"/>
        </w:rPr>
        <w:t xml:space="preserve"> </w:t>
      </w:r>
      <w:r>
        <w:rPr>
          <w:color w:val="FFFFFF"/>
          <w:sz w:val="28"/>
          <w:szCs w:val="28"/>
        </w:rPr>
        <w:t>you</w:t>
      </w:r>
      <w:r>
        <w:rPr>
          <w:color w:val="FFFFFF"/>
          <w:spacing w:val="-5"/>
          <w:sz w:val="28"/>
          <w:szCs w:val="28"/>
        </w:rPr>
        <w:t xml:space="preserve"> </w:t>
      </w:r>
      <w:r>
        <w:rPr>
          <w:color w:val="FFFFFF"/>
          <w:sz w:val="28"/>
          <w:szCs w:val="28"/>
        </w:rPr>
        <w:t>or</w:t>
      </w:r>
      <w:r>
        <w:rPr>
          <w:color w:val="FFFFFF"/>
          <w:spacing w:val="-5"/>
          <w:sz w:val="28"/>
          <w:szCs w:val="28"/>
        </w:rPr>
        <w:t xml:space="preserve"> </w:t>
      </w:r>
      <w:r>
        <w:rPr>
          <w:color w:val="FFFFFF"/>
          <w:sz w:val="28"/>
          <w:szCs w:val="28"/>
        </w:rPr>
        <w:t>me</w:t>
      </w:r>
    </w:p>
    <w:p w14:paraId="00854D7B" w14:textId="77777777" w:rsidR="008E05F3" w:rsidRDefault="008E05F3">
      <w:pPr>
        <w:pStyle w:val="BodyText"/>
        <w:kinsoku w:val="0"/>
        <w:overflowPunct w:val="0"/>
        <w:rPr>
          <w:sz w:val="28"/>
          <w:szCs w:val="28"/>
        </w:rPr>
      </w:pPr>
    </w:p>
    <w:p w14:paraId="14FA1731" w14:textId="77777777" w:rsidR="008E05F3" w:rsidRDefault="008E05F3">
      <w:pPr>
        <w:pStyle w:val="BodyText"/>
        <w:kinsoku w:val="0"/>
        <w:overflowPunct w:val="0"/>
        <w:spacing w:before="43"/>
        <w:rPr>
          <w:sz w:val="28"/>
          <w:szCs w:val="28"/>
        </w:rPr>
      </w:pPr>
    </w:p>
    <w:p w14:paraId="59586C6C" w14:textId="77777777" w:rsidR="008E05F3" w:rsidRDefault="007E204A" w:rsidP="00176E00">
      <w:pPr>
        <w:pStyle w:val="BodyText"/>
        <w:kinsoku w:val="0"/>
        <w:overflowPunct w:val="0"/>
        <w:ind w:left="709"/>
        <w:rPr>
          <w:i/>
          <w:iCs/>
          <w:color w:val="FFFFFF"/>
          <w:spacing w:val="-2"/>
          <w:sz w:val="24"/>
          <w:szCs w:val="24"/>
        </w:rPr>
      </w:pPr>
      <w:r>
        <w:rPr>
          <w:i/>
          <w:iCs/>
          <w:color w:val="FFFFFF"/>
          <w:sz w:val="24"/>
          <w:szCs w:val="24"/>
        </w:rPr>
        <w:t>Poem</w:t>
      </w:r>
      <w:r>
        <w:rPr>
          <w:i/>
          <w:iCs/>
          <w:color w:val="FFFFFF"/>
          <w:spacing w:val="-16"/>
          <w:sz w:val="24"/>
          <w:szCs w:val="24"/>
        </w:rPr>
        <w:t xml:space="preserve"> </w:t>
      </w:r>
      <w:r>
        <w:rPr>
          <w:i/>
          <w:iCs/>
          <w:color w:val="FFFFFF"/>
          <w:sz w:val="24"/>
          <w:szCs w:val="24"/>
        </w:rPr>
        <w:t>by</w:t>
      </w:r>
      <w:r>
        <w:rPr>
          <w:i/>
          <w:iCs/>
          <w:color w:val="FFFFFF"/>
          <w:spacing w:val="-15"/>
          <w:sz w:val="24"/>
          <w:szCs w:val="24"/>
        </w:rPr>
        <w:t xml:space="preserve"> </w:t>
      </w:r>
      <w:r>
        <w:rPr>
          <w:i/>
          <w:iCs/>
          <w:color w:val="FFFFFF"/>
          <w:sz w:val="24"/>
          <w:szCs w:val="24"/>
        </w:rPr>
        <w:t>Survivor</w:t>
      </w:r>
      <w:r>
        <w:rPr>
          <w:i/>
          <w:iCs/>
          <w:color w:val="FFFFFF"/>
          <w:spacing w:val="-16"/>
          <w:sz w:val="24"/>
          <w:szCs w:val="24"/>
        </w:rPr>
        <w:t xml:space="preserve"> </w:t>
      </w:r>
      <w:r>
        <w:rPr>
          <w:i/>
          <w:iCs/>
          <w:color w:val="FFFFFF"/>
          <w:sz w:val="24"/>
          <w:szCs w:val="24"/>
        </w:rPr>
        <w:t>and</w:t>
      </w:r>
      <w:r>
        <w:rPr>
          <w:i/>
          <w:iCs/>
          <w:color w:val="FFFFFF"/>
          <w:spacing w:val="-15"/>
          <w:sz w:val="24"/>
          <w:szCs w:val="24"/>
        </w:rPr>
        <w:t xml:space="preserve"> </w:t>
      </w:r>
      <w:r>
        <w:rPr>
          <w:i/>
          <w:iCs/>
          <w:color w:val="FFFFFF"/>
          <w:sz w:val="24"/>
          <w:szCs w:val="24"/>
        </w:rPr>
        <w:t>Gang</w:t>
      </w:r>
      <w:r>
        <w:rPr>
          <w:i/>
          <w:iCs/>
          <w:color w:val="FFFFFF"/>
          <w:spacing w:val="-16"/>
          <w:sz w:val="24"/>
          <w:szCs w:val="24"/>
        </w:rPr>
        <w:t xml:space="preserve"> </w:t>
      </w:r>
      <w:r>
        <w:rPr>
          <w:i/>
          <w:iCs/>
          <w:color w:val="FFFFFF"/>
          <w:sz w:val="24"/>
          <w:szCs w:val="24"/>
        </w:rPr>
        <w:t>whānau</w:t>
      </w:r>
      <w:r>
        <w:rPr>
          <w:i/>
          <w:iCs/>
          <w:color w:val="FFFFFF"/>
          <w:spacing w:val="-15"/>
          <w:sz w:val="24"/>
          <w:szCs w:val="24"/>
        </w:rPr>
        <w:t xml:space="preserve"> </w:t>
      </w:r>
      <w:r>
        <w:rPr>
          <w:i/>
          <w:iCs/>
          <w:color w:val="FFFFFF"/>
          <w:spacing w:val="-2"/>
          <w:sz w:val="24"/>
          <w:szCs w:val="24"/>
        </w:rPr>
        <w:t>member</w:t>
      </w:r>
    </w:p>
    <w:p w14:paraId="3044445D" w14:textId="10C4B4FC" w:rsidR="00176E00" w:rsidRDefault="00176E00">
      <w:pPr>
        <w:widowControl/>
        <w:autoSpaceDE/>
        <w:autoSpaceDN/>
        <w:adjustRightInd/>
        <w:spacing w:after="160" w:line="278" w:lineRule="auto"/>
        <w:rPr>
          <w:i/>
          <w:iCs/>
          <w:color w:val="FFFFFF"/>
          <w:spacing w:val="-2"/>
          <w:sz w:val="24"/>
          <w:szCs w:val="24"/>
        </w:rPr>
      </w:pPr>
      <w:r>
        <w:rPr>
          <w:i/>
          <w:iCs/>
          <w:color w:val="FFFFFF"/>
          <w:spacing w:val="-2"/>
          <w:sz w:val="24"/>
          <w:szCs w:val="24"/>
        </w:rPr>
        <w:br w:type="page"/>
      </w:r>
    </w:p>
    <w:p w14:paraId="45FF6CD7" w14:textId="77777777" w:rsidR="008E05F3" w:rsidRDefault="007E204A">
      <w:pPr>
        <w:pStyle w:val="Title"/>
        <w:kinsoku w:val="0"/>
        <w:overflowPunct w:val="0"/>
        <w:spacing w:before="85"/>
        <w:ind w:left="400"/>
        <w:rPr>
          <w:color w:val="295637"/>
          <w:spacing w:val="-2"/>
        </w:rPr>
      </w:pPr>
      <w:r>
        <w:rPr>
          <w:color w:val="295637"/>
          <w:spacing w:val="-2"/>
        </w:rPr>
        <w:t>Contents</w:t>
      </w:r>
    </w:p>
    <w:p w14:paraId="72FF51C3" w14:textId="6018BFF4" w:rsidR="008E05F3" w:rsidRDefault="00625BCB">
      <w:pPr>
        <w:pStyle w:val="BodyText"/>
        <w:tabs>
          <w:tab w:val="right" w:leader="dot" w:pos="8900"/>
        </w:tabs>
        <w:kinsoku w:val="0"/>
        <w:overflowPunct w:val="0"/>
        <w:spacing w:before="505"/>
        <w:ind w:left="400"/>
        <w:rPr>
          <w:b/>
          <w:bCs/>
          <w:color w:val="295637"/>
          <w:spacing w:val="-10"/>
          <w:sz w:val="23"/>
          <w:szCs w:val="23"/>
        </w:rPr>
      </w:pPr>
      <w:hyperlink w:anchor="bookmark0" w:history="1">
        <w:r w:rsidR="007E204A">
          <w:rPr>
            <w:b/>
            <w:bCs/>
            <w:color w:val="295637"/>
            <w:spacing w:val="-2"/>
            <w:sz w:val="23"/>
            <w:szCs w:val="23"/>
          </w:rPr>
          <w:t>WĀHANGA</w:t>
        </w:r>
        <w:r w:rsidR="007E204A">
          <w:rPr>
            <w:b/>
            <w:bCs/>
            <w:color w:val="295637"/>
            <w:spacing w:val="-11"/>
            <w:sz w:val="23"/>
            <w:szCs w:val="23"/>
          </w:rPr>
          <w:t xml:space="preserve"> </w:t>
        </w:r>
        <w:r w:rsidR="007E204A">
          <w:rPr>
            <w:b/>
            <w:bCs/>
            <w:color w:val="295637"/>
            <w:spacing w:val="-2"/>
            <w:sz w:val="23"/>
            <w:szCs w:val="23"/>
          </w:rPr>
          <w:t>TUATAHI:TE</w:t>
        </w:r>
        <w:r w:rsidR="007E204A">
          <w:rPr>
            <w:b/>
            <w:bCs/>
            <w:color w:val="295637"/>
            <w:spacing w:val="-10"/>
            <w:sz w:val="23"/>
            <w:szCs w:val="23"/>
          </w:rPr>
          <w:t xml:space="preserve"> </w:t>
        </w:r>
        <w:r w:rsidR="007E204A">
          <w:rPr>
            <w:b/>
            <w:bCs/>
            <w:color w:val="295637"/>
            <w:spacing w:val="-2"/>
            <w:sz w:val="23"/>
            <w:szCs w:val="23"/>
          </w:rPr>
          <w:t>TIMATANGA</w:t>
        </w:r>
        <w:r w:rsidR="007E204A">
          <w:rPr>
            <w:rFonts w:ascii="Times New Roman" w:hAnsi="Times New Roman" w:cs="Times New Roman"/>
            <w:color w:val="295637"/>
            <w:sz w:val="23"/>
            <w:szCs w:val="23"/>
          </w:rPr>
          <w:tab/>
        </w:r>
        <w:r w:rsidR="00DE3D1F">
          <w:rPr>
            <w:b/>
            <w:bCs/>
            <w:color w:val="295637"/>
            <w:spacing w:val="-10"/>
            <w:sz w:val="23"/>
            <w:szCs w:val="23"/>
          </w:rPr>
          <w:t>4</w:t>
        </w:r>
      </w:hyperlink>
    </w:p>
    <w:p w14:paraId="47F0A7FD" w14:textId="10336053" w:rsidR="008E05F3" w:rsidRDefault="00625BCB">
      <w:pPr>
        <w:pStyle w:val="ListParagraph"/>
        <w:numPr>
          <w:ilvl w:val="1"/>
          <w:numId w:val="8"/>
        </w:numPr>
        <w:tabs>
          <w:tab w:val="left" w:pos="1418"/>
          <w:tab w:val="right" w:leader="dot" w:pos="8900"/>
        </w:tabs>
        <w:kinsoku w:val="0"/>
        <w:overflowPunct w:val="0"/>
        <w:spacing w:before="165"/>
        <w:ind w:left="1418" w:hanging="564"/>
        <w:rPr>
          <w:color w:val="295637"/>
          <w:spacing w:val="-10"/>
          <w:sz w:val="23"/>
          <w:szCs w:val="23"/>
        </w:rPr>
      </w:pPr>
      <w:hyperlink w:anchor="bookmark1" w:history="1">
        <w:r w:rsidR="007E204A">
          <w:rPr>
            <w:color w:val="295637"/>
            <w:spacing w:val="-2"/>
            <w:sz w:val="23"/>
            <w:szCs w:val="23"/>
          </w:rPr>
          <w:t>Introduction</w:t>
        </w:r>
        <w:r w:rsidR="007E204A">
          <w:rPr>
            <w:rFonts w:ascii="Times New Roman" w:hAnsi="Times New Roman" w:cs="Times New Roman"/>
            <w:color w:val="295637"/>
            <w:sz w:val="23"/>
            <w:szCs w:val="23"/>
          </w:rPr>
          <w:tab/>
        </w:r>
        <w:r w:rsidR="00DE3D1F">
          <w:rPr>
            <w:color w:val="295637"/>
            <w:spacing w:val="-10"/>
            <w:sz w:val="23"/>
            <w:szCs w:val="23"/>
          </w:rPr>
          <w:t>5</w:t>
        </w:r>
      </w:hyperlink>
    </w:p>
    <w:p w14:paraId="76698261" w14:textId="18035E6D" w:rsidR="008E05F3" w:rsidRDefault="00625BCB">
      <w:pPr>
        <w:pStyle w:val="ListParagraph"/>
        <w:numPr>
          <w:ilvl w:val="1"/>
          <w:numId w:val="8"/>
        </w:numPr>
        <w:tabs>
          <w:tab w:val="left" w:pos="1418"/>
          <w:tab w:val="right" w:leader="dot" w:pos="8900"/>
        </w:tabs>
        <w:kinsoku w:val="0"/>
        <w:overflowPunct w:val="0"/>
        <w:spacing w:before="138"/>
        <w:ind w:left="1418" w:hanging="564"/>
        <w:rPr>
          <w:color w:val="295637"/>
          <w:spacing w:val="-10"/>
          <w:sz w:val="23"/>
          <w:szCs w:val="23"/>
        </w:rPr>
      </w:pPr>
      <w:hyperlink w:anchor="bookmark2" w:history="1">
        <w:r w:rsidR="007E204A">
          <w:rPr>
            <w:color w:val="295637"/>
            <w:sz w:val="23"/>
            <w:szCs w:val="23"/>
          </w:rPr>
          <w:t>Survivors</w:t>
        </w:r>
        <w:r w:rsidR="007E204A">
          <w:rPr>
            <w:color w:val="295637"/>
            <w:spacing w:val="-17"/>
            <w:sz w:val="23"/>
            <w:szCs w:val="23"/>
          </w:rPr>
          <w:t xml:space="preserve"> </w:t>
        </w:r>
        <w:r w:rsidR="007E204A">
          <w:rPr>
            <w:color w:val="295637"/>
            <w:sz w:val="23"/>
            <w:szCs w:val="23"/>
          </w:rPr>
          <w:t>who</w:t>
        </w:r>
        <w:r w:rsidR="007E204A">
          <w:rPr>
            <w:color w:val="295637"/>
            <w:spacing w:val="-17"/>
            <w:sz w:val="23"/>
            <w:szCs w:val="23"/>
          </w:rPr>
          <w:t xml:space="preserve"> </w:t>
        </w:r>
        <w:r w:rsidR="007E204A">
          <w:rPr>
            <w:color w:val="295637"/>
            <w:sz w:val="23"/>
            <w:szCs w:val="23"/>
          </w:rPr>
          <w:t>are</w:t>
        </w:r>
        <w:r w:rsidR="007E204A">
          <w:rPr>
            <w:color w:val="295637"/>
            <w:spacing w:val="-17"/>
            <w:sz w:val="23"/>
            <w:szCs w:val="23"/>
          </w:rPr>
          <w:t xml:space="preserve"> </w:t>
        </w:r>
        <w:r w:rsidR="007E204A">
          <w:rPr>
            <w:color w:val="295637"/>
            <w:sz w:val="23"/>
            <w:szCs w:val="23"/>
          </w:rPr>
          <w:t>gang</w:t>
        </w:r>
        <w:r w:rsidR="007E204A">
          <w:rPr>
            <w:color w:val="295637"/>
            <w:spacing w:val="-16"/>
            <w:sz w:val="23"/>
            <w:szCs w:val="23"/>
          </w:rPr>
          <w:t xml:space="preserve"> </w:t>
        </w:r>
        <w:r w:rsidR="007E204A">
          <w:rPr>
            <w:color w:val="295637"/>
            <w:spacing w:val="-2"/>
            <w:sz w:val="23"/>
            <w:szCs w:val="23"/>
          </w:rPr>
          <w:t>whānau</w:t>
        </w:r>
        <w:r w:rsidR="007E204A">
          <w:rPr>
            <w:rFonts w:ascii="Times New Roman" w:hAnsi="Times New Roman" w:cs="Times New Roman"/>
            <w:color w:val="295637"/>
            <w:sz w:val="23"/>
            <w:szCs w:val="23"/>
          </w:rPr>
          <w:tab/>
        </w:r>
        <w:r w:rsidR="00DE3D1F">
          <w:rPr>
            <w:color w:val="295637"/>
            <w:spacing w:val="-10"/>
            <w:sz w:val="23"/>
            <w:szCs w:val="23"/>
          </w:rPr>
          <w:t>9</w:t>
        </w:r>
      </w:hyperlink>
    </w:p>
    <w:p w14:paraId="48BBAB8A" w14:textId="2CF78585" w:rsidR="008E05F3" w:rsidRDefault="00625BCB">
      <w:pPr>
        <w:pStyle w:val="BodyText"/>
        <w:tabs>
          <w:tab w:val="right" w:leader="dot" w:pos="8900"/>
        </w:tabs>
        <w:kinsoku w:val="0"/>
        <w:overflowPunct w:val="0"/>
        <w:spacing w:before="278"/>
        <w:ind w:left="400"/>
        <w:rPr>
          <w:b/>
          <w:bCs/>
          <w:color w:val="295637"/>
          <w:spacing w:val="-10"/>
          <w:sz w:val="23"/>
          <w:szCs w:val="23"/>
        </w:rPr>
      </w:pPr>
      <w:hyperlink w:anchor="bookmark3" w:history="1">
        <w:r w:rsidR="007E204A">
          <w:rPr>
            <w:b/>
            <w:bCs/>
            <w:color w:val="295637"/>
            <w:spacing w:val="-2"/>
            <w:sz w:val="23"/>
            <w:szCs w:val="23"/>
          </w:rPr>
          <w:t>WĀHANGA</w:t>
        </w:r>
        <w:r w:rsidR="007E204A">
          <w:rPr>
            <w:b/>
            <w:bCs/>
            <w:color w:val="295637"/>
            <w:spacing w:val="-8"/>
            <w:sz w:val="23"/>
            <w:szCs w:val="23"/>
          </w:rPr>
          <w:t xml:space="preserve"> </w:t>
        </w:r>
        <w:r w:rsidR="007E204A">
          <w:rPr>
            <w:b/>
            <w:bCs/>
            <w:color w:val="295637"/>
            <w:spacing w:val="-2"/>
            <w:sz w:val="23"/>
            <w:szCs w:val="23"/>
          </w:rPr>
          <w:t>TUARUA:</w:t>
        </w:r>
        <w:r w:rsidR="007E204A">
          <w:rPr>
            <w:b/>
            <w:bCs/>
            <w:color w:val="295637"/>
            <w:spacing w:val="-8"/>
            <w:sz w:val="23"/>
            <w:szCs w:val="23"/>
          </w:rPr>
          <w:t xml:space="preserve"> </w:t>
        </w:r>
        <w:r w:rsidR="007E204A">
          <w:rPr>
            <w:b/>
            <w:bCs/>
            <w:color w:val="295637"/>
            <w:spacing w:val="-2"/>
            <w:sz w:val="23"/>
            <w:szCs w:val="23"/>
          </w:rPr>
          <w:t>WHAT</w:t>
        </w:r>
        <w:r w:rsidR="007E204A">
          <w:rPr>
            <w:b/>
            <w:bCs/>
            <w:color w:val="295637"/>
            <w:spacing w:val="-8"/>
            <w:sz w:val="23"/>
            <w:szCs w:val="23"/>
          </w:rPr>
          <w:t xml:space="preserve"> </w:t>
        </w:r>
        <w:r w:rsidR="007E204A">
          <w:rPr>
            <w:b/>
            <w:bCs/>
            <w:color w:val="295637"/>
            <w:spacing w:val="-2"/>
            <w:sz w:val="23"/>
            <w:szCs w:val="23"/>
          </w:rPr>
          <w:t>HAPPENDED?</w:t>
        </w:r>
        <w:r w:rsidR="007E204A">
          <w:rPr>
            <w:rFonts w:ascii="Times New Roman" w:hAnsi="Times New Roman" w:cs="Times New Roman"/>
            <w:color w:val="295637"/>
            <w:sz w:val="23"/>
            <w:szCs w:val="23"/>
          </w:rPr>
          <w:tab/>
        </w:r>
        <w:r w:rsidR="00DE3D1F">
          <w:rPr>
            <w:b/>
            <w:bCs/>
            <w:color w:val="295637"/>
            <w:spacing w:val="-10"/>
            <w:sz w:val="23"/>
            <w:szCs w:val="23"/>
          </w:rPr>
          <w:t>10</w:t>
        </w:r>
      </w:hyperlink>
    </w:p>
    <w:p w14:paraId="62B0A0FA" w14:textId="3C9DE1D8" w:rsidR="008E05F3" w:rsidRDefault="00625BCB">
      <w:pPr>
        <w:pStyle w:val="ListParagraph"/>
        <w:numPr>
          <w:ilvl w:val="1"/>
          <w:numId w:val="7"/>
        </w:numPr>
        <w:tabs>
          <w:tab w:val="left" w:pos="1418"/>
          <w:tab w:val="right" w:leader="dot" w:pos="8898"/>
        </w:tabs>
        <w:kinsoku w:val="0"/>
        <w:overflowPunct w:val="0"/>
        <w:spacing w:before="166"/>
        <w:ind w:left="1418" w:hanging="564"/>
        <w:rPr>
          <w:color w:val="295637"/>
          <w:spacing w:val="-5"/>
          <w:sz w:val="23"/>
          <w:szCs w:val="23"/>
        </w:rPr>
      </w:pPr>
      <w:hyperlink w:anchor="bookmark4" w:history="1">
        <w:r w:rsidR="007E204A">
          <w:rPr>
            <w:color w:val="295637"/>
            <w:sz w:val="23"/>
            <w:szCs w:val="23"/>
          </w:rPr>
          <w:t>Early</w:t>
        </w:r>
        <w:r w:rsidR="007E204A">
          <w:rPr>
            <w:color w:val="295637"/>
            <w:spacing w:val="-17"/>
            <w:sz w:val="23"/>
            <w:szCs w:val="23"/>
          </w:rPr>
          <w:t xml:space="preserve"> </w:t>
        </w:r>
        <w:r w:rsidR="007E204A">
          <w:rPr>
            <w:color w:val="295637"/>
            <w:spacing w:val="-4"/>
            <w:sz w:val="23"/>
            <w:szCs w:val="23"/>
          </w:rPr>
          <w:t>life</w:t>
        </w:r>
        <w:r w:rsidR="007E204A">
          <w:rPr>
            <w:rFonts w:ascii="Times New Roman" w:hAnsi="Times New Roman" w:cs="Times New Roman"/>
            <w:color w:val="295637"/>
            <w:sz w:val="23"/>
            <w:szCs w:val="23"/>
          </w:rPr>
          <w:tab/>
        </w:r>
        <w:r w:rsidR="007E204A">
          <w:rPr>
            <w:color w:val="295637"/>
            <w:spacing w:val="-5"/>
            <w:sz w:val="23"/>
            <w:szCs w:val="23"/>
          </w:rPr>
          <w:t>1</w:t>
        </w:r>
        <w:r w:rsidR="00DE3D1F">
          <w:rPr>
            <w:color w:val="295637"/>
            <w:spacing w:val="-5"/>
            <w:sz w:val="23"/>
            <w:szCs w:val="23"/>
          </w:rPr>
          <w:t>1</w:t>
        </w:r>
      </w:hyperlink>
    </w:p>
    <w:p w14:paraId="2D1C7A7A" w14:textId="3439A848" w:rsidR="008E05F3" w:rsidRDefault="00625BCB">
      <w:pPr>
        <w:pStyle w:val="ListParagraph"/>
        <w:numPr>
          <w:ilvl w:val="1"/>
          <w:numId w:val="7"/>
        </w:numPr>
        <w:tabs>
          <w:tab w:val="left" w:pos="1418"/>
          <w:tab w:val="right" w:leader="dot" w:pos="8898"/>
        </w:tabs>
        <w:kinsoku w:val="0"/>
        <w:overflowPunct w:val="0"/>
        <w:spacing w:before="137"/>
        <w:ind w:left="1418" w:hanging="564"/>
        <w:rPr>
          <w:color w:val="295637"/>
          <w:spacing w:val="-5"/>
          <w:sz w:val="23"/>
          <w:szCs w:val="23"/>
        </w:rPr>
      </w:pPr>
      <w:hyperlink w:anchor="bookmark5" w:history="1">
        <w:r w:rsidR="007E204A">
          <w:rPr>
            <w:color w:val="295637"/>
            <w:sz w:val="23"/>
            <w:szCs w:val="23"/>
          </w:rPr>
          <w:t>Time</w:t>
        </w:r>
        <w:r w:rsidR="007E204A">
          <w:rPr>
            <w:color w:val="295637"/>
            <w:spacing w:val="-15"/>
            <w:sz w:val="23"/>
            <w:szCs w:val="23"/>
          </w:rPr>
          <w:t xml:space="preserve"> </w:t>
        </w:r>
        <w:r w:rsidR="007E204A">
          <w:rPr>
            <w:color w:val="295637"/>
            <w:sz w:val="23"/>
            <w:szCs w:val="23"/>
          </w:rPr>
          <w:t>in</w:t>
        </w:r>
        <w:r w:rsidR="007E204A">
          <w:rPr>
            <w:color w:val="295637"/>
            <w:spacing w:val="-12"/>
            <w:sz w:val="23"/>
            <w:szCs w:val="23"/>
          </w:rPr>
          <w:t xml:space="preserve"> </w:t>
        </w:r>
        <w:r w:rsidR="007E204A">
          <w:rPr>
            <w:color w:val="295637"/>
            <w:sz w:val="23"/>
            <w:szCs w:val="23"/>
          </w:rPr>
          <w:t>care</w:t>
        </w:r>
        <w:r w:rsidR="007E204A">
          <w:rPr>
            <w:color w:val="295637"/>
            <w:spacing w:val="-13"/>
            <w:sz w:val="23"/>
            <w:szCs w:val="23"/>
          </w:rPr>
          <w:t xml:space="preserve"> </w:t>
        </w:r>
        <w:r w:rsidR="007E204A">
          <w:rPr>
            <w:color w:val="295637"/>
            <w:sz w:val="23"/>
            <w:szCs w:val="23"/>
          </w:rPr>
          <w:t>and</w:t>
        </w:r>
        <w:r w:rsidR="007E204A">
          <w:rPr>
            <w:color w:val="295637"/>
            <w:spacing w:val="-12"/>
            <w:sz w:val="23"/>
            <w:szCs w:val="23"/>
          </w:rPr>
          <w:t xml:space="preserve"> </w:t>
        </w:r>
        <w:r w:rsidR="007E204A">
          <w:rPr>
            <w:color w:val="295637"/>
            <w:sz w:val="23"/>
            <w:szCs w:val="23"/>
          </w:rPr>
          <w:t>nature</w:t>
        </w:r>
        <w:r w:rsidR="007E204A">
          <w:rPr>
            <w:color w:val="295637"/>
            <w:spacing w:val="-13"/>
            <w:sz w:val="23"/>
            <w:szCs w:val="23"/>
          </w:rPr>
          <w:t xml:space="preserve"> </w:t>
        </w:r>
        <w:r w:rsidR="007E204A">
          <w:rPr>
            <w:color w:val="295637"/>
            <w:sz w:val="23"/>
            <w:szCs w:val="23"/>
          </w:rPr>
          <w:t>of</w:t>
        </w:r>
        <w:r w:rsidR="007E204A">
          <w:rPr>
            <w:color w:val="295637"/>
            <w:spacing w:val="-12"/>
            <w:sz w:val="23"/>
            <w:szCs w:val="23"/>
          </w:rPr>
          <w:t xml:space="preserve"> </w:t>
        </w:r>
        <w:r w:rsidR="007E204A">
          <w:rPr>
            <w:color w:val="295637"/>
            <w:spacing w:val="-2"/>
            <w:sz w:val="23"/>
            <w:szCs w:val="23"/>
          </w:rPr>
          <w:t>abuse</w:t>
        </w:r>
        <w:r w:rsidR="007E204A">
          <w:rPr>
            <w:rFonts w:ascii="Times New Roman" w:hAnsi="Times New Roman" w:cs="Times New Roman"/>
            <w:color w:val="295637"/>
            <w:sz w:val="23"/>
            <w:szCs w:val="23"/>
          </w:rPr>
          <w:tab/>
        </w:r>
        <w:r w:rsidR="007E204A">
          <w:rPr>
            <w:color w:val="295637"/>
            <w:spacing w:val="-5"/>
            <w:sz w:val="23"/>
            <w:szCs w:val="23"/>
          </w:rPr>
          <w:t>1</w:t>
        </w:r>
        <w:r w:rsidR="00DE3D1F">
          <w:rPr>
            <w:color w:val="295637"/>
            <w:spacing w:val="-5"/>
            <w:sz w:val="23"/>
            <w:szCs w:val="23"/>
          </w:rPr>
          <w:t>4</w:t>
        </w:r>
      </w:hyperlink>
    </w:p>
    <w:p w14:paraId="38936420" w14:textId="5D56DDAE" w:rsidR="008E05F3" w:rsidRDefault="00625BCB">
      <w:pPr>
        <w:pStyle w:val="ListParagraph"/>
        <w:numPr>
          <w:ilvl w:val="1"/>
          <w:numId w:val="7"/>
        </w:numPr>
        <w:tabs>
          <w:tab w:val="left" w:pos="1418"/>
          <w:tab w:val="right" w:leader="dot" w:pos="8898"/>
        </w:tabs>
        <w:kinsoku w:val="0"/>
        <w:overflowPunct w:val="0"/>
        <w:spacing w:before="137"/>
        <w:ind w:left="1418" w:hanging="564"/>
        <w:rPr>
          <w:color w:val="295637"/>
          <w:spacing w:val="-5"/>
          <w:sz w:val="23"/>
          <w:szCs w:val="23"/>
        </w:rPr>
      </w:pPr>
      <w:hyperlink w:anchor="bookmark6" w:history="1">
        <w:r w:rsidR="007E204A">
          <w:rPr>
            <w:color w:val="295637"/>
            <w:spacing w:val="-2"/>
            <w:sz w:val="23"/>
            <w:szCs w:val="23"/>
          </w:rPr>
          <w:t>Pathway</w:t>
        </w:r>
        <w:r w:rsidR="007E204A">
          <w:rPr>
            <w:color w:val="295637"/>
            <w:spacing w:val="-14"/>
            <w:sz w:val="23"/>
            <w:szCs w:val="23"/>
          </w:rPr>
          <w:t xml:space="preserve"> </w:t>
        </w:r>
        <w:r w:rsidR="007E204A">
          <w:rPr>
            <w:color w:val="295637"/>
            <w:spacing w:val="-2"/>
            <w:sz w:val="23"/>
            <w:szCs w:val="23"/>
          </w:rPr>
          <w:t>to</w:t>
        </w:r>
        <w:r w:rsidR="007E204A">
          <w:rPr>
            <w:color w:val="295637"/>
            <w:spacing w:val="-11"/>
            <w:sz w:val="23"/>
            <w:szCs w:val="23"/>
          </w:rPr>
          <w:t xml:space="preserve"> </w:t>
        </w:r>
        <w:r w:rsidR="007E204A">
          <w:rPr>
            <w:color w:val="295637"/>
            <w:spacing w:val="-2"/>
            <w:sz w:val="23"/>
            <w:szCs w:val="23"/>
          </w:rPr>
          <w:t>gangs</w:t>
        </w:r>
      </w:hyperlink>
      <w:r w:rsidR="007E204A">
        <w:rPr>
          <w:rFonts w:ascii="Times New Roman" w:hAnsi="Times New Roman" w:cs="Times New Roman"/>
          <w:color w:val="295637"/>
          <w:sz w:val="23"/>
          <w:szCs w:val="23"/>
        </w:rPr>
        <w:tab/>
      </w:r>
      <w:r w:rsidR="007E204A">
        <w:rPr>
          <w:color w:val="295637"/>
          <w:spacing w:val="-5"/>
          <w:sz w:val="23"/>
          <w:szCs w:val="23"/>
        </w:rPr>
        <w:t>2</w:t>
      </w:r>
      <w:r w:rsidR="00DE3D1F">
        <w:rPr>
          <w:color w:val="295637"/>
          <w:spacing w:val="-5"/>
          <w:sz w:val="23"/>
          <w:szCs w:val="23"/>
        </w:rPr>
        <w:t>3</w:t>
      </w:r>
    </w:p>
    <w:p w14:paraId="0974F63F" w14:textId="6ED289F0" w:rsidR="008E05F3" w:rsidRDefault="007E204A">
      <w:pPr>
        <w:pStyle w:val="ListParagraph"/>
        <w:numPr>
          <w:ilvl w:val="1"/>
          <w:numId w:val="7"/>
        </w:numPr>
        <w:tabs>
          <w:tab w:val="left" w:pos="1418"/>
          <w:tab w:val="right" w:leader="dot" w:pos="8898"/>
        </w:tabs>
        <w:kinsoku w:val="0"/>
        <w:overflowPunct w:val="0"/>
        <w:spacing w:before="138"/>
        <w:ind w:left="1418" w:hanging="564"/>
        <w:rPr>
          <w:color w:val="295637"/>
          <w:spacing w:val="-5"/>
          <w:sz w:val="23"/>
          <w:szCs w:val="23"/>
        </w:rPr>
      </w:pPr>
      <w:r>
        <w:rPr>
          <w:color w:val="295637"/>
          <w:sz w:val="23"/>
          <w:szCs w:val="23"/>
        </w:rPr>
        <w:t>Wāhine</w:t>
      </w:r>
      <w:r>
        <w:rPr>
          <w:color w:val="295637"/>
          <w:spacing w:val="-20"/>
          <w:sz w:val="23"/>
          <w:szCs w:val="23"/>
        </w:rPr>
        <w:t xml:space="preserve"> </w:t>
      </w:r>
      <w:r>
        <w:rPr>
          <w:color w:val="295637"/>
          <w:spacing w:val="-2"/>
          <w:sz w:val="23"/>
          <w:szCs w:val="23"/>
        </w:rPr>
        <w:t>voice</w:t>
      </w:r>
      <w:r>
        <w:rPr>
          <w:rFonts w:ascii="Times New Roman" w:hAnsi="Times New Roman" w:cs="Times New Roman"/>
          <w:color w:val="295637"/>
          <w:sz w:val="23"/>
          <w:szCs w:val="23"/>
        </w:rPr>
        <w:tab/>
      </w:r>
      <w:r>
        <w:rPr>
          <w:color w:val="295637"/>
          <w:spacing w:val="-5"/>
          <w:sz w:val="23"/>
          <w:szCs w:val="23"/>
        </w:rPr>
        <w:t>2</w:t>
      </w:r>
      <w:r w:rsidR="00DE3D1F">
        <w:rPr>
          <w:color w:val="295637"/>
          <w:spacing w:val="-5"/>
          <w:sz w:val="23"/>
          <w:szCs w:val="23"/>
        </w:rPr>
        <w:t>6</w:t>
      </w:r>
    </w:p>
    <w:p w14:paraId="67178176" w14:textId="77777777" w:rsidR="008E05F3" w:rsidRDefault="00625BCB">
      <w:pPr>
        <w:pStyle w:val="BodyText"/>
        <w:kinsoku w:val="0"/>
        <w:overflowPunct w:val="0"/>
        <w:spacing w:before="279"/>
        <w:ind w:left="401"/>
        <w:rPr>
          <w:b/>
          <w:bCs/>
          <w:color w:val="295637"/>
          <w:spacing w:val="-5"/>
          <w:sz w:val="23"/>
          <w:szCs w:val="23"/>
        </w:rPr>
      </w:pPr>
      <w:hyperlink w:anchor="bookmark7" w:history="1">
        <w:r w:rsidR="007E204A">
          <w:rPr>
            <w:b/>
            <w:bCs/>
            <w:color w:val="295637"/>
            <w:spacing w:val="-2"/>
            <w:sz w:val="23"/>
            <w:szCs w:val="23"/>
          </w:rPr>
          <w:t>WĀHANGA</w:t>
        </w:r>
        <w:r w:rsidR="007E204A">
          <w:rPr>
            <w:b/>
            <w:bCs/>
            <w:color w:val="295637"/>
            <w:spacing w:val="-10"/>
            <w:sz w:val="23"/>
            <w:szCs w:val="23"/>
          </w:rPr>
          <w:t xml:space="preserve"> </w:t>
        </w:r>
        <w:r w:rsidR="007E204A">
          <w:rPr>
            <w:b/>
            <w:bCs/>
            <w:color w:val="295637"/>
            <w:spacing w:val="-2"/>
            <w:sz w:val="23"/>
            <w:szCs w:val="23"/>
          </w:rPr>
          <w:t>TUATORU:</w:t>
        </w:r>
        <w:r w:rsidR="007E204A">
          <w:rPr>
            <w:b/>
            <w:bCs/>
            <w:color w:val="295637"/>
            <w:spacing w:val="-8"/>
            <w:sz w:val="23"/>
            <w:szCs w:val="23"/>
          </w:rPr>
          <w:t xml:space="preserve"> </w:t>
        </w:r>
        <w:r w:rsidR="007E204A">
          <w:rPr>
            <w:b/>
            <w:bCs/>
            <w:color w:val="295637"/>
            <w:spacing w:val="-2"/>
            <w:sz w:val="23"/>
            <w:szCs w:val="23"/>
          </w:rPr>
          <w:t>GANG</w:t>
        </w:r>
        <w:r w:rsidR="007E204A">
          <w:rPr>
            <w:b/>
            <w:bCs/>
            <w:color w:val="295637"/>
            <w:spacing w:val="-8"/>
            <w:sz w:val="23"/>
            <w:szCs w:val="23"/>
          </w:rPr>
          <w:t xml:space="preserve"> </w:t>
        </w:r>
        <w:r w:rsidR="007E204A">
          <w:rPr>
            <w:b/>
            <w:bCs/>
            <w:color w:val="295637"/>
            <w:spacing w:val="-2"/>
            <w:sz w:val="23"/>
            <w:szCs w:val="23"/>
          </w:rPr>
          <w:t>FORMATION</w:t>
        </w:r>
        <w:r w:rsidR="007E204A">
          <w:rPr>
            <w:b/>
            <w:bCs/>
            <w:color w:val="295637"/>
            <w:spacing w:val="-8"/>
            <w:sz w:val="23"/>
            <w:szCs w:val="23"/>
          </w:rPr>
          <w:t xml:space="preserve"> </w:t>
        </w:r>
        <w:r w:rsidR="007E204A">
          <w:rPr>
            <w:b/>
            <w:bCs/>
            <w:color w:val="295637"/>
            <w:spacing w:val="-2"/>
            <w:sz w:val="23"/>
            <w:szCs w:val="23"/>
          </w:rPr>
          <w:t>AND</w:t>
        </w:r>
        <w:r w:rsidR="007E204A">
          <w:rPr>
            <w:b/>
            <w:bCs/>
            <w:color w:val="295637"/>
            <w:spacing w:val="-8"/>
            <w:sz w:val="23"/>
            <w:szCs w:val="23"/>
          </w:rPr>
          <w:t xml:space="preserve"> </w:t>
        </w:r>
        <w:r w:rsidR="007E204A">
          <w:rPr>
            <w:b/>
            <w:bCs/>
            <w:color w:val="295637"/>
            <w:spacing w:val="-2"/>
            <w:sz w:val="23"/>
            <w:szCs w:val="23"/>
          </w:rPr>
          <w:t>ABUSE</w:t>
        </w:r>
        <w:r w:rsidR="007E204A">
          <w:rPr>
            <w:b/>
            <w:bCs/>
            <w:color w:val="295637"/>
            <w:spacing w:val="-8"/>
            <w:sz w:val="23"/>
            <w:szCs w:val="23"/>
          </w:rPr>
          <w:t xml:space="preserve"> </w:t>
        </w:r>
        <w:r w:rsidR="007E204A">
          <w:rPr>
            <w:b/>
            <w:bCs/>
            <w:color w:val="295637"/>
            <w:spacing w:val="-5"/>
            <w:sz w:val="23"/>
            <w:szCs w:val="23"/>
          </w:rPr>
          <w:t>IN</w:t>
        </w:r>
      </w:hyperlink>
    </w:p>
    <w:p w14:paraId="0BCE7D03" w14:textId="073FABF9" w:rsidR="008E05F3" w:rsidRDefault="00625BCB">
      <w:pPr>
        <w:pStyle w:val="BodyText"/>
        <w:tabs>
          <w:tab w:val="right" w:leader="dot" w:pos="8898"/>
        </w:tabs>
        <w:kinsoku w:val="0"/>
        <w:overflowPunct w:val="0"/>
        <w:spacing w:before="80"/>
        <w:ind w:left="401"/>
        <w:rPr>
          <w:b/>
          <w:bCs/>
          <w:color w:val="295637"/>
          <w:spacing w:val="-5"/>
          <w:sz w:val="23"/>
          <w:szCs w:val="23"/>
        </w:rPr>
      </w:pPr>
      <w:hyperlink w:anchor="bookmark7" w:history="1">
        <w:r w:rsidR="007E204A">
          <w:rPr>
            <w:b/>
            <w:bCs/>
            <w:color w:val="295637"/>
            <w:spacing w:val="-2"/>
            <w:sz w:val="23"/>
            <w:szCs w:val="23"/>
          </w:rPr>
          <w:t>STATE</w:t>
        </w:r>
        <w:r w:rsidR="007E204A">
          <w:rPr>
            <w:b/>
            <w:bCs/>
            <w:color w:val="295637"/>
            <w:spacing w:val="-9"/>
            <w:sz w:val="23"/>
            <w:szCs w:val="23"/>
          </w:rPr>
          <w:t xml:space="preserve"> </w:t>
        </w:r>
        <w:r w:rsidR="007E204A">
          <w:rPr>
            <w:b/>
            <w:bCs/>
            <w:color w:val="295637"/>
            <w:spacing w:val="-2"/>
            <w:sz w:val="23"/>
            <w:szCs w:val="23"/>
          </w:rPr>
          <w:t>AND</w:t>
        </w:r>
        <w:r w:rsidR="007E204A">
          <w:rPr>
            <w:b/>
            <w:bCs/>
            <w:color w:val="295637"/>
            <w:spacing w:val="-8"/>
            <w:sz w:val="23"/>
            <w:szCs w:val="23"/>
          </w:rPr>
          <w:t xml:space="preserve"> </w:t>
        </w:r>
        <w:r w:rsidR="007E204A">
          <w:rPr>
            <w:b/>
            <w:bCs/>
            <w:color w:val="295637"/>
            <w:spacing w:val="-2"/>
            <w:sz w:val="23"/>
            <w:szCs w:val="23"/>
          </w:rPr>
          <w:t>FAITH-BASED</w:t>
        </w:r>
        <w:r w:rsidR="007E204A">
          <w:rPr>
            <w:b/>
            <w:bCs/>
            <w:color w:val="295637"/>
            <w:spacing w:val="-8"/>
            <w:sz w:val="23"/>
            <w:szCs w:val="23"/>
          </w:rPr>
          <w:t xml:space="preserve"> </w:t>
        </w:r>
        <w:r w:rsidR="007E204A">
          <w:rPr>
            <w:b/>
            <w:bCs/>
            <w:color w:val="295637"/>
            <w:spacing w:val="-4"/>
            <w:sz w:val="23"/>
            <w:szCs w:val="23"/>
          </w:rPr>
          <w:t>CARE</w:t>
        </w:r>
      </w:hyperlink>
      <w:r w:rsidR="007E204A">
        <w:rPr>
          <w:rFonts w:ascii="Times New Roman" w:hAnsi="Times New Roman" w:cs="Times New Roman"/>
          <w:color w:val="295637"/>
          <w:sz w:val="23"/>
          <w:szCs w:val="23"/>
        </w:rPr>
        <w:tab/>
      </w:r>
      <w:r w:rsidR="00DE3D1F">
        <w:rPr>
          <w:b/>
          <w:bCs/>
          <w:color w:val="295637"/>
          <w:spacing w:val="-5"/>
          <w:sz w:val="23"/>
          <w:szCs w:val="23"/>
        </w:rPr>
        <w:t>28</w:t>
      </w:r>
    </w:p>
    <w:p w14:paraId="0B9E9A35" w14:textId="2F074823" w:rsidR="008E05F3" w:rsidRDefault="00625BCB">
      <w:pPr>
        <w:pStyle w:val="ListParagraph"/>
        <w:numPr>
          <w:ilvl w:val="1"/>
          <w:numId w:val="6"/>
        </w:numPr>
        <w:tabs>
          <w:tab w:val="left" w:pos="1418"/>
          <w:tab w:val="right" w:leader="dot" w:pos="8898"/>
        </w:tabs>
        <w:kinsoku w:val="0"/>
        <w:overflowPunct w:val="0"/>
        <w:spacing w:before="166"/>
        <w:ind w:left="1418" w:hanging="564"/>
        <w:rPr>
          <w:color w:val="295637"/>
          <w:spacing w:val="-5"/>
          <w:sz w:val="23"/>
          <w:szCs w:val="23"/>
        </w:rPr>
      </w:pPr>
      <w:hyperlink w:anchor="bookmark8" w:history="1">
        <w:r w:rsidR="007E204A">
          <w:rPr>
            <w:color w:val="295637"/>
            <w:sz w:val="23"/>
            <w:szCs w:val="23"/>
          </w:rPr>
          <w:t>Gang</w:t>
        </w:r>
        <w:r w:rsidR="007E204A">
          <w:rPr>
            <w:color w:val="295637"/>
            <w:spacing w:val="-18"/>
            <w:sz w:val="23"/>
            <w:szCs w:val="23"/>
          </w:rPr>
          <w:t xml:space="preserve"> </w:t>
        </w:r>
        <w:r w:rsidR="007E204A">
          <w:rPr>
            <w:color w:val="295637"/>
            <w:sz w:val="23"/>
            <w:szCs w:val="23"/>
          </w:rPr>
          <w:t>formation</w:t>
        </w:r>
        <w:r w:rsidR="007E204A">
          <w:rPr>
            <w:color w:val="295637"/>
            <w:spacing w:val="-15"/>
            <w:sz w:val="23"/>
            <w:szCs w:val="23"/>
          </w:rPr>
          <w:t xml:space="preserve"> </w:t>
        </w:r>
        <w:r w:rsidR="007E204A">
          <w:rPr>
            <w:color w:val="295637"/>
            <w:sz w:val="23"/>
            <w:szCs w:val="23"/>
          </w:rPr>
          <w:t>as</w:t>
        </w:r>
        <w:r w:rsidR="007E204A">
          <w:rPr>
            <w:color w:val="295637"/>
            <w:spacing w:val="-15"/>
            <w:sz w:val="23"/>
            <w:szCs w:val="23"/>
          </w:rPr>
          <w:t xml:space="preserve"> </w:t>
        </w:r>
        <w:r w:rsidR="007E204A">
          <w:rPr>
            <w:color w:val="295637"/>
            <w:sz w:val="23"/>
            <w:szCs w:val="23"/>
          </w:rPr>
          <w:t>an</w:t>
        </w:r>
        <w:r w:rsidR="007E204A">
          <w:rPr>
            <w:color w:val="295637"/>
            <w:spacing w:val="-16"/>
            <w:sz w:val="23"/>
            <w:szCs w:val="23"/>
          </w:rPr>
          <w:t xml:space="preserve"> </w:t>
        </w:r>
        <w:r w:rsidR="007E204A">
          <w:rPr>
            <w:color w:val="295637"/>
            <w:sz w:val="23"/>
            <w:szCs w:val="23"/>
          </w:rPr>
          <w:t>outcome</w:t>
        </w:r>
        <w:r w:rsidR="007E204A">
          <w:rPr>
            <w:color w:val="295637"/>
            <w:spacing w:val="-15"/>
            <w:sz w:val="23"/>
            <w:szCs w:val="23"/>
          </w:rPr>
          <w:t xml:space="preserve"> </w:t>
        </w:r>
        <w:r w:rsidR="007E204A">
          <w:rPr>
            <w:color w:val="295637"/>
            <w:sz w:val="23"/>
            <w:szCs w:val="23"/>
          </w:rPr>
          <w:t>of</w:t>
        </w:r>
        <w:r w:rsidR="007E204A">
          <w:rPr>
            <w:color w:val="295637"/>
            <w:spacing w:val="-16"/>
            <w:sz w:val="23"/>
            <w:szCs w:val="23"/>
          </w:rPr>
          <w:t xml:space="preserve"> </w:t>
        </w:r>
        <w:r w:rsidR="007E204A">
          <w:rPr>
            <w:color w:val="295637"/>
            <w:sz w:val="23"/>
            <w:szCs w:val="23"/>
          </w:rPr>
          <w:t>State</w:t>
        </w:r>
        <w:r w:rsidR="007E204A">
          <w:rPr>
            <w:color w:val="295637"/>
            <w:spacing w:val="-15"/>
            <w:sz w:val="23"/>
            <w:szCs w:val="23"/>
          </w:rPr>
          <w:t xml:space="preserve"> </w:t>
        </w:r>
        <w:r w:rsidR="007E204A">
          <w:rPr>
            <w:color w:val="295637"/>
            <w:spacing w:val="-2"/>
            <w:sz w:val="23"/>
            <w:szCs w:val="23"/>
          </w:rPr>
          <w:t>policies</w:t>
        </w:r>
      </w:hyperlink>
      <w:r w:rsidR="007E204A">
        <w:rPr>
          <w:rFonts w:ascii="Times New Roman" w:hAnsi="Times New Roman" w:cs="Times New Roman"/>
          <w:color w:val="295637"/>
          <w:sz w:val="23"/>
          <w:szCs w:val="23"/>
        </w:rPr>
        <w:tab/>
      </w:r>
      <w:r w:rsidR="007E204A">
        <w:rPr>
          <w:color w:val="295637"/>
          <w:spacing w:val="-5"/>
          <w:sz w:val="23"/>
          <w:szCs w:val="23"/>
        </w:rPr>
        <w:t>2</w:t>
      </w:r>
      <w:r w:rsidR="00DE3D1F">
        <w:rPr>
          <w:color w:val="295637"/>
          <w:spacing w:val="-5"/>
          <w:sz w:val="23"/>
          <w:szCs w:val="23"/>
        </w:rPr>
        <w:t>9</w:t>
      </w:r>
    </w:p>
    <w:p w14:paraId="5E8EACFB" w14:textId="232A7005" w:rsidR="008E05F3" w:rsidRDefault="00625BCB" w:rsidP="001355BE">
      <w:pPr>
        <w:pStyle w:val="ListParagraph"/>
        <w:numPr>
          <w:ilvl w:val="1"/>
          <w:numId w:val="6"/>
        </w:numPr>
        <w:tabs>
          <w:tab w:val="left" w:pos="1418"/>
          <w:tab w:val="right" w:leader="dot" w:pos="8898"/>
        </w:tabs>
        <w:kinsoku w:val="0"/>
        <w:overflowPunct w:val="0"/>
        <w:spacing w:before="137"/>
        <w:ind w:left="1418"/>
        <w:rPr>
          <w:color w:val="295637"/>
          <w:spacing w:val="-5"/>
          <w:sz w:val="23"/>
          <w:szCs w:val="23"/>
        </w:rPr>
      </w:pPr>
      <w:hyperlink w:anchor="bookmark9" w:history="1">
        <w:r w:rsidR="007E204A">
          <w:rPr>
            <w:color w:val="295637"/>
            <w:sz w:val="23"/>
            <w:szCs w:val="23"/>
          </w:rPr>
          <w:t>Te</w:t>
        </w:r>
        <w:r w:rsidR="007E204A">
          <w:rPr>
            <w:color w:val="295637"/>
            <w:spacing w:val="-20"/>
            <w:sz w:val="23"/>
            <w:szCs w:val="23"/>
          </w:rPr>
          <w:t xml:space="preserve"> </w:t>
        </w:r>
        <w:r w:rsidR="007E204A">
          <w:rPr>
            <w:color w:val="295637"/>
            <w:sz w:val="23"/>
            <w:szCs w:val="23"/>
          </w:rPr>
          <w:t>Horopaki</w:t>
        </w:r>
        <w:r w:rsidR="007E204A">
          <w:rPr>
            <w:color w:val="295637"/>
            <w:spacing w:val="-20"/>
            <w:sz w:val="23"/>
            <w:szCs w:val="23"/>
          </w:rPr>
          <w:t xml:space="preserve"> </w:t>
        </w:r>
        <w:r w:rsidR="007E204A">
          <w:rPr>
            <w:color w:val="295637"/>
            <w:sz w:val="23"/>
            <w:szCs w:val="23"/>
          </w:rPr>
          <w:t>–</w:t>
        </w:r>
        <w:r w:rsidR="007E204A">
          <w:rPr>
            <w:color w:val="295637"/>
            <w:spacing w:val="-20"/>
            <w:sz w:val="23"/>
            <w:szCs w:val="23"/>
          </w:rPr>
          <w:t xml:space="preserve"> </w:t>
        </w:r>
        <w:r w:rsidR="007E204A">
          <w:rPr>
            <w:color w:val="295637"/>
            <w:sz w:val="23"/>
            <w:szCs w:val="23"/>
          </w:rPr>
          <w:t>wider</w:t>
        </w:r>
        <w:r w:rsidR="007E204A">
          <w:rPr>
            <w:color w:val="295637"/>
            <w:spacing w:val="-20"/>
            <w:sz w:val="23"/>
            <w:szCs w:val="23"/>
          </w:rPr>
          <w:t xml:space="preserve"> </w:t>
        </w:r>
        <w:r w:rsidR="007E204A">
          <w:rPr>
            <w:color w:val="295637"/>
            <w:spacing w:val="-2"/>
            <w:sz w:val="23"/>
            <w:szCs w:val="23"/>
          </w:rPr>
          <w:t>context</w:t>
        </w:r>
      </w:hyperlink>
      <w:r w:rsidR="007E204A">
        <w:rPr>
          <w:rFonts w:ascii="Times New Roman" w:hAnsi="Times New Roman" w:cs="Times New Roman"/>
          <w:color w:val="295637"/>
          <w:sz w:val="23"/>
          <w:szCs w:val="23"/>
        </w:rPr>
        <w:tab/>
      </w:r>
      <w:r w:rsidR="007E204A">
        <w:rPr>
          <w:color w:val="295637"/>
          <w:spacing w:val="-5"/>
          <w:sz w:val="23"/>
          <w:szCs w:val="23"/>
        </w:rPr>
        <w:t>3</w:t>
      </w:r>
      <w:r w:rsidR="00DE3D1F">
        <w:rPr>
          <w:color w:val="295637"/>
          <w:spacing w:val="-5"/>
          <w:sz w:val="23"/>
          <w:szCs w:val="23"/>
        </w:rPr>
        <w:t>4</w:t>
      </w:r>
    </w:p>
    <w:p w14:paraId="228F0F33" w14:textId="4387F21F" w:rsidR="008E05F3" w:rsidRDefault="00625BCB">
      <w:pPr>
        <w:pStyle w:val="BodyText"/>
        <w:tabs>
          <w:tab w:val="right" w:leader="dot" w:pos="8898"/>
        </w:tabs>
        <w:kinsoku w:val="0"/>
        <w:overflowPunct w:val="0"/>
        <w:spacing w:before="279"/>
        <w:ind w:left="401"/>
        <w:rPr>
          <w:b/>
          <w:bCs/>
          <w:color w:val="295637"/>
          <w:spacing w:val="-5"/>
          <w:sz w:val="23"/>
          <w:szCs w:val="23"/>
        </w:rPr>
      </w:pPr>
      <w:hyperlink w:anchor="bookmark10" w:history="1">
        <w:r w:rsidR="007E204A">
          <w:rPr>
            <w:b/>
            <w:bCs/>
            <w:color w:val="295637"/>
            <w:sz w:val="23"/>
            <w:szCs w:val="23"/>
          </w:rPr>
          <w:t>NGĀ</w:t>
        </w:r>
        <w:r w:rsidR="007E204A">
          <w:rPr>
            <w:b/>
            <w:bCs/>
            <w:color w:val="295637"/>
            <w:spacing w:val="-19"/>
            <w:sz w:val="23"/>
            <w:szCs w:val="23"/>
          </w:rPr>
          <w:t xml:space="preserve"> </w:t>
        </w:r>
        <w:r w:rsidR="007E204A">
          <w:rPr>
            <w:b/>
            <w:bCs/>
            <w:color w:val="295637"/>
            <w:sz w:val="23"/>
            <w:szCs w:val="23"/>
          </w:rPr>
          <w:t>KŌRERO</w:t>
        </w:r>
        <w:r w:rsidR="007E204A">
          <w:rPr>
            <w:b/>
            <w:bCs/>
            <w:color w:val="295637"/>
            <w:spacing w:val="-18"/>
            <w:sz w:val="23"/>
            <w:szCs w:val="23"/>
          </w:rPr>
          <w:t xml:space="preserve"> </w:t>
        </w:r>
        <w:r w:rsidR="007E204A">
          <w:rPr>
            <w:b/>
            <w:bCs/>
            <w:color w:val="295637"/>
            <w:sz w:val="23"/>
            <w:szCs w:val="23"/>
          </w:rPr>
          <w:t>MUTUNGA:</w:t>
        </w:r>
        <w:r w:rsidR="007E204A">
          <w:rPr>
            <w:b/>
            <w:bCs/>
            <w:color w:val="295637"/>
            <w:spacing w:val="-19"/>
            <w:sz w:val="23"/>
            <w:szCs w:val="23"/>
          </w:rPr>
          <w:t xml:space="preserve"> </w:t>
        </w:r>
        <w:r w:rsidR="007E204A">
          <w:rPr>
            <w:b/>
            <w:bCs/>
            <w:color w:val="295637"/>
            <w:sz w:val="23"/>
            <w:szCs w:val="23"/>
          </w:rPr>
          <w:t>FINAL</w:t>
        </w:r>
        <w:r w:rsidR="007E204A">
          <w:rPr>
            <w:b/>
            <w:bCs/>
            <w:color w:val="295637"/>
            <w:spacing w:val="-18"/>
            <w:sz w:val="23"/>
            <w:szCs w:val="23"/>
          </w:rPr>
          <w:t xml:space="preserve"> </w:t>
        </w:r>
        <w:r w:rsidR="007E204A">
          <w:rPr>
            <w:b/>
            <w:bCs/>
            <w:color w:val="295637"/>
            <w:spacing w:val="-2"/>
            <w:sz w:val="23"/>
            <w:szCs w:val="23"/>
          </w:rPr>
          <w:t>COMMENTS</w:t>
        </w:r>
      </w:hyperlink>
      <w:r w:rsidR="007E204A">
        <w:rPr>
          <w:rFonts w:ascii="Times New Roman" w:hAnsi="Times New Roman" w:cs="Times New Roman"/>
          <w:color w:val="295637"/>
          <w:sz w:val="23"/>
          <w:szCs w:val="23"/>
        </w:rPr>
        <w:tab/>
      </w:r>
      <w:r w:rsidR="00176E00">
        <w:rPr>
          <w:b/>
          <w:bCs/>
          <w:color w:val="295637"/>
          <w:spacing w:val="-5"/>
          <w:sz w:val="23"/>
          <w:szCs w:val="23"/>
        </w:rPr>
        <w:t>37</w:t>
      </w:r>
    </w:p>
    <w:p w14:paraId="3D1B5013" w14:textId="77777777" w:rsidR="008E05F3" w:rsidRDefault="008E05F3">
      <w:pPr>
        <w:pStyle w:val="BodyText"/>
        <w:tabs>
          <w:tab w:val="right" w:leader="dot" w:pos="8898"/>
        </w:tabs>
        <w:kinsoku w:val="0"/>
        <w:overflowPunct w:val="0"/>
        <w:spacing w:before="279"/>
        <w:ind w:left="401"/>
        <w:rPr>
          <w:b/>
          <w:bCs/>
          <w:color w:val="295637"/>
          <w:spacing w:val="-5"/>
          <w:sz w:val="23"/>
          <w:szCs w:val="23"/>
        </w:rPr>
      </w:pPr>
    </w:p>
    <w:p w14:paraId="1A4353C2" w14:textId="477DBB62" w:rsidR="0016277A" w:rsidRDefault="0016277A">
      <w:pPr>
        <w:widowControl/>
        <w:autoSpaceDE/>
        <w:autoSpaceDN/>
        <w:adjustRightInd/>
        <w:spacing w:after="160" w:line="278" w:lineRule="auto"/>
        <w:rPr>
          <w:b/>
          <w:bCs/>
          <w:color w:val="295637"/>
          <w:spacing w:val="-5"/>
          <w:sz w:val="23"/>
          <w:szCs w:val="23"/>
        </w:rPr>
      </w:pPr>
      <w:r>
        <w:rPr>
          <w:b/>
          <w:bCs/>
          <w:color w:val="295637"/>
          <w:spacing w:val="-5"/>
          <w:sz w:val="23"/>
          <w:szCs w:val="23"/>
        </w:rPr>
        <w:br w:type="page"/>
      </w:r>
    </w:p>
    <w:p w14:paraId="0ACC7358" w14:textId="6E255A12" w:rsidR="008E05F3" w:rsidRDefault="001300D4">
      <w:pPr>
        <w:pStyle w:val="BodyText"/>
        <w:kinsoku w:val="0"/>
        <w:overflowPunct w:val="0"/>
        <w:rPr>
          <w:b/>
          <w:bCs/>
          <w:sz w:val="56"/>
          <w:szCs w:val="56"/>
        </w:rPr>
      </w:pPr>
      <w:r>
        <w:rPr>
          <w:noProof/>
        </w:rPr>
        <mc:AlternateContent>
          <mc:Choice Requires="wpg">
            <w:drawing>
              <wp:anchor distT="0" distB="0" distL="114300" distR="114300" simplePos="0" relativeHeight="251623936" behindDoc="1" locked="0" layoutInCell="0" allowOverlap="1" wp14:anchorId="72CFB9CD" wp14:editId="17C36D88">
                <wp:simplePos x="0" y="0"/>
                <wp:positionH relativeFrom="margin">
                  <wp:align>center</wp:align>
                </wp:positionH>
                <wp:positionV relativeFrom="page">
                  <wp:posOffset>73267</wp:posOffset>
                </wp:positionV>
                <wp:extent cx="7200265" cy="10332085"/>
                <wp:effectExtent l="0" t="0" r="635" b="0"/>
                <wp:wrapNone/>
                <wp:docPr id="16640007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3" y="283"/>
                          <a:chExt cx="11340" cy="16280"/>
                        </a:xfrm>
                      </wpg:grpSpPr>
                      <pic:pic xmlns:pic="http://schemas.openxmlformats.org/drawingml/2006/picture">
                        <pic:nvPicPr>
                          <pic:cNvPr id="419841249"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83" y="283"/>
                            <a:ext cx="11340" cy="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065990"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414" y="9155"/>
                            <a:ext cx="7200" cy="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60574" name="Freeform 11"/>
                        <wps:cNvSpPr>
                          <a:spLocks/>
                        </wps:cNvSpPr>
                        <wps:spPr bwMode="auto">
                          <a:xfrm>
                            <a:off x="1700" y="7773"/>
                            <a:ext cx="1134" cy="1"/>
                          </a:xfrm>
                          <a:custGeom>
                            <a:avLst/>
                            <a:gdLst>
                              <a:gd name="T0" fmla="*/ 0 w 1134"/>
                              <a:gd name="T1" fmla="*/ 0 h 1"/>
                              <a:gd name="T2" fmla="*/ 1133 w 1134"/>
                              <a:gd name="T3" fmla="*/ 0 h 1"/>
                            </a:gdLst>
                            <a:ahLst/>
                            <a:cxnLst>
                              <a:cxn ang="0">
                                <a:pos x="T0" y="T1"/>
                              </a:cxn>
                              <a:cxn ang="0">
                                <a:pos x="T2" y="T3"/>
                              </a:cxn>
                            </a:cxnLst>
                            <a:rect l="0" t="0" r="r" b="b"/>
                            <a:pathLst>
                              <a:path w="1134" h="1">
                                <a:moveTo>
                                  <a:pt x="0" y="0"/>
                                </a:moveTo>
                                <a:lnTo>
                                  <a:pt x="1133"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D9494" id="Group 8" o:spid="_x0000_s1026" style="position:absolute;margin-left:0;margin-top:5.75pt;width:566.95pt;height:813.55pt;z-index:-251692544;mso-position-horizontal:center;mso-position-horizontal-relative:margin;mso-position-vertical-relative:page" coordorigin="283,283" coordsize="11340,1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DcNWyOAAAgAElE&#10;QVQ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DEjh0LAAAAAAzytx7GnsII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LUTSd0AAAV+SURBV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tWPHAgAAAACD/K2Hsacw&#10;Ev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83;top:283;width:11340;height:1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">
                  <v:imagedata r:id="rId13" o:title=""/>
                  <v:path arrowok="t"/>
                  <o:lock v:ext="edit" aspectratio="f"/>
                </v:shape>
                <v:shape id="Picture 10" o:spid="_x0000_s1028" type="#_x0000_t75" style="position:absolute;left:4414;top:9155;width:7200;height:7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">
                  <v:imagedata r:id="rId14" o:title=""/>
                  <v:path arrowok="t"/>
                  <o:lock v:ext="edit" aspectratio="f"/>
                </v:shape>
                <v:shape id="Freeform 11" o:spid="_x0000_s1029" style="position:absolute;left:1700;top:7773;width:1134;height:1;visibility:visible;mso-wrap-style:square;v-text-anchor:top" coordsize="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" path="m,l1133,e" filled="f" strokecolor="white" strokeweight="3pt">
                  <v:path arrowok="t" o:connecttype="custom" o:connectlocs="0,0;1133,0" o:connectangles="0,0"/>
                </v:shape>
                <w10:wrap anchorx="margin" anchory="page"/>
              </v:group>
            </w:pict>
          </mc:Fallback>
        </mc:AlternateContent>
      </w:r>
    </w:p>
    <w:p w14:paraId="60719E61" w14:textId="579AF13B" w:rsidR="008E05F3" w:rsidRDefault="008E05F3">
      <w:pPr>
        <w:pStyle w:val="BodyText"/>
        <w:kinsoku w:val="0"/>
        <w:overflowPunct w:val="0"/>
        <w:rPr>
          <w:b/>
          <w:bCs/>
          <w:sz w:val="56"/>
          <w:szCs w:val="56"/>
        </w:rPr>
      </w:pPr>
    </w:p>
    <w:p w14:paraId="01D5DDE9" w14:textId="29D9FBA3" w:rsidR="008E05F3" w:rsidRDefault="008E05F3">
      <w:pPr>
        <w:pStyle w:val="BodyText"/>
        <w:kinsoku w:val="0"/>
        <w:overflowPunct w:val="0"/>
        <w:rPr>
          <w:b/>
          <w:bCs/>
          <w:sz w:val="56"/>
          <w:szCs w:val="56"/>
        </w:rPr>
      </w:pPr>
    </w:p>
    <w:p w14:paraId="04AEF1FD" w14:textId="77777777" w:rsidR="008E05F3" w:rsidRDefault="008E05F3">
      <w:pPr>
        <w:pStyle w:val="BodyText"/>
        <w:kinsoku w:val="0"/>
        <w:overflowPunct w:val="0"/>
        <w:rPr>
          <w:b/>
          <w:bCs/>
          <w:sz w:val="56"/>
          <w:szCs w:val="56"/>
        </w:rPr>
      </w:pPr>
    </w:p>
    <w:p w14:paraId="46862F2F" w14:textId="77777777" w:rsidR="008E05F3" w:rsidRDefault="008E05F3">
      <w:pPr>
        <w:pStyle w:val="BodyText"/>
        <w:kinsoku w:val="0"/>
        <w:overflowPunct w:val="0"/>
        <w:rPr>
          <w:b/>
          <w:bCs/>
          <w:sz w:val="56"/>
          <w:szCs w:val="56"/>
        </w:rPr>
      </w:pPr>
    </w:p>
    <w:p w14:paraId="24CCF85C" w14:textId="77777777" w:rsidR="008E05F3" w:rsidRDefault="008E05F3">
      <w:pPr>
        <w:pStyle w:val="BodyText"/>
        <w:kinsoku w:val="0"/>
        <w:overflowPunct w:val="0"/>
        <w:spacing w:before="176"/>
        <w:rPr>
          <w:b/>
          <w:bCs/>
          <w:sz w:val="56"/>
          <w:szCs w:val="56"/>
        </w:rPr>
      </w:pPr>
    </w:p>
    <w:p w14:paraId="6660AEE5" w14:textId="77777777" w:rsidR="008E05F3" w:rsidRDefault="007E204A">
      <w:pPr>
        <w:pStyle w:val="Heading1"/>
        <w:kinsoku w:val="0"/>
        <w:overflowPunct w:val="0"/>
        <w:spacing w:line="232" w:lineRule="auto"/>
        <w:ind w:right="2620"/>
        <w:rPr>
          <w:color w:val="FFFFFF"/>
        </w:rPr>
      </w:pPr>
      <w:bookmarkStart w:id="0" w:name="Wāhanga_tuatahi:_Te†Timatanga"/>
      <w:bookmarkStart w:id="1" w:name="_bookmark0"/>
      <w:bookmarkEnd w:id="0"/>
      <w:bookmarkEnd w:id="1"/>
      <w:r>
        <w:rPr>
          <w:color w:val="D0D7D0"/>
          <w:spacing w:val="-10"/>
        </w:rPr>
        <w:t>WĀHANGA</w:t>
      </w:r>
      <w:r>
        <w:rPr>
          <w:color w:val="D0D7D0"/>
          <w:spacing w:val="-38"/>
        </w:rPr>
        <w:t xml:space="preserve"> </w:t>
      </w:r>
      <w:r>
        <w:rPr>
          <w:color w:val="D0D7D0"/>
          <w:spacing w:val="-10"/>
        </w:rPr>
        <w:t xml:space="preserve">TUATAHI </w:t>
      </w:r>
      <w:r>
        <w:rPr>
          <w:color w:val="FFFFFF"/>
        </w:rPr>
        <w:t>TE TIMATANGA</w:t>
      </w:r>
    </w:p>
    <w:p w14:paraId="2622805A" w14:textId="594E4526" w:rsidR="001300D4" w:rsidRDefault="001300D4">
      <w:pPr>
        <w:widowControl/>
        <w:autoSpaceDE/>
        <w:autoSpaceDN/>
        <w:adjustRightInd/>
        <w:spacing w:after="160" w:line="278" w:lineRule="auto"/>
        <w:rPr>
          <w:b/>
          <w:bCs/>
          <w:color w:val="FFFFFF"/>
          <w:sz w:val="56"/>
          <w:szCs w:val="56"/>
        </w:rPr>
      </w:pPr>
      <w:r>
        <w:rPr>
          <w:color w:val="FFFFFF"/>
        </w:rPr>
        <w:br w:type="page"/>
      </w:r>
    </w:p>
    <w:p w14:paraId="14A2CB86" w14:textId="0425AD99" w:rsidR="008E05F3" w:rsidRDefault="0016277A" w:rsidP="0016277A">
      <w:pPr>
        <w:pStyle w:val="Heading2"/>
      </w:pPr>
      <w:bookmarkStart w:id="2" w:name="1.1_Introduction"/>
      <w:bookmarkStart w:id="3" w:name="_bookmark1"/>
      <w:bookmarkEnd w:id="2"/>
      <w:bookmarkEnd w:id="3"/>
      <w:r>
        <w:t>1.1</w:t>
      </w:r>
      <w:r>
        <w:tab/>
      </w:r>
      <w:r w:rsidR="007E204A" w:rsidRPr="00780B40">
        <w:t>Introduction</w:t>
      </w:r>
    </w:p>
    <w:p w14:paraId="44668A74" w14:textId="77777777" w:rsidR="008E05F3" w:rsidRDefault="00614BA6">
      <w:pPr>
        <w:pStyle w:val="BodyText"/>
        <w:kinsoku w:val="0"/>
        <w:overflowPunct w:val="0"/>
        <w:spacing w:before="6"/>
        <w:rPr>
          <w:b/>
          <w:bCs/>
          <w:sz w:val="15"/>
          <w:szCs w:val="15"/>
        </w:rPr>
      </w:pPr>
      <w:r>
        <w:rPr>
          <w:noProof/>
        </w:rPr>
        <mc:AlternateContent>
          <mc:Choice Requires="wps">
            <w:drawing>
              <wp:anchor distT="0" distB="0" distL="0" distR="0" simplePos="0" relativeHeight="251624960" behindDoc="0" locked="0" layoutInCell="0" allowOverlap="1" wp14:anchorId="7E36E0E7" wp14:editId="1A5EFA74">
                <wp:simplePos x="0" y="0"/>
                <wp:positionH relativeFrom="page">
                  <wp:posOffset>1079500</wp:posOffset>
                </wp:positionH>
                <wp:positionV relativeFrom="paragraph">
                  <wp:posOffset>134620</wp:posOffset>
                </wp:positionV>
                <wp:extent cx="5400040" cy="635"/>
                <wp:effectExtent l="0" t="0" r="0" b="0"/>
                <wp:wrapTopAndBottom/>
                <wp:docPr id="113216365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8504"/>
                            <a:gd name="T1" fmla="*/ 0 h 1"/>
                            <a:gd name="T2" fmla="*/ 8503 w 8504"/>
                            <a:gd name="T3" fmla="*/ 0 h 1"/>
                          </a:gdLst>
                          <a:ahLst/>
                          <a:cxnLst>
                            <a:cxn ang="0">
                              <a:pos x="T0" y="T1"/>
                            </a:cxn>
                            <a:cxn ang="0">
                              <a:pos x="T2" y="T3"/>
                            </a:cxn>
                          </a:cxnLst>
                          <a:rect l="0" t="0" r="r" b="b"/>
                          <a:pathLst>
                            <a:path w="8504" h="1">
                              <a:moveTo>
                                <a:pt x="0" y="0"/>
                              </a:moveTo>
                              <a:lnTo>
                                <a:pt x="8503" y="0"/>
                              </a:lnTo>
                            </a:path>
                          </a:pathLst>
                        </a:custGeom>
                        <a:noFill/>
                        <a:ln w="6350">
                          <a:solidFill>
                            <a:srgbClr val="295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8917C9" id="Freeform 14"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5pt,10.6pt,510.15pt,10.6pt" coordsize="8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" o:allowincell="f" filled="f" strokecolor="#295637" strokeweight=".5pt">
                <v:path arrowok="t" o:connecttype="custom" o:connectlocs="0,0;5399405,0" o:connectangles="0,0"/>
                <w10:wrap type="topAndBottom" anchorx="page"/>
              </v:polyline>
            </w:pict>
          </mc:Fallback>
        </mc:AlternateContent>
      </w:r>
    </w:p>
    <w:p w14:paraId="4F0F6678" w14:textId="7ECB0995" w:rsidR="008E05F3" w:rsidRPr="007218C3" w:rsidRDefault="007E204A" w:rsidP="007218C3">
      <w:pPr>
        <w:pStyle w:val="ListParagraph"/>
        <w:numPr>
          <w:ilvl w:val="0"/>
          <w:numId w:val="4"/>
        </w:numPr>
        <w:tabs>
          <w:tab w:val="left" w:pos="1276"/>
        </w:tabs>
        <w:kinsoku w:val="0"/>
        <w:overflowPunct w:val="0"/>
        <w:spacing w:before="240" w:line="276" w:lineRule="auto"/>
        <w:ind w:left="1134" w:right="445" w:hanging="708"/>
        <w:rPr>
          <w:sz w:val="22"/>
          <w:szCs w:val="22"/>
        </w:rPr>
      </w:pPr>
      <w:r w:rsidRPr="007218C3">
        <w:rPr>
          <w:sz w:val="22"/>
          <w:szCs w:val="22"/>
        </w:rPr>
        <w:t>At</w:t>
      </w:r>
      <w:r w:rsidRPr="007218C3">
        <w:rPr>
          <w:spacing w:val="-16"/>
          <w:sz w:val="22"/>
          <w:szCs w:val="22"/>
        </w:rPr>
        <w:t xml:space="preserve"> </w:t>
      </w:r>
      <w:r w:rsidRPr="007218C3">
        <w:rPr>
          <w:sz w:val="22"/>
          <w:szCs w:val="22"/>
        </w:rPr>
        <w:t>the</w:t>
      </w:r>
      <w:r w:rsidRPr="007218C3">
        <w:rPr>
          <w:spacing w:val="-16"/>
          <w:sz w:val="22"/>
          <w:szCs w:val="22"/>
        </w:rPr>
        <w:t xml:space="preserve"> </w:t>
      </w:r>
      <w:r w:rsidRPr="007218C3">
        <w:rPr>
          <w:sz w:val="22"/>
          <w:szCs w:val="22"/>
        </w:rPr>
        <w:t>gang</w:t>
      </w:r>
      <w:r w:rsidRPr="007218C3">
        <w:rPr>
          <w:spacing w:val="-15"/>
          <w:sz w:val="22"/>
          <w:szCs w:val="22"/>
        </w:rPr>
        <w:t xml:space="preserve"> </w:t>
      </w:r>
      <w:r w:rsidRPr="007218C3">
        <w:rPr>
          <w:sz w:val="22"/>
          <w:szCs w:val="22"/>
        </w:rPr>
        <w:t>hui</w:t>
      </w:r>
      <w:r w:rsidRPr="007218C3">
        <w:rPr>
          <w:spacing w:val="-16"/>
          <w:sz w:val="22"/>
          <w:szCs w:val="22"/>
        </w:rPr>
        <w:t xml:space="preserve"> </w:t>
      </w:r>
      <w:r w:rsidRPr="007218C3">
        <w:rPr>
          <w:sz w:val="22"/>
          <w:szCs w:val="22"/>
        </w:rPr>
        <w:t>in</w:t>
      </w:r>
      <w:r w:rsidRPr="007218C3">
        <w:rPr>
          <w:spacing w:val="-15"/>
          <w:sz w:val="22"/>
          <w:szCs w:val="22"/>
        </w:rPr>
        <w:t xml:space="preserve"> </w:t>
      </w:r>
      <w:r w:rsidRPr="007218C3">
        <w:rPr>
          <w:sz w:val="22"/>
          <w:szCs w:val="22"/>
        </w:rPr>
        <w:t>February</w:t>
      </w:r>
      <w:r w:rsidRPr="007218C3">
        <w:rPr>
          <w:spacing w:val="-16"/>
          <w:sz w:val="22"/>
          <w:szCs w:val="22"/>
        </w:rPr>
        <w:t xml:space="preserve"> </w:t>
      </w:r>
      <w:r w:rsidRPr="007218C3">
        <w:rPr>
          <w:sz w:val="22"/>
          <w:szCs w:val="22"/>
        </w:rPr>
        <w:t>2023</w:t>
      </w:r>
      <w:r w:rsidRPr="007218C3">
        <w:rPr>
          <w:spacing w:val="-16"/>
          <w:sz w:val="22"/>
          <w:szCs w:val="22"/>
        </w:rPr>
        <w:t xml:space="preserve"> </w:t>
      </w:r>
      <w:r w:rsidRPr="007218C3">
        <w:rPr>
          <w:sz w:val="22"/>
          <w:szCs w:val="22"/>
        </w:rPr>
        <w:t>in</w:t>
      </w:r>
      <w:r w:rsidRPr="007218C3">
        <w:rPr>
          <w:spacing w:val="-15"/>
          <w:sz w:val="22"/>
          <w:szCs w:val="22"/>
        </w:rPr>
        <w:t xml:space="preserve"> </w:t>
      </w:r>
      <w:r w:rsidRPr="007218C3">
        <w:rPr>
          <w:sz w:val="22"/>
          <w:szCs w:val="22"/>
        </w:rPr>
        <w:t>Tāmaki</w:t>
      </w:r>
      <w:r w:rsidRPr="007218C3">
        <w:rPr>
          <w:spacing w:val="-16"/>
          <w:sz w:val="22"/>
          <w:szCs w:val="22"/>
        </w:rPr>
        <w:t xml:space="preserve"> </w:t>
      </w:r>
      <w:r w:rsidRPr="007218C3">
        <w:rPr>
          <w:sz w:val="22"/>
          <w:szCs w:val="22"/>
        </w:rPr>
        <w:t>Makaurau</w:t>
      </w:r>
      <w:r w:rsidRPr="007218C3">
        <w:rPr>
          <w:spacing w:val="-15"/>
          <w:sz w:val="22"/>
          <w:szCs w:val="22"/>
        </w:rPr>
        <w:t xml:space="preserve"> </w:t>
      </w:r>
      <w:r w:rsidRPr="007218C3">
        <w:rPr>
          <w:spacing w:val="-2"/>
          <w:sz w:val="22"/>
          <w:szCs w:val="22"/>
        </w:rPr>
        <w:t>Auckland,</w:t>
      </w:r>
      <w:r w:rsidR="007218C3" w:rsidRPr="007218C3">
        <w:rPr>
          <w:spacing w:val="-2"/>
          <w:sz w:val="22"/>
          <w:szCs w:val="22"/>
        </w:rPr>
        <w:t xml:space="preserve"> </w:t>
      </w:r>
      <w:r w:rsidR="563DAEA0" w:rsidRPr="007218C3">
        <w:rPr>
          <w:sz w:val="22"/>
          <w:szCs w:val="22"/>
        </w:rPr>
        <w:t>we</w:t>
      </w:r>
      <w:r w:rsidR="563DAEA0" w:rsidRPr="007218C3">
        <w:rPr>
          <w:spacing w:val="-4"/>
          <w:sz w:val="22"/>
          <w:szCs w:val="22"/>
        </w:rPr>
        <w:t xml:space="preserve"> </w:t>
      </w:r>
      <w:r w:rsidR="563DAEA0" w:rsidRPr="007218C3">
        <w:rPr>
          <w:sz w:val="22"/>
          <w:szCs w:val="22"/>
        </w:rPr>
        <w:t>–</w:t>
      </w:r>
      <w:r w:rsidR="563DAEA0" w:rsidRPr="007218C3">
        <w:rPr>
          <w:spacing w:val="-4"/>
          <w:sz w:val="22"/>
          <w:szCs w:val="22"/>
        </w:rPr>
        <w:t xml:space="preserve"> </w:t>
      </w:r>
      <w:r w:rsidR="563DAEA0" w:rsidRPr="007218C3">
        <w:rPr>
          <w:sz w:val="22"/>
          <w:szCs w:val="22"/>
        </w:rPr>
        <w:t>survivors</w:t>
      </w:r>
      <w:r w:rsidR="563DAEA0" w:rsidRPr="007218C3">
        <w:rPr>
          <w:spacing w:val="-4"/>
          <w:sz w:val="22"/>
          <w:szCs w:val="22"/>
        </w:rPr>
        <w:t xml:space="preserve"> </w:t>
      </w:r>
      <w:r w:rsidR="563DAEA0" w:rsidRPr="007218C3">
        <w:rPr>
          <w:sz w:val="22"/>
          <w:szCs w:val="22"/>
        </w:rPr>
        <w:t>–</w:t>
      </w:r>
      <w:r w:rsidR="563DAEA0" w:rsidRPr="007218C3">
        <w:rPr>
          <w:spacing w:val="-4"/>
          <w:sz w:val="22"/>
          <w:szCs w:val="22"/>
        </w:rPr>
        <w:t xml:space="preserve"> </w:t>
      </w:r>
      <w:r w:rsidR="563DAEA0" w:rsidRPr="007218C3">
        <w:rPr>
          <w:sz w:val="22"/>
          <w:szCs w:val="22"/>
        </w:rPr>
        <w:t>spoke</w:t>
      </w:r>
      <w:r w:rsidR="563DAEA0" w:rsidRPr="007218C3">
        <w:rPr>
          <w:spacing w:val="-4"/>
          <w:sz w:val="22"/>
          <w:szCs w:val="22"/>
        </w:rPr>
        <w:t xml:space="preserve"> </w:t>
      </w:r>
      <w:r w:rsidR="563DAEA0" w:rsidRPr="007218C3">
        <w:rPr>
          <w:sz w:val="22"/>
          <w:szCs w:val="22"/>
        </w:rPr>
        <w:t>of</w:t>
      </w:r>
      <w:r w:rsidR="563DAEA0" w:rsidRPr="007218C3">
        <w:rPr>
          <w:spacing w:val="-4"/>
          <w:sz w:val="22"/>
          <w:szCs w:val="22"/>
        </w:rPr>
        <w:t xml:space="preserve"> </w:t>
      </w:r>
      <w:r w:rsidR="563DAEA0" w:rsidRPr="007218C3">
        <w:rPr>
          <w:sz w:val="22"/>
          <w:szCs w:val="22"/>
        </w:rPr>
        <w:t>the</w:t>
      </w:r>
      <w:r w:rsidR="563DAEA0" w:rsidRPr="007218C3">
        <w:rPr>
          <w:spacing w:val="-4"/>
          <w:sz w:val="22"/>
          <w:szCs w:val="22"/>
        </w:rPr>
        <w:t xml:space="preserve"> </w:t>
      </w:r>
      <w:r w:rsidR="563DAEA0" w:rsidRPr="007218C3">
        <w:rPr>
          <w:sz w:val="22"/>
          <w:szCs w:val="22"/>
        </w:rPr>
        <w:t>systemic</w:t>
      </w:r>
      <w:r w:rsidR="563DAEA0" w:rsidRPr="007218C3">
        <w:rPr>
          <w:spacing w:val="-4"/>
          <w:sz w:val="22"/>
          <w:szCs w:val="22"/>
        </w:rPr>
        <w:t xml:space="preserve"> </w:t>
      </w:r>
      <w:r w:rsidR="563DAEA0" w:rsidRPr="007218C3">
        <w:rPr>
          <w:sz w:val="22"/>
          <w:szCs w:val="22"/>
        </w:rPr>
        <w:t>violence</w:t>
      </w:r>
      <w:r w:rsidR="563DAEA0" w:rsidRPr="007218C3">
        <w:rPr>
          <w:spacing w:val="-4"/>
          <w:sz w:val="22"/>
          <w:szCs w:val="22"/>
        </w:rPr>
        <w:t xml:space="preserve"> </w:t>
      </w:r>
      <w:r w:rsidR="563DAEA0" w:rsidRPr="007218C3">
        <w:rPr>
          <w:sz w:val="22"/>
          <w:szCs w:val="22"/>
        </w:rPr>
        <w:t>of</w:t>
      </w:r>
      <w:r w:rsidR="563DAEA0" w:rsidRPr="007218C3">
        <w:rPr>
          <w:spacing w:val="-4"/>
          <w:sz w:val="22"/>
          <w:szCs w:val="22"/>
        </w:rPr>
        <w:t xml:space="preserve"> </w:t>
      </w:r>
      <w:r w:rsidR="563DAEA0" w:rsidRPr="007218C3">
        <w:rPr>
          <w:sz w:val="22"/>
          <w:szCs w:val="22"/>
        </w:rPr>
        <w:t>being</w:t>
      </w:r>
      <w:r w:rsidR="563DAEA0" w:rsidRPr="007218C3">
        <w:rPr>
          <w:spacing w:val="-4"/>
          <w:sz w:val="22"/>
          <w:szCs w:val="22"/>
        </w:rPr>
        <w:t xml:space="preserve"> </w:t>
      </w:r>
      <w:r w:rsidR="563DAEA0" w:rsidRPr="007218C3">
        <w:rPr>
          <w:sz w:val="22"/>
          <w:szCs w:val="22"/>
        </w:rPr>
        <w:t>uplifted</w:t>
      </w:r>
      <w:r w:rsidR="563DAEA0" w:rsidRPr="007218C3">
        <w:rPr>
          <w:spacing w:val="-4"/>
          <w:sz w:val="22"/>
          <w:szCs w:val="22"/>
        </w:rPr>
        <w:t xml:space="preserve"> </w:t>
      </w:r>
      <w:r w:rsidR="563DAEA0" w:rsidRPr="007218C3">
        <w:rPr>
          <w:sz w:val="22"/>
          <w:szCs w:val="22"/>
        </w:rPr>
        <w:t>and institutionalised</w:t>
      </w:r>
      <w:r w:rsidR="563DAEA0" w:rsidRPr="007218C3">
        <w:rPr>
          <w:spacing w:val="-5"/>
          <w:sz w:val="22"/>
          <w:szCs w:val="22"/>
        </w:rPr>
        <w:t xml:space="preserve"> </w:t>
      </w:r>
      <w:r w:rsidR="563DAEA0" w:rsidRPr="007218C3">
        <w:rPr>
          <w:sz w:val="22"/>
          <w:szCs w:val="22"/>
        </w:rPr>
        <w:t>as</w:t>
      </w:r>
      <w:r w:rsidR="563DAEA0" w:rsidRPr="007218C3">
        <w:rPr>
          <w:spacing w:val="-5"/>
          <w:sz w:val="22"/>
          <w:szCs w:val="22"/>
        </w:rPr>
        <w:t xml:space="preserve"> </w:t>
      </w:r>
      <w:r w:rsidR="563DAEA0" w:rsidRPr="007218C3">
        <w:rPr>
          <w:sz w:val="22"/>
          <w:szCs w:val="22"/>
        </w:rPr>
        <w:t>tamariki</w:t>
      </w:r>
      <w:r w:rsidR="563DAEA0" w:rsidRPr="007218C3">
        <w:rPr>
          <w:spacing w:val="-5"/>
          <w:sz w:val="22"/>
          <w:szCs w:val="22"/>
        </w:rPr>
        <w:t xml:space="preserve"> </w:t>
      </w:r>
      <w:r w:rsidR="563DAEA0" w:rsidRPr="007218C3">
        <w:rPr>
          <w:sz w:val="22"/>
          <w:szCs w:val="22"/>
        </w:rPr>
        <w:t>and</w:t>
      </w:r>
      <w:r w:rsidR="563DAEA0" w:rsidRPr="007218C3">
        <w:rPr>
          <w:spacing w:val="-5"/>
          <w:sz w:val="22"/>
          <w:szCs w:val="22"/>
        </w:rPr>
        <w:t xml:space="preserve"> </w:t>
      </w:r>
      <w:r w:rsidR="563DAEA0" w:rsidRPr="007218C3">
        <w:rPr>
          <w:sz w:val="22"/>
          <w:szCs w:val="22"/>
        </w:rPr>
        <w:t>rangatahi</w:t>
      </w:r>
      <w:r w:rsidR="563DAEA0" w:rsidRPr="007218C3">
        <w:rPr>
          <w:spacing w:val="-5"/>
          <w:sz w:val="22"/>
          <w:szCs w:val="22"/>
        </w:rPr>
        <w:t xml:space="preserve"> </w:t>
      </w:r>
      <w:r w:rsidR="563DAEA0" w:rsidRPr="007218C3">
        <w:rPr>
          <w:sz w:val="22"/>
          <w:szCs w:val="22"/>
        </w:rPr>
        <w:t>in</w:t>
      </w:r>
      <w:r w:rsidR="563DAEA0" w:rsidRPr="007218C3">
        <w:rPr>
          <w:spacing w:val="-5"/>
          <w:sz w:val="22"/>
          <w:szCs w:val="22"/>
        </w:rPr>
        <w:t xml:space="preserve"> </w:t>
      </w:r>
      <w:r w:rsidR="3D7CD84F" w:rsidRPr="007218C3">
        <w:rPr>
          <w:spacing w:val="-5"/>
          <w:sz w:val="22"/>
          <w:szCs w:val="22"/>
        </w:rPr>
        <w:t>S</w:t>
      </w:r>
      <w:r w:rsidR="563DAEA0" w:rsidRPr="007218C3">
        <w:rPr>
          <w:sz w:val="22"/>
          <w:szCs w:val="22"/>
        </w:rPr>
        <w:t>tate</w:t>
      </w:r>
      <w:r w:rsidR="563DAEA0" w:rsidRPr="007218C3">
        <w:rPr>
          <w:spacing w:val="-5"/>
          <w:sz w:val="22"/>
          <w:szCs w:val="22"/>
        </w:rPr>
        <w:t xml:space="preserve"> </w:t>
      </w:r>
      <w:r w:rsidR="563DAEA0" w:rsidRPr="007218C3">
        <w:rPr>
          <w:sz w:val="22"/>
          <w:szCs w:val="22"/>
        </w:rPr>
        <w:t>and</w:t>
      </w:r>
      <w:r w:rsidR="563DAEA0" w:rsidRPr="007218C3">
        <w:rPr>
          <w:spacing w:val="-5"/>
          <w:sz w:val="22"/>
          <w:szCs w:val="22"/>
        </w:rPr>
        <w:t xml:space="preserve"> </w:t>
      </w:r>
      <w:r w:rsidR="563DAEA0" w:rsidRPr="007218C3">
        <w:rPr>
          <w:sz w:val="22"/>
          <w:szCs w:val="22"/>
        </w:rPr>
        <w:t>faith-based residences</w:t>
      </w:r>
      <w:r w:rsidR="563DAEA0" w:rsidRPr="007218C3">
        <w:rPr>
          <w:spacing w:val="-19"/>
          <w:sz w:val="22"/>
          <w:szCs w:val="22"/>
        </w:rPr>
        <w:t xml:space="preserve"> </w:t>
      </w:r>
      <w:r w:rsidR="563DAEA0" w:rsidRPr="007218C3">
        <w:rPr>
          <w:sz w:val="22"/>
          <w:szCs w:val="22"/>
        </w:rPr>
        <w:t>and</w:t>
      </w:r>
      <w:r w:rsidR="563DAEA0" w:rsidRPr="007218C3">
        <w:rPr>
          <w:spacing w:val="-18"/>
          <w:sz w:val="22"/>
          <w:szCs w:val="22"/>
        </w:rPr>
        <w:t xml:space="preserve"> </w:t>
      </w:r>
      <w:r w:rsidR="563DAEA0" w:rsidRPr="007218C3">
        <w:rPr>
          <w:sz w:val="22"/>
          <w:szCs w:val="22"/>
        </w:rPr>
        <w:t>foster</w:t>
      </w:r>
      <w:r w:rsidR="563DAEA0" w:rsidRPr="007218C3">
        <w:rPr>
          <w:spacing w:val="-19"/>
          <w:sz w:val="22"/>
          <w:szCs w:val="22"/>
        </w:rPr>
        <w:t xml:space="preserve"> </w:t>
      </w:r>
      <w:r w:rsidR="563DAEA0" w:rsidRPr="007218C3">
        <w:rPr>
          <w:sz w:val="22"/>
          <w:szCs w:val="22"/>
        </w:rPr>
        <w:t>care</w:t>
      </w:r>
      <w:r w:rsidR="563DAEA0" w:rsidRPr="007218C3">
        <w:rPr>
          <w:spacing w:val="-18"/>
          <w:sz w:val="22"/>
          <w:szCs w:val="22"/>
        </w:rPr>
        <w:t xml:space="preserve"> </w:t>
      </w:r>
      <w:r w:rsidR="563DAEA0" w:rsidRPr="007218C3">
        <w:rPr>
          <w:sz w:val="22"/>
          <w:szCs w:val="22"/>
        </w:rPr>
        <w:t>where</w:t>
      </w:r>
      <w:r w:rsidR="563DAEA0" w:rsidRPr="007218C3">
        <w:rPr>
          <w:spacing w:val="-19"/>
          <w:sz w:val="22"/>
          <w:szCs w:val="22"/>
        </w:rPr>
        <w:t xml:space="preserve"> </w:t>
      </w:r>
      <w:r w:rsidR="563DAEA0" w:rsidRPr="007218C3">
        <w:rPr>
          <w:sz w:val="22"/>
          <w:szCs w:val="22"/>
        </w:rPr>
        <w:t>we</w:t>
      </w:r>
      <w:r w:rsidR="563DAEA0" w:rsidRPr="007218C3">
        <w:rPr>
          <w:spacing w:val="-18"/>
          <w:sz w:val="22"/>
          <w:szCs w:val="22"/>
        </w:rPr>
        <w:t xml:space="preserve"> </w:t>
      </w:r>
      <w:r w:rsidR="563DAEA0" w:rsidRPr="007218C3">
        <w:rPr>
          <w:sz w:val="22"/>
          <w:szCs w:val="22"/>
        </w:rPr>
        <w:t>were</w:t>
      </w:r>
      <w:r w:rsidR="563DAEA0" w:rsidRPr="007218C3">
        <w:rPr>
          <w:spacing w:val="-19"/>
          <w:sz w:val="22"/>
          <w:szCs w:val="22"/>
        </w:rPr>
        <w:t xml:space="preserve"> </w:t>
      </w:r>
      <w:r w:rsidR="563DAEA0" w:rsidRPr="007218C3">
        <w:rPr>
          <w:sz w:val="22"/>
          <w:szCs w:val="22"/>
        </w:rPr>
        <w:t>subject</w:t>
      </w:r>
      <w:r w:rsidR="563DAEA0" w:rsidRPr="007218C3">
        <w:rPr>
          <w:spacing w:val="-18"/>
          <w:sz w:val="22"/>
          <w:szCs w:val="22"/>
        </w:rPr>
        <w:t xml:space="preserve"> </w:t>
      </w:r>
      <w:r w:rsidR="563DAEA0" w:rsidRPr="007218C3">
        <w:rPr>
          <w:sz w:val="22"/>
          <w:szCs w:val="22"/>
        </w:rPr>
        <w:t>to</w:t>
      </w:r>
      <w:r w:rsidR="563DAEA0" w:rsidRPr="007218C3">
        <w:rPr>
          <w:spacing w:val="-18"/>
          <w:sz w:val="22"/>
          <w:szCs w:val="22"/>
        </w:rPr>
        <w:t xml:space="preserve"> </w:t>
      </w:r>
      <w:r w:rsidR="563DAEA0" w:rsidRPr="007218C3">
        <w:rPr>
          <w:sz w:val="22"/>
          <w:szCs w:val="22"/>
        </w:rPr>
        <w:t>violence,</w:t>
      </w:r>
      <w:r w:rsidR="563DAEA0" w:rsidRPr="007218C3">
        <w:rPr>
          <w:spacing w:val="-19"/>
          <w:sz w:val="22"/>
          <w:szCs w:val="22"/>
        </w:rPr>
        <w:t xml:space="preserve"> </w:t>
      </w:r>
      <w:r w:rsidR="563DAEA0" w:rsidRPr="007218C3">
        <w:rPr>
          <w:sz w:val="22"/>
          <w:szCs w:val="22"/>
        </w:rPr>
        <w:t>humiliation and</w:t>
      </w:r>
      <w:r w:rsidR="563DAEA0" w:rsidRPr="007218C3">
        <w:rPr>
          <w:spacing w:val="-7"/>
          <w:sz w:val="22"/>
          <w:szCs w:val="22"/>
        </w:rPr>
        <w:t xml:space="preserve"> </w:t>
      </w:r>
      <w:r w:rsidR="563DAEA0" w:rsidRPr="007218C3">
        <w:rPr>
          <w:sz w:val="22"/>
          <w:szCs w:val="22"/>
        </w:rPr>
        <w:t>degradation,</w:t>
      </w:r>
      <w:r w:rsidR="563DAEA0" w:rsidRPr="007218C3">
        <w:rPr>
          <w:spacing w:val="-7"/>
          <w:sz w:val="22"/>
          <w:szCs w:val="22"/>
        </w:rPr>
        <w:t xml:space="preserve"> </w:t>
      </w:r>
      <w:r w:rsidR="563DAEA0" w:rsidRPr="007218C3">
        <w:rPr>
          <w:sz w:val="22"/>
          <w:szCs w:val="22"/>
        </w:rPr>
        <w:t>denied</w:t>
      </w:r>
      <w:r w:rsidR="563DAEA0" w:rsidRPr="007218C3">
        <w:rPr>
          <w:spacing w:val="-7"/>
          <w:sz w:val="22"/>
          <w:szCs w:val="22"/>
        </w:rPr>
        <w:t xml:space="preserve"> </w:t>
      </w:r>
      <w:r w:rsidR="563DAEA0" w:rsidRPr="007218C3">
        <w:rPr>
          <w:sz w:val="22"/>
          <w:szCs w:val="22"/>
        </w:rPr>
        <w:t>an</w:t>
      </w:r>
      <w:r w:rsidR="563DAEA0" w:rsidRPr="007218C3">
        <w:rPr>
          <w:spacing w:val="-7"/>
          <w:sz w:val="22"/>
          <w:szCs w:val="22"/>
        </w:rPr>
        <w:t xml:space="preserve"> </w:t>
      </w:r>
      <w:r w:rsidR="563DAEA0" w:rsidRPr="007218C3">
        <w:rPr>
          <w:sz w:val="22"/>
          <w:szCs w:val="22"/>
        </w:rPr>
        <w:t>education</w:t>
      </w:r>
      <w:r w:rsidR="563DAEA0" w:rsidRPr="007218C3">
        <w:rPr>
          <w:spacing w:val="-7"/>
          <w:sz w:val="22"/>
          <w:szCs w:val="22"/>
        </w:rPr>
        <w:t xml:space="preserve"> </w:t>
      </w:r>
      <w:r w:rsidR="563DAEA0" w:rsidRPr="007218C3">
        <w:rPr>
          <w:sz w:val="22"/>
          <w:szCs w:val="22"/>
        </w:rPr>
        <w:t>and</w:t>
      </w:r>
      <w:r w:rsidR="563DAEA0" w:rsidRPr="007218C3">
        <w:rPr>
          <w:spacing w:val="-7"/>
          <w:sz w:val="22"/>
          <w:szCs w:val="22"/>
        </w:rPr>
        <w:t xml:space="preserve"> </w:t>
      </w:r>
      <w:r w:rsidR="563DAEA0" w:rsidRPr="007218C3">
        <w:rPr>
          <w:sz w:val="22"/>
          <w:szCs w:val="22"/>
        </w:rPr>
        <w:t>often</w:t>
      </w:r>
      <w:r w:rsidR="563DAEA0" w:rsidRPr="007218C3">
        <w:rPr>
          <w:spacing w:val="-7"/>
          <w:sz w:val="22"/>
          <w:szCs w:val="22"/>
        </w:rPr>
        <w:t xml:space="preserve"> </w:t>
      </w:r>
      <w:r w:rsidR="563DAEA0" w:rsidRPr="007218C3">
        <w:rPr>
          <w:sz w:val="22"/>
          <w:szCs w:val="22"/>
        </w:rPr>
        <w:t>stripped</w:t>
      </w:r>
      <w:r w:rsidR="563DAEA0" w:rsidRPr="007218C3">
        <w:rPr>
          <w:spacing w:val="-7"/>
          <w:sz w:val="22"/>
          <w:szCs w:val="22"/>
        </w:rPr>
        <w:t xml:space="preserve"> </w:t>
      </w:r>
      <w:r w:rsidR="563DAEA0" w:rsidRPr="007218C3">
        <w:rPr>
          <w:sz w:val="22"/>
          <w:szCs w:val="22"/>
        </w:rPr>
        <w:t>of</w:t>
      </w:r>
      <w:r w:rsidR="563DAEA0" w:rsidRPr="007218C3">
        <w:rPr>
          <w:spacing w:val="-7"/>
          <w:sz w:val="22"/>
          <w:szCs w:val="22"/>
        </w:rPr>
        <w:t xml:space="preserve"> </w:t>
      </w:r>
      <w:r w:rsidR="563DAEA0" w:rsidRPr="007218C3">
        <w:rPr>
          <w:sz w:val="22"/>
          <w:szCs w:val="22"/>
        </w:rPr>
        <w:t>our</w:t>
      </w:r>
      <w:r w:rsidR="563DAEA0" w:rsidRPr="007218C3">
        <w:rPr>
          <w:spacing w:val="-7"/>
          <w:sz w:val="22"/>
          <w:szCs w:val="22"/>
        </w:rPr>
        <w:t xml:space="preserve"> </w:t>
      </w:r>
      <w:r w:rsidR="563DAEA0" w:rsidRPr="007218C3">
        <w:rPr>
          <w:sz w:val="22"/>
          <w:szCs w:val="22"/>
        </w:rPr>
        <w:t>identity.</w:t>
      </w:r>
    </w:p>
    <w:p w14:paraId="1CDAE84E" w14:textId="7B5E19DF" w:rsidR="008E05F3" w:rsidRPr="007218C3" w:rsidRDefault="563DAEA0" w:rsidP="007218C3">
      <w:pPr>
        <w:pStyle w:val="ListParagraph"/>
        <w:numPr>
          <w:ilvl w:val="0"/>
          <w:numId w:val="4"/>
        </w:numPr>
        <w:tabs>
          <w:tab w:val="left" w:pos="1134"/>
        </w:tabs>
        <w:kinsoku w:val="0"/>
        <w:overflowPunct w:val="0"/>
        <w:spacing w:before="240" w:line="276" w:lineRule="auto"/>
        <w:ind w:left="1134" w:right="505" w:hanging="709"/>
        <w:rPr>
          <w:sz w:val="22"/>
          <w:szCs w:val="22"/>
        </w:rPr>
      </w:pPr>
      <w:r w:rsidRPr="007218C3">
        <w:rPr>
          <w:sz w:val="22"/>
          <w:szCs w:val="22"/>
        </w:rPr>
        <w:t>In</w:t>
      </w:r>
      <w:r w:rsidRPr="007218C3">
        <w:rPr>
          <w:spacing w:val="-6"/>
          <w:sz w:val="22"/>
          <w:szCs w:val="22"/>
        </w:rPr>
        <w:t xml:space="preserve"> </w:t>
      </w:r>
      <w:r w:rsidRPr="007218C3">
        <w:rPr>
          <w:sz w:val="22"/>
          <w:szCs w:val="22"/>
        </w:rPr>
        <w:t>short,</w:t>
      </w:r>
      <w:r w:rsidRPr="007218C3">
        <w:rPr>
          <w:spacing w:val="-6"/>
          <w:sz w:val="22"/>
          <w:szCs w:val="22"/>
        </w:rPr>
        <w:t xml:space="preserve"> </w:t>
      </w:r>
      <w:r w:rsidRPr="007218C3">
        <w:rPr>
          <w:sz w:val="22"/>
          <w:szCs w:val="22"/>
        </w:rPr>
        <w:t>our</w:t>
      </w:r>
      <w:r w:rsidRPr="007218C3">
        <w:rPr>
          <w:spacing w:val="-6"/>
          <w:sz w:val="22"/>
          <w:szCs w:val="22"/>
        </w:rPr>
        <w:t xml:space="preserve"> </w:t>
      </w:r>
      <w:r w:rsidRPr="007218C3">
        <w:rPr>
          <w:sz w:val="22"/>
          <w:szCs w:val="22"/>
        </w:rPr>
        <w:t>childhood</w:t>
      </w:r>
      <w:r w:rsidR="29B81DB6" w:rsidRPr="007218C3">
        <w:rPr>
          <w:sz w:val="22"/>
          <w:szCs w:val="22"/>
        </w:rPr>
        <w:t>s</w:t>
      </w:r>
      <w:r w:rsidRPr="007218C3">
        <w:rPr>
          <w:sz w:val="22"/>
          <w:szCs w:val="22"/>
        </w:rPr>
        <w:t>,</w:t>
      </w:r>
      <w:r w:rsidRPr="007218C3">
        <w:rPr>
          <w:spacing w:val="-6"/>
          <w:sz w:val="22"/>
          <w:szCs w:val="22"/>
        </w:rPr>
        <w:t xml:space="preserve"> </w:t>
      </w:r>
      <w:r w:rsidRPr="007218C3">
        <w:rPr>
          <w:sz w:val="22"/>
          <w:szCs w:val="22"/>
        </w:rPr>
        <w:t>aspirations</w:t>
      </w:r>
      <w:r w:rsidRPr="007218C3">
        <w:rPr>
          <w:spacing w:val="-6"/>
          <w:sz w:val="22"/>
          <w:szCs w:val="22"/>
        </w:rPr>
        <w:t xml:space="preserve"> </w:t>
      </w:r>
      <w:r w:rsidRPr="007218C3">
        <w:rPr>
          <w:sz w:val="22"/>
          <w:szCs w:val="22"/>
        </w:rPr>
        <w:t>and</w:t>
      </w:r>
      <w:r w:rsidRPr="007218C3">
        <w:rPr>
          <w:spacing w:val="-6"/>
          <w:sz w:val="22"/>
          <w:szCs w:val="22"/>
        </w:rPr>
        <w:t xml:space="preserve"> </w:t>
      </w:r>
      <w:r w:rsidRPr="007218C3">
        <w:rPr>
          <w:sz w:val="22"/>
          <w:szCs w:val="22"/>
        </w:rPr>
        <w:t>potential</w:t>
      </w:r>
      <w:r w:rsidRPr="007218C3">
        <w:rPr>
          <w:spacing w:val="-6"/>
          <w:sz w:val="22"/>
          <w:szCs w:val="22"/>
        </w:rPr>
        <w:t xml:space="preserve"> </w:t>
      </w:r>
      <w:r w:rsidRPr="007218C3">
        <w:rPr>
          <w:sz w:val="22"/>
          <w:szCs w:val="22"/>
        </w:rPr>
        <w:t>were</w:t>
      </w:r>
      <w:r w:rsidRPr="007218C3">
        <w:rPr>
          <w:spacing w:val="-6"/>
          <w:sz w:val="22"/>
          <w:szCs w:val="22"/>
        </w:rPr>
        <w:t xml:space="preserve"> </w:t>
      </w:r>
      <w:r w:rsidRPr="007218C3">
        <w:rPr>
          <w:sz w:val="22"/>
          <w:szCs w:val="22"/>
        </w:rPr>
        <w:t>stolen.</w:t>
      </w:r>
      <w:r w:rsidRPr="007218C3">
        <w:rPr>
          <w:spacing w:val="-6"/>
          <w:sz w:val="22"/>
          <w:szCs w:val="22"/>
        </w:rPr>
        <w:t xml:space="preserve"> </w:t>
      </w:r>
      <w:r w:rsidRPr="007218C3">
        <w:rPr>
          <w:sz w:val="22"/>
          <w:szCs w:val="22"/>
        </w:rPr>
        <w:t>We</w:t>
      </w:r>
      <w:r w:rsidRPr="007218C3">
        <w:rPr>
          <w:spacing w:val="-6"/>
          <w:sz w:val="22"/>
          <w:szCs w:val="22"/>
        </w:rPr>
        <w:t xml:space="preserve"> </w:t>
      </w:r>
      <w:r w:rsidRPr="007218C3">
        <w:rPr>
          <w:sz w:val="22"/>
          <w:szCs w:val="22"/>
        </w:rPr>
        <w:t>were not</w:t>
      </w:r>
      <w:r w:rsidRPr="007218C3">
        <w:rPr>
          <w:spacing w:val="-18"/>
          <w:sz w:val="22"/>
          <w:szCs w:val="22"/>
        </w:rPr>
        <w:t xml:space="preserve"> </w:t>
      </w:r>
      <w:r w:rsidRPr="007218C3">
        <w:rPr>
          <w:sz w:val="22"/>
          <w:szCs w:val="22"/>
        </w:rPr>
        <w:t>afforded</w:t>
      </w:r>
      <w:r w:rsidRPr="007218C3">
        <w:rPr>
          <w:spacing w:val="-18"/>
          <w:sz w:val="22"/>
          <w:szCs w:val="22"/>
        </w:rPr>
        <w:t xml:space="preserve"> </w:t>
      </w:r>
      <w:r w:rsidRPr="007218C3">
        <w:rPr>
          <w:sz w:val="22"/>
          <w:szCs w:val="22"/>
        </w:rPr>
        <w:t>the</w:t>
      </w:r>
      <w:r w:rsidRPr="007218C3">
        <w:rPr>
          <w:spacing w:val="-18"/>
          <w:sz w:val="22"/>
          <w:szCs w:val="22"/>
        </w:rPr>
        <w:t xml:space="preserve"> </w:t>
      </w:r>
      <w:r w:rsidRPr="007218C3">
        <w:rPr>
          <w:sz w:val="22"/>
          <w:szCs w:val="22"/>
        </w:rPr>
        <w:t>safety</w:t>
      </w:r>
      <w:r w:rsidRPr="007218C3">
        <w:rPr>
          <w:spacing w:val="-18"/>
          <w:sz w:val="22"/>
          <w:szCs w:val="22"/>
        </w:rPr>
        <w:t xml:space="preserve"> </w:t>
      </w:r>
      <w:r w:rsidRPr="007218C3">
        <w:rPr>
          <w:sz w:val="22"/>
          <w:szCs w:val="22"/>
        </w:rPr>
        <w:t>or</w:t>
      </w:r>
      <w:r w:rsidRPr="007218C3">
        <w:rPr>
          <w:spacing w:val="-18"/>
          <w:sz w:val="22"/>
          <w:szCs w:val="22"/>
        </w:rPr>
        <w:t xml:space="preserve"> </w:t>
      </w:r>
      <w:r w:rsidRPr="007218C3">
        <w:rPr>
          <w:sz w:val="22"/>
          <w:szCs w:val="22"/>
        </w:rPr>
        <w:t>protection</w:t>
      </w:r>
      <w:r w:rsidRPr="007218C3">
        <w:rPr>
          <w:spacing w:val="-18"/>
          <w:sz w:val="22"/>
          <w:szCs w:val="22"/>
        </w:rPr>
        <w:t xml:space="preserve"> </w:t>
      </w:r>
      <w:r w:rsidR="097DFF6D" w:rsidRPr="007218C3">
        <w:rPr>
          <w:sz w:val="22"/>
          <w:szCs w:val="22"/>
        </w:rPr>
        <w:t xml:space="preserve">that </w:t>
      </w:r>
      <w:r w:rsidRPr="007218C3">
        <w:rPr>
          <w:sz w:val="22"/>
          <w:szCs w:val="22"/>
        </w:rPr>
        <w:t>all</w:t>
      </w:r>
      <w:r w:rsidRPr="007218C3">
        <w:rPr>
          <w:spacing w:val="-18"/>
          <w:sz w:val="22"/>
          <w:szCs w:val="22"/>
        </w:rPr>
        <w:t xml:space="preserve"> </w:t>
      </w:r>
      <w:r w:rsidRPr="007218C3">
        <w:rPr>
          <w:sz w:val="22"/>
          <w:szCs w:val="22"/>
        </w:rPr>
        <w:t>children</w:t>
      </w:r>
      <w:r w:rsidRPr="007218C3">
        <w:rPr>
          <w:spacing w:val="-18"/>
          <w:sz w:val="22"/>
          <w:szCs w:val="22"/>
        </w:rPr>
        <w:t xml:space="preserve"> </w:t>
      </w:r>
      <w:r w:rsidRPr="007218C3">
        <w:rPr>
          <w:sz w:val="22"/>
          <w:szCs w:val="22"/>
        </w:rPr>
        <w:t>deserve,</w:t>
      </w:r>
      <w:r w:rsidRPr="007218C3">
        <w:rPr>
          <w:spacing w:val="-18"/>
          <w:sz w:val="22"/>
          <w:szCs w:val="22"/>
        </w:rPr>
        <w:t xml:space="preserve"> </w:t>
      </w:r>
      <w:r w:rsidRPr="007218C3">
        <w:rPr>
          <w:sz w:val="22"/>
          <w:szCs w:val="22"/>
        </w:rPr>
        <w:t>but</w:t>
      </w:r>
      <w:r w:rsidRPr="007218C3">
        <w:rPr>
          <w:spacing w:val="-18"/>
          <w:sz w:val="22"/>
          <w:szCs w:val="22"/>
        </w:rPr>
        <w:t xml:space="preserve"> </w:t>
      </w:r>
      <w:r w:rsidRPr="007218C3">
        <w:rPr>
          <w:sz w:val="22"/>
          <w:szCs w:val="22"/>
        </w:rPr>
        <w:t>instead</w:t>
      </w:r>
      <w:r w:rsidRPr="007218C3">
        <w:rPr>
          <w:spacing w:val="-18"/>
          <w:sz w:val="22"/>
          <w:szCs w:val="22"/>
        </w:rPr>
        <w:t xml:space="preserve"> </w:t>
      </w:r>
      <w:r w:rsidRPr="007218C3">
        <w:rPr>
          <w:sz w:val="22"/>
          <w:szCs w:val="22"/>
        </w:rPr>
        <w:t>often lived</w:t>
      </w:r>
      <w:r w:rsidRPr="007218C3">
        <w:rPr>
          <w:spacing w:val="-4"/>
          <w:sz w:val="22"/>
          <w:szCs w:val="22"/>
        </w:rPr>
        <w:t xml:space="preserve"> </w:t>
      </w:r>
      <w:r w:rsidRPr="007218C3">
        <w:rPr>
          <w:sz w:val="22"/>
          <w:szCs w:val="22"/>
        </w:rPr>
        <w:t>in</w:t>
      </w:r>
      <w:r w:rsidRPr="007218C3">
        <w:rPr>
          <w:spacing w:val="-4"/>
          <w:sz w:val="22"/>
          <w:szCs w:val="22"/>
        </w:rPr>
        <w:t xml:space="preserve"> </w:t>
      </w:r>
      <w:r w:rsidRPr="007218C3">
        <w:rPr>
          <w:sz w:val="22"/>
          <w:szCs w:val="22"/>
        </w:rPr>
        <w:t>a</w:t>
      </w:r>
      <w:r w:rsidRPr="007218C3">
        <w:rPr>
          <w:spacing w:val="-4"/>
          <w:sz w:val="22"/>
          <w:szCs w:val="22"/>
        </w:rPr>
        <w:t xml:space="preserve"> </w:t>
      </w:r>
      <w:r w:rsidRPr="007218C3">
        <w:rPr>
          <w:sz w:val="22"/>
          <w:szCs w:val="22"/>
        </w:rPr>
        <w:t>state</w:t>
      </w:r>
      <w:r w:rsidRPr="007218C3">
        <w:rPr>
          <w:spacing w:val="-4"/>
          <w:sz w:val="22"/>
          <w:szCs w:val="22"/>
        </w:rPr>
        <w:t xml:space="preserve"> </w:t>
      </w:r>
      <w:r w:rsidRPr="007218C3">
        <w:rPr>
          <w:sz w:val="22"/>
          <w:szCs w:val="22"/>
        </w:rPr>
        <w:t>of</w:t>
      </w:r>
      <w:r w:rsidRPr="007218C3">
        <w:rPr>
          <w:spacing w:val="-4"/>
          <w:sz w:val="22"/>
          <w:szCs w:val="22"/>
        </w:rPr>
        <w:t xml:space="preserve"> </w:t>
      </w:r>
      <w:r w:rsidRPr="007218C3">
        <w:rPr>
          <w:sz w:val="22"/>
          <w:szCs w:val="22"/>
        </w:rPr>
        <w:t>fear</w:t>
      </w:r>
      <w:r w:rsidRPr="007218C3">
        <w:rPr>
          <w:spacing w:val="-4"/>
          <w:sz w:val="22"/>
          <w:szCs w:val="22"/>
        </w:rPr>
        <w:t xml:space="preserve"> </w:t>
      </w:r>
      <w:r w:rsidRPr="007218C3">
        <w:rPr>
          <w:sz w:val="22"/>
          <w:szCs w:val="22"/>
        </w:rPr>
        <w:t>where</w:t>
      </w:r>
      <w:r w:rsidRPr="007218C3">
        <w:rPr>
          <w:spacing w:val="-4"/>
          <w:sz w:val="22"/>
          <w:szCs w:val="22"/>
        </w:rPr>
        <w:t xml:space="preserve"> </w:t>
      </w:r>
      <w:r w:rsidRPr="007218C3">
        <w:rPr>
          <w:sz w:val="22"/>
          <w:szCs w:val="22"/>
        </w:rPr>
        <w:t>violence</w:t>
      </w:r>
      <w:r w:rsidRPr="007218C3">
        <w:rPr>
          <w:spacing w:val="-4"/>
          <w:sz w:val="22"/>
          <w:szCs w:val="22"/>
        </w:rPr>
        <w:t xml:space="preserve"> </w:t>
      </w:r>
      <w:r w:rsidRPr="007218C3">
        <w:rPr>
          <w:sz w:val="22"/>
          <w:szCs w:val="22"/>
        </w:rPr>
        <w:t>became</w:t>
      </w:r>
      <w:r w:rsidRPr="007218C3">
        <w:rPr>
          <w:spacing w:val="-4"/>
          <w:sz w:val="22"/>
          <w:szCs w:val="22"/>
        </w:rPr>
        <w:t xml:space="preserve"> </w:t>
      </w:r>
      <w:r w:rsidRPr="007218C3">
        <w:rPr>
          <w:sz w:val="22"/>
          <w:szCs w:val="22"/>
        </w:rPr>
        <w:t>a</w:t>
      </w:r>
      <w:r w:rsidRPr="007218C3">
        <w:rPr>
          <w:spacing w:val="-4"/>
          <w:sz w:val="22"/>
          <w:szCs w:val="22"/>
        </w:rPr>
        <w:t xml:space="preserve"> </w:t>
      </w:r>
      <w:r w:rsidRPr="007218C3">
        <w:rPr>
          <w:sz w:val="22"/>
          <w:szCs w:val="22"/>
        </w:rPr>
        <w:t>means</w:t>
      </w:r>
      <w:r w:rsidRPr="007218C3">
        <w:rPr>
          <w:spacing w:val="-4"/>
          <w:sz w:val="22"/>
          <w:szCs w:val="22"/>
        </w:rPr>
        <w:t xml:space="preserve"> </w:t>
      </w:r>
      <w:r w:rsidRPr="007218C3">
        <w:rPr>
          <w:sz w:val="22"/>
          <w:szCs w:val="22"/>
        </w:rPr>
        <w:t>of</w:t>
      </w:r>
      <w:r w:rsidRPr="007218C3">
        <w:rPr>
          <w:spacing w:val="-4"/>
          <w:sz w:val="22"/>
          <w:szCs w:val="22"/>
        </w:rPr>
        <w:t xml:space="preserve"> </w:t>
      </w:r>
      <w:r w:rsidRPr="007218C3">
        <w:rPr>
          <w:sz w:val="22"/>
          <w:szCs w:val="22"/>
        </w:rPr>
        <w:t>attempting</w:t>
      </w:r>
      <w:r w:rsidRPr="007218C3">
        <w:rPr>
          <w:spacing w:val="-4"/>
          <w:sz w:val="22"/>
          <w:szCs w:val="22"/>
        </w:rPr>
        <w:t xml:space="preserve"> </w:t>
      </w:r>
      <w:r w:rsidRPr="007218C3">
        <w:rPr>
          <w:sz w:val="22"/>
          <w:szCs w:val="22"/>
        </w:rPr>
        <w:t>to resist further victimisation.</w:t>
      </w:r>
    </w:p>
    <w:p w14:paraId="150EC298" w14:textId="07444942" w:rsidR="008E05F3" w:rsidRPr="007218C3" w:rsidRDefault="563DAEA0" w:rsidP="007218C3">
      <w:pPr>
        <w:pStyle w:val="ListParagraph"/>
        <w:numPr>
          <w:ilvl w:val="0"/>
          <w:numId w:val="4"/>
        </w:numPr>
        <w:kinsoku w:val="0"/>
        <w:overflowPunct w:val="0"/>
        <w:spacing w:before="240" w:line="276" w:lineRule="auto"/>
        <w:ind w:left="1134" w:right="583" w:hanging="708"/>
        <w:rPr>
          <w:sz w:val="22"/>
          <w:szCs w:val="22"/>
        </w:rPr>
      </w:pPr>
      <w:r w:rsidRPr="007218C3">
        <w:rPr>
          <w:sz w:val="22"/>
          <w:szCs w:val="22"/>
        </w:rPr>
        <w:t>Gang</w:t>
      </w:r>
      <w:r w:rsidRPr="007218C3">
        <w:rPr>
          <w:spacing w:val="-3"/>
          <w:sz w:val="22"/>
          <w:szCs w:val="22"/>
        </w:rPr>
        <w:t xml:space="preserve"> </w:t>
      </w:r>
      <w:r w:rsidRPr="007218C3">
        <w:rPr>
          <w:sz w:val="22"/>
          <w:szCs w:val="22"/>
        </w:rPr>
        <w:t>whānau</w:t>
      </w:r>
      <w:r w:rsidRPr="007218C3">
        <w:rPr>
          <w:spacing w:val="-3"/>
          <w:sz w:val="22"/>
          <w:szCs w:val="22"/>
        </w:rPr>
        <w:t xml:space="preserve"> </w:t>
      </w:r>
      <w:r w:rsidRPr="007218C3">
        <w:rPr>
          <w:sz w:val="22"/>
          <w:szCs w:val="22"/>
        </w:rPr>
        <w:t>are</w:t>
      </w:r>
      <w:r w:rsidRPr="007218C3">
        <w:rPr>
          <w:spacing w:val="-3"/>
          <w:sz w:val="22"/>
          <w:szCs w:val="22"/>
        </w:rPr>
        <w:t xml:space="preserve"> </w:t>
      </w:r>
      <w:r w:rsidRPr="007218C3">
        <w:rPr>
          <w:sz w:val="22"/>
          <w:szCs w:val="22"/>
        </w:rPr>
        <w:t>a</w:t>
      </w:r>
      <w:r w:rsidRPr="007218C3">
        <w:rPr>
          <w:spacing w:val="-3"/>
          <w:sz w:val="22"/>
          <w:szCs w:val="22"/>
        </w:rPr>
        <w:t xml:space="preserve"> </w:t>
      </w:r>
      <w:r w:rsidRPr="007218C3">
        <w:rPr>
          <w:sz w:val="22"/>
          <w:szCs w:val="22"/>
        </w:rPr>
        <w:t>product</w:t>
      </w:r>
      <w:r w:rsidRPr="007218C3">
        <w:rPr>
          <w:spacing w:val="-3"/>
          <w:sz w:val="22"/>
          <w:szCs w:val="22"/>
        </w:rPr>
        <w:t xml:space="preserve"> </w:t>
      </w:r>
      <w:r w:rsidRPr="007218C3">
        <w:rPr>
          <w:sz w:val="22"/>
          <w:szCs w:val="22"/>
        </w:rPr>
        <w:t>of</w:t>
      </w:r>
      <w:r w:rsidRPr="007218C3">
        <w:rPr>
          <w:spacing w:val="-3"/>
          <w:sz w:val="22"/>
          <w:szCs w:val="22"/>
        </w:rPr>
        <w:t xml:space="preserve"> </w:t>
      </w:r>
      <w:r w:rsidRPr="007218C3">
        <w:rPr>
          <w:sz w:val="22"/>
          <w:szCs w:val="22"/>
        </w:rPr>
        <w:t>the</w:t>
      </w:r>
      <w:r w:rsidRPr="007218C3">
        <w:rPr>
          <w:spacing w:val="-3"/>
          <w:sz w:val="22"/>
          <w:szCs w:val="22"/>
        </w:rPr>
        <w:t xml:space="preserve"> </w:t>
      </w:r>
      <w:r w:rsidR="45B8671C" w:rsidRPr="007218C3">
        <w:rPr>
          <w:spacing w:val="-3"/>
          <w:sz w:val="22"/>
          <w:szCs w:val="22"/>
        </w:rPr>
        <w:t>S</w:t>
      </w:r>
      <w:r w:rsidRPr="007218C3">
        <w:rPr>
          <w:sz w:val="22"/>
          <w:szCs w:val="22"/>
        </w:rPr>
        <w:t>tate.</w:t>
      </w:r>
      <w:r w:rsidRPr="007218C3">
        <w:rPr>
          <w:spacing w:val="-3"/>
          <w:sz w:val="22"/>
          <w:szCs w:val="22"/>
        </w:rPr>
        <w:t xml:space="preserve"> </w:t>
      </w:r>
      <w:r w:rsidRPr="007218C3">
        <w:rPr>
          <w:sz w:val="22"/>
          <w:szCs w:val="22"/>
        </w:rPr>
        <w:t>The</w:t>
      </w:r>
      <w:r w:rsidRPr="007218C3">
        <w:rPr>
          <w:spacing w:val="-3"/>
          <w:sz w:val="22"/>
          <w:szCs w:val="22"/>
        </w:rPr>
        <w:t xml:space="preserve"> </w:t>
      </w:r>
      <w:r w:rsidR="10F13E65" w:rsidRPr="007218C3">
        <w:rPr>
          <w:spacing w:val="-3"/>
          <w:sz w:val="22"/>
          <w:szCs w:val="22"/>
        </w:rPr>
        <w:t>S</w:t>
      </w:r>
      <w:r w:rsidRPr="007218C3">
        <w:rPr>
          <w:sz w:val="22"/>
          <w:szCs w:val="22"/>
        </w:rPr>
        <w:t>tate</w:t>
      </w:r>
      <w:r w:rsidRPr="007218C3">
        <w:rPr>
          <w:spacing w:val="-3"/>
          <w:sz w:val="22"/>
          <w:szCs w:val="22"/>
        </w:rPr>
        <w:t xml:space="preserve"> </w:t>
      </w:r>
      <w:r w:rsidR="40DDD7D6" w:rsidRPr="007218C3">
        <w:rPr>
          <w:spacing w:val="-3"/>
          <w:sz w:val="22"/>
          <w:szCs w:val="22"/>
        </w:rPr>
        <w:t xml:space="preserve">directly provided are but also </w:t>
      </w:r>
      <w:r w:rsidRPr="007218C3">
        <w:rPr>
          <w:sz w:val="22"/>
          <w:szCs w:val="22"/>
        </w:rPr>
        <w:t>often</w:t>
      </w:r>
      <w:r w:rsidRPr="007218C3">
        <w:rPr>
          <w:spacing w:val="-3"/>
          <w:sz w:val="22"/>
          <w:szCs w:val="22"/>
        </w:rPr>
        <w:t xml:space="preserve"> </w:t>
      </w:r>
      <w:r w:rsidRPr="007218C3">
        <w:rPr>
          <w:sz w:val="22"/>
          <w:szCs w:val="22"/>
        </w:rPr>
        <w:t>had</w:t>
      </w:r>
      <w:r w:rsidRPr="007218C3">
        <w:rPr>
          <w:spacing w:val="-3"/>
          <w:sz w:val="22"/>
          <w:szCs w:val="22"/>
        </w:rPr>
        <w:t xml:space="preserve"> </w:t>
      </w:r>
      <w:r w:rsidRPr="007218C3">
        <w:rPr>
          <w:sz w:val="22"/>
          <w:szCs w:val="22"/>
        </w:rPr>
        <w:t>a</w:t>
      </w:r>
      <w:r w:rsidR="57E1536D" w:rsidRPr="007218C3">
        <w:rPr>
          <w:sz w:val="22"/>
          <w:szCs w:val="22"/>
        </w:rPr>
        <w:t>n indirect</w:t>
      </w:r>
      <w:r w:rsidRPr="007218C3">
        <w:rPr>
          <w:spacing w:val="-3"/>
          <w:sz w:val="22"/>
          <w:szCs w:val="22"/>
        </w:rPr>
        <w:t xml:space="preserve"> </w:t>
      </w:r>
      <w:r w:rsidRPr="007218C3">
        <w:rPr>
          <w:sz w:val="22"/>
          <w:szCs w:val="22"/>
        </w:rPr>
        <w:t>role</w:t>
      </w:r>
      <w:r w:rsidRPr="007218C3">
        <w:rPr>
          <w:spacing w:val="-3"/>
          <w:sz w:val="22"/>
          <w:szCs w:val="22"/>
        </w:rPr>
        <w:t xml:space="preserve"> </w:t>
      </w:r>
      <w:r w:rsidRPr="007218C3">
        <w:rPr>
          <w:sz w:val="22"/>
          <w:szCs w:val="22"/>
        </w:rPr>
        <w:t>in care</w:t>
      </w:r>
      <w:r w:rsidRPr="007218C3">
        <w:rPr>
          <w:spacing w:val="-19"/>
          <w:sz w:val="22"/>
          <w:szCs w:val="22"/>
        </w:rPr>
        <w:t xml:space="preserve"> </w:t>
      </w:r>
      <w:r w:rsidRPr="007218C3">
        <w:rPr>
          <w:sz w:val="22"/>
          <w:szCs w:val="22"/>
        </w:rPr>
        <w:t>in</w:t>
      </w:r>
      <w:r w:rsidRPr="007218C3">
        <w:rPr>
          <w:spacing w:val="-18"/>
          <w:sz w:val="22"/>
          <w:szCs w:val="22"/>
        </w:rPr>
        <w:t xml:space="preserve"> </w:t>
      </w:r>
      <w:r w:rsidRPr="007218C3">
        <w:rPr>
          <w:sz w:val="22"/>
          <w:szCs w:val="22"/>
        </w:rPr>
        <w:t>faith-based</w:t>
      </w:r>
      <w:r w:rsidRPr="007218C3">
        <w:rPr>
          <w:spacing w:val="-19"/>
          <w:sz w:val="22"/>
          <w:szCs w:val="22"/>
        </w:rPr>
        <w:t xml:space="preserve"> </w:t>
      </w:r>
      <w:r w:rsidRPr="007218C3">
        <w:rPr>
          <w:sz w:val="22"/>
          <w:szCs w:val="22"/>
        </w:rPr>
        <w:t>institutions</w:t>
      </w:r>
      <w:r w:rsidR="3ED7FADD" w:rsidRPr="007218C3">
        <w:rPr>
          <w:sz w:val="22"/>
          <w:szCs w:val="22"/>
        </w:rPr>
        <w:t>.</w:t>
      </w:r>
      <w:r w:rsidRPr="007218C3">
        <w:rPr>
          <w:spacing w:val="-19"/>
          <w:sz w:val="22"/>
          <w:szCs w:val="22"/>
        </w:rPr>
        <w:t xml:space="preserve"> </w:t>
      </w:r>
      <w:r w:rsidRPr="007218C3">
        <w:rPr>
          <w:sz w:val="22"/>
          <w:szCs w:val="22"/>
        </w:rPr>
        <w:t>The</w:t>
      </w:r>
      <w:r w:rsidRPr="007218C3">
        <w:rPr>
          <w:spacing w:val="-18"/>
          <w:sz w:val="22"/>
          <w:szCs w:val="22"/>
        </w:rPr>
        <w:t xml:space="preserve"> </w:t>
      </w:r>
      <w:r w:rsidRPr="007218C3">
        <w:rPr>
          <w:sz w:val="22"/>
          <w:szCs w:val="22"/>
        </w:rPr>
        <w:t>violence</w:t>
      </w:r>
      <w:r w:rsidRPr="007218C3">
        <w:rPr>
          <w:spacing w:val="-19"/>
          <w:sz w:val="22"/>
          <w:szCs w:val="22"/>
        </w:rPr>
        <w:t xml:space="preserve"> </w:t>
      </w:r>
      <w:r w:rsidRPr="007218C3">
        <w:rPr>
          <w:sz w:val="22"/>
          <w:szCs w:val="22"/>
        </w:rPr>
        <w:t>of</w:t>
      </w:r>
      <w:r w:rsidRPr="007218C3">
        <w:rPr>
          <w:spacing w:val="-18"/>
          <w:sz w:val="22"/>
          <w:szCs w:val="22"/>
        </w:rPr>
        <w:t xml:space="preserve"> </w:t>
      </w:r>
      <w:r w:rsidR="485C262C" w:rsidRPr="007218C3">
        <w:rPr>
          <w:spacing w:val="-18"/>
          <w:sz w:val="22"/>
          <w:szCs w:val="22"/>
        </w:rPr>
        <w:t>S</w:t>
      </w:r>
      <w:r w:rsidRPr="007218C3">
        <w:rPr>
          <w:sz w:val="22"/>
          <w:szCs w:val="22"/>
        </w:rPr>
        <w:t>tate and</w:t>
      </w:r>
      <w:r w:rsidRPr="007218C3">
        <w:rPr>
          <w:spacing w:val="-18"/>
          <w:sz w:val="22"/>
          <w:szCs w:val="22"/>
        </w:rPr>
        <w:t xml:space="preserve"> </w:t>
      </w:r>
      <w:r w:rsidRPr="007218C3">
        <w:rPr>
          <w:sz w:val="22"/>
          <w:szCs w:val="22"/>
        </w:rPr>
        <w:t>faith-based</w:t>
      </w:r>
      <w:r w:rsidRPr="007218C3">
        <w:rPr>
          <w:spacing w:val="-18"/>
          <w:sz w:val="22"/>
          <w:szCs w:val="22"/>
        </w:rPr>
        <w:t xml:space="preserve"> </w:t>
      </w:r>
      <w:r w:rsidRPr="007218C3">
        <w:rPr>
          <w:sz w:val="22"/>
          <w:szCs w:val="22"/>
        </w:rPr>
        <w:t>care</w:t>
      </w:r>
      <w:r w:rsidRPr="007218C3">
        <w:rPr>
          <w:spacing w:val="-18"/>
          <w:sz w:val="22"/>
          <w:szCs w:val="22"/>
        </w:rPr>
        <w:t xml:space="preserve"> </w:t>
      </w:r>
      <w:r w:rsidRPr="007218C3">
        <w:rPr>
          <w:sz w:val="22"/>
          <w:szCs w:val="22"/>
        </w:rPr>
        <w:t>has</w:t>
      </w:r>
      <w:r w:rsidRPr="007218C3">
        <w:rPr>
          <w:spacing w:val="-18"/>
          <w:sz w:val="22"/>
          <w:szCs w:val="22"/>
        </w:rPr>
        <w:t xml:space="preserve"> </w:t>
      </w:r>
      <w:r w:rsidRPr="007218C3">
        <w:rPr>
          <w:sz w:val="22"/>
          <w:szCs w:val="22"/>
        </w:rPr>
        <w:t>produced</w:t>
      </w:r>
      <w:r w:rsidRPr="007218C3">
        <w:rPr>
          <w:spacing w:val="-18"/>
          <w:sz w:val="22"/>
          <w:szCs w:val="22"/>
        </w:rPr>
        <w:t xml:space="preserve"> </w:t>
      </w:r>
      <w:r w:rsidRPr="007218C3">
        <w:rPr>
          <w:sz w:val="22"/>
          <w:szCs w:val="22"/>
        </w:rPr>
        <w:t>intergenerational</w:t>
      </w:r>
      <w:r w:rsidRPr="007218C3">
        <w:rPr>
          <w:spacing w:val="-18"/>
          <w:sz w:val="22"/>
          <w:szCs w:val="22"/>
        </w:rPr>
        <w:t xml:space="preserve"> </w:t>
      </w:r>
      <w:r w:rsidRPr="007218C3">
        <w:rPr>
          <w:sz w:val="22"/>
          <w:szCs w:val="22"/>
        </w:rPr>
        <w:t>trauma</w:t>
      </w:r>
      <w:r w:rsidRPr="007218C3">
        <w:rPr>
          <w:spacing w:val="-18"/>
          <w:sz w:val="22"/>
          <w:szCs w:val="22"/>
        </w:rPr>
        <w:t xml:space="preserve"> </w:t>
      </w:r>
      <w:r w:rsidRPr="007218C3">
        <w:rPr>
          <w:sz w:val="22"/>
          <w:szCs w:val="22"/>
        </w:rPr>
        <w:t>that</w:t>
      </w:r>
      <w:r w:rsidRPr="007218C3">
        <w:rPr>
          <w:spacing w:val="-18"/>
          <w:sz w:val="22"/>
          <w:szCs w:val="22"/>
        </w:rPr>
        <w:t xml:space="preserve"> </w:t>
      </w:r>
      <w:r w:rsidRPr="007218C3">
        <w:rPr>
          <w:sz w:val="22"/>
          <w:szCs w:val="22"/>
        </w:rPr>
        <w:t>must</w:t>
      </w:r>
      <w:r w:rsidRPr="007218C3">
        <w:rPr>
          <w:spacing w:val="-18"/>
          <w:sz w:val="22"/>
          <w:szCs w:val="22"/>
        </w:rPr>
        <w:t xml:space="preserve"> </w:t>
      </w:r>
      <w:r w:rsidRPr="007218C3">
        <w:rPr>
          <w:sz w:val="22"/>
          <w:szCs w:val="22"/>
        </w:rPr>
        <w:t>be addressed.</w:t>
      </w:r>
      <w:r w:rsidRPr="007218C3">
        <w:rPr>
          <w:spacing w:val="-5"/>
          <w:sz w:val="22"/>
          <w:szCs w:val="22"/>
        </w:rPr>
        <w:t xml:space="preserve"> </w:t>
      </w:r>
      <w:r w:rsidRPr="007218C3">
        <w:rPr>
          <w:sz w:val="22"/>
          <w:szCs w:val="22"/>
        </w:rPr>
        <w:t>Gang</w:t>
      </w:r>
      <w:r w:rsidRPr="007218C3">
        <w:rPr>
          <w:spacing w:val="-5"/>
          <w:sz w:val="22"/>
          <w:szCs w:val="22"/>
        </w:rPr>
        <w:t xml:space="preserve"> </w:t>
      </w:r>
      <w:r w:rsidRPr="007218C3">
        <w:rPr>
          <w:sz w:val="22"/>
          <w:szCs w:val="22"/>
        </w:rPr>
        <w:t>whānau</w:t>
      </w:r>
      <w:r w:rsidRPr="007218C3">
        <w:rPr>
          <w:spacing w:val="-5"/>
          <w:sz w:val="22"/>
          <w:szCs w:val="22"/>
        </w:rPr>
        <w:t xml:space="preserve"> </w:t>
      </w:r>
      <w:r w:rsidRPr="007218C3">
        <w:rPr>
          <w:sz w:val="22"/>
          <w:szCs w:val="22"/>
        </w:rPr>
        <w:t>collectively</w:t>
      </w:r>
      <w:r w:rsidRPr="007218C3">
        <w:rPr>
          <w:spacing w:val="-5"/>
          <w:sz w:val="22"/>
          <w:szCs w:val="22"/>
        </w:rPr>
        <w:t xml:space="preserve"> </w:t>
      </w:r>
      <w:r w:rsidRPr="007218C3">
        <w:rPr>
          <w:sz w:val="22"/>
          <w:szCs w:val="22"/>
        </w:rPr>
        <w:t>came</w:t>
      </w:r>
      <w:r w:rsidRPr="007218C3">
        <w:rPr>
          <w:spacing w:val="-5"/>
          <w:sz w:val="22"/>
          <w:szCs w:val="22"/>
        </w:rPr>
        <w:t xml:space="preserve"> </w:t>
      </w:r>
      <w:r w:rsidRPr="007218C3">
        <w:rPr>
          <w:sz w:val="22"/>
          <w:szCs w:val="22"/>
        </w:rPr>
        <w:t>together</w:t>
      </w:r>
      <w:r w:rsidRPr="007218C3">
        <w:rPr>
          <w:spacing w:val="-5"/>
          <w:sz w:val="22"/>
          <w:szCs w:val="22"/>
        </w:rPr>
        <w:t xml:space="preserve"> </w:t>
      </w:r>
      <w:r w:rsidRPr="007218C3">
        <w:rPr>
          <w:sz w:val="22"/>
          <w:szCs w:val="22"/>
        </w:rPr>
        <w:t>to</w:t>
      </w:r>
      <w:r w:rsidRPr="007218C3">
        <w:rPr>
          <w:spacing w:val="-5"/>
          <w:sz w:val="22"/>
          <w:szCs w:val="22"/>
        </w:rPr>
        <w:t xml:space="preserve"> </w:t>
      </w:r>
      <w:r w:rsidRPr="007218C3">
        <w:rPr>
          <w:sz w:val="22"/>
          <w:szCs w:val="22"/>
        </w:rPr>
        <w:t>speak</w:t>
      </w:r>
      <w:r w:rsidRPr="007218C3">
        <w:rPr>
          <w:spacing w:val="-5"/>
          <w:sz w:val="22"/>
          <w:szCs w:val="22"/>
        </w:rPr>
        <w:t xml:space="preserve"> </w:t>
      </w:r>
      <w:r w:rsidRPr="007218C3">
        <w:rPr>
          <w:sz w:val="22"/>
          <w:szCs w:val="22"/>
        </w:rPr>
        <w:t>our</w:t>
      </w:r>
      <w:r w:rsidRPr="007218C3">
        <w:rPr>
          <w:spacing w:val="-5"/>
          <w:sz w:val="22"/>
          <w:szCs w:val="22"/>
        </w:rPr>
        <w:t xml:space="preserve"> </w:t>
      </w:r>
      <w:r w:rsidRPr="007218C3">
        <w:rPr>
          <w:sz w:val="22"/>
          <w:szCs w:val="22"/>
        </w:rPr>
        <w:t>truth, to</w:t>
      </w:r>
      <w:r w:rsidRPr="007218C3">
        <w:rPr>
          <w:spacing w:val="-5"/>
          <w:sz w:val="22"/>
          <w:szCs w:val="22"/>
        </w:rPr>
        <w:t xml:space="preserve"> </w:t>
      </w:r>
      <w:r w:rsidRPr="007218C3">
        <w:rPr>
          <w:sz w:val="22"/>
          <w:szCs w:val="22"/>
        </w:rPr>
        <w:t>demand</w:t>
      </w:r>
      <w:r w:rsidRPr="007218C3">
        <w:rPr>
          <w:spacing w:val="-5"/>
          <w:sz w:val="22"/>
          <w:szCs w:val="22"/>
        </w:rPr>
        <w:t xml:space="preserve"> </w:t>
      </w:r>
      <w:r w:rsidRPr="007218C3">
        <w:rPr>
          <w:sz w:val="22"/>
          <w:szCs w:val="22"/>
        </w:rPr>
        <w:t>accountability</w:t>
      </w:r>
      <w:r w:rsidRPr="007218C3">
        <w:rPr>
          <w:spacing w:val="-5"/>
          <w:sz w:val="22"/>
          <w:szCs w:val="22"/>
        </w:rPr>
        <w:t xml:space="preserve"> </w:t>
      </w:r>
      <w:r w:rsidRPr="007218C3">
        <w:rPr>
          <w:sz w:val="22"/>
          <w:szCs w:val="22"/>
        </w:rPr>
        <w:t>from</w:t>
      </w:r>
      <w:r w:rsidRPr="007218C3">
        <w:rPr>
          <w:spacing w:val="-5"/>
          <w:sz w:val="22"/>
          <w:szCs w:val="22"/>
        </w:rPr>
        <w:t xml:space="preserve"> </w:t>
      </w:r>
      <w:r w:rsidRPr="007218C3">
        <w:rPr>
          <w:sz w:val="22"/>
          <w:szCs w:val="22"/>
        </w:rPr>
        <w:t>the</w:t>
      </w:r>
      <w:r w:rsidRPr="007218C3">
        <w:rPr>
          <w:spacing w:val="-5"/>
          <w:sz w:val="22"/>
          <w:szCs w:val="22"/>
        </w:rPr>
        <w:t xml:space="preserve"> </w:t>
      </w:r>
      <w:r w:rsidR="14F24B36" w:rsidRPr="007218C3">
        <w:rPr>
          <w:spacing w:val="-5"/>
          <w:sz w:val="22"/>
          <w:szCs w:val="22"/>
        </w:rPr>
        <w:t>S</w:t>
      </w:r>
      <w:r w:rsidRPr="007218C3">
        <w:rPr>
          <w:sz w:val="22"/>
          <w:szCs w:val="22"/>
        </w:rPr>
        <w:t>tate</w:t>
      </w:r>
      <w:r w:rsidRPr="007218C3">
        <w:rPr>
          <w:spacing w:val="-5"/>
          <w:sz w:val="22"/>
          <w:szCs w:val="22"/>
        </w:rPr>
        <w:t xml:space="preserve"> </w:t>
      </w:r>
      <w:r w:rsidRPr="007218C3">
        <w:rPr>
          <w:sz w:val="22"/>
          <w:szCs w:val="22"/>
        </w:rPr>
        <w:t>and</w:t>
      </w:r>
      <w:r w:rsidRPr="007218C3">
        <w:rPr>
          <w:spacing w:val="-5"/>
          <w:sz w:val="22"/>
          <w:szCs w:val="22"/>
        </w:rPr>
        <w:t xml:space="preserve"> </w:t>
      </w:r>
      <w:r w:rsidRPr="007218C3">
        <w:rPr>
          <w:sz w:val="22"/>
          <w:szCs w:val="22"/>
        </w:rPr>
        <w:t>to</w:t>
      </w:r>
      <w:r w:rsidRPr="007218C3">
        <w:rPr>
          <w:spacing w:val="-5"/>
          <w:sz w:val="22"/>
          <w:szCs w:val="22"/>
        </w:rPr>
        <w:t xml:space="preserve"> </w:t>
      </w:r>
      <w:r w:rsidRPr="007218C3">
        <w:rPr>
          <w:sz w:val="22"/>
          <w:szCs w:val="22"/>
        </w:rPr>
        <w:t>recognise</w:t>
      </w:r>
      <w:r w:rsidRPr="007218C3">
        <w:rPr>
          <w:spacing w:val="-5"/>
          <w:sz w:val="22"/>
          <w:szCs w:val="22"/>
        </w:rPr>
        <w:t xml:space="preserve"> </w:t>
      </w:r>
      <w:r w:rsidRPr="007218C3">
        <w:rPr>
          <w:sz w:val="22"/>
          <w:szCs w:val="22"/>
        </w:rPr>
        <w:t>that</w:t>
      </w:r>
      <w:r w:rsidRPr="007218C3">
        <w:rPr>
          <w:spacing w:val="-5"/>
          <w:sz w:val="22"/>
          <w:szCs w:val="22"/>
        </w:rPr>
        <w:t xml:space="preserve"> </w:t>
      </w:r>
      <w:r w:rsidRPr="007218C3">
        <w:rPr>
          <w:sz w:val="22"/>
          <w:szCs w:val="22"/>
        </w:rPr>
        <w:t>if</w:t>
      </w:r>
      <w:r w:rsidRPr="007218C3">
        <w:rPr>
          <w:spacing w:val="-5"/>
          <w:sz w:val="22"/>
          <w:szCs w:val="22"/>
        </w:rPr>
        <w:t xml:space="preserve"> </w:t>
      </w:r>
      <w:r w:rsidRPr="007218C3">
        <w:rPr>
          <w:sz w:val="22"/>
          <w:szCs w:val="22"/>
        </w:rPr>
        <w:t>justice and</w:t>
      </w:r>
      <w:r w:rsidRPr="007218C3">
        <w:rPr>
          <w:spacing w:val="-13"/>
          <w:sz w:val="22"/>
          <w:szCs w:val="22"/>
        </w:rPr>
        <w:t xml:space="preserve"> </w:t>
      </w:r>
      <w:r w:rsidRPr="007218C3">
        <w:rPr>
          <w:sz w:val="22"/>
          <w:szCs w:val="22"/>
        </w:rPr>
        <w:t>community</w:t>
      </w:r>
      <w:r w:rsidRPr="007218C3">
        <w:rPr>
          <w:spacing w:val="-13"/>
          <w:sz w:val="22"/>
          <w:szCs w:val="22"/>
        </w:rPr>
        <w:t xml:space="preserve"> </w:t>
      </w:r>
      <w:r w:rsidRPr="007218C3">
        <w:rPr>
          <w:sz w:val="22"/>
          <w:szCs w:val="22"/>
        </w:rPr>
        <w:t>safety</w:t>
      </w:r>
      <w:r w:rsidRPr="007218C3">
        <w:rPr>
          <w:spacing w:val="-13"/>
          <w:sz w:val="22"/>
          <w:szCs w:val="22"/>
        </w:rPr>
        <w:t xml:space="preserve"> </w:t>
      </w:r>
      <w:r w:rsidRPr="007218C3">
        <w:rPr>
          <w:sz w:val="22"/>
          <w:szCs w:val="22"/>
        </w:rPr>
        <w:t>is</w:t>
      </w:r>
      <w:r w:rsidRPr="007218C3">
        <w:rPr>
          <w:spacing w:val="-13"/>
          <w:sz w:val="22"/>
          <w:szCs w:val="22"/>
        </w:rPr>
        <w:t xml:space="preserve"> </w:t>
      </w:r>
      <w:r w:rsidRPr="007218C3">
        <w:rPr>
          <w:sz w:val="22"/>
          <w:szCs w:val="22"/>
        </w:rPr>
        <w:t>to</w:t>
      </w:r>
      <w:r w:rsidRPr="007218C3">
        <w:rPr>
          <w:spacing w:val="-13"/>
          <w:sz w:val="22"/>
          <w:szCs w:val="22"/>
        </w:rPr>
        <w:t xml:space="preserve"> </w:t>
      </w:r>
      <w:r w:rsidRPr="007218C3">
        <w:rPr>
          <w:sz w:val="22"/>
          <w:szCs w:val="22"/>
        </w:rPr>
        <w:t>be</w:t>
      </w:r>
      <w:r w:rsidRPr="007218C3">
        <w:rPr>
          <w:spacing w:val="-13"/>
          <w:sz w:val="22"/>
          <w:szCs w:val="22"/>
        </w:rPr>
        <w:t xml:space="preserve"> </w:t>
      </w:r>
      <w:r w:rsidRPr="007218C3">
        <w:rPr>
          <w:sz w:val="22"/>
          <w:szCs w:val="22"/>
        </w:rPr>
        <w:t>assured,</w:t>
      </w:r>
      <w:r w:rsidRPr="007218C3">
        <w:rPr>
          <w:spacing w:val="-13"/>
          <w:sz w:val="22"/>
          <w:szCs w:val="22"/>
        </w:rPr>
        <w:t xml:space="preserve"> </w:t>
      </w:r>
      <w:r w:rsidRPr="007218C3">
        <w:rPr>
          <w:sz w:val="22"/>
          <w:szCs w:val="22"/>
        </w:rPr>
        <w:t>they</w:t>
      </w:r>
      <w:r w:rsidRPr="007218C3">
        <w:rPr>
          <w:spacing w:val="-13"/>
          <w:sz w:val="22"/>
          <w:szCs w:val="22"/>
        </w:rPr>
        <w:t xml:space="preserve"> </w:t>
      </w:r>
      <w:r w:rsidRPr="007218C3">
        <w:rPr>
          <w:sz w:val="22"/>
          <w:szCs w:val="22"/>
        </w:rPr>
        <w:t>must</w:t>
      </w:r>
      <w:r w:rsidRPr="007218C3">
        <w:rPr>
          <w:spacing w:val="-13"/>
          <w:sz w:val="22"/>
          <w:szCs w:val="22"/>
        </w:rPr>
        <w:t xml:space="preserve"> </w:t>
      </w:r>
      <w:r w:rsidRPr="007218C3">
        <w:rPr>
          <w:sz w:val="22"/>
          <w:szCs w:val="22"/>
        </w:rPr>
        <w:t>be</w:t>
      </w:r>
      <w:r w:rsidRPr="007218C3">
        <w:rPr>
          <w:spacing w:val="-13"/>
          <w:sz w:val="22"/>
          <w:szCs w:val="22"/>
        </w:rPr>
        <w:t xml:space="preserve"> </w:t>
      </w:r>
      <w:r w:rsidRPr="007218C3">
        <w:rPr>
          <w:sz w:val="22"/>
          <w:szCs w:val="22"/>
        </w:rPr>
        <w:t>part</w:t>
      </w:r>
      <w:r w:rsidRPr="007218C3">
        <w:rPr>
          <w:spacing w:val="-13"/>
          <w:sz w:val="22"/>
          <w:szCs w:val="22"/>
        </w:rPr>
        <w:t xml:space="preserve"> </w:t>
      </w:r>
      <w:r w:rsidRPr="007218C3">
        <w:rPr>
          <w:sz w:val="22"/>
          <w:szCs w:val="22"/>
        </w:rPr>
        <w:t>of</w:t>
      </w:r>
      <w:r w:rsidRPr="007218C3">
        <w:rPr>
          <w:spacing w:val="-13"/>
          <w:sz w:val="22"/>
          <w:szCs w:val="22"/>
        </w:rPr>
        <w:t xml:space="preserve"> </w:t>
      </w:r>
      <w:r w:rsidRPr="007218C3">
        <w:rPr>
          <w:sz w:val="22"/>
          <w:szCs w:val="22"/>
        </w:rPr>
        <w:t>the</w:t>
      </w:r>
      <w:r w:rsidRPr="007218C3">
        <w:rPr>
          <w:spacing w:val="-13"/>
          <w:sz w:val="22"/>
          <w:szCs w:val="22"/>
        </w:rPr>
        <w:t xml:space="preserve"> </w:t>
      </w:r>
      <w:r w:rsidRPr="007218C3">
        <w:rPr>
          <w:sz w:val="22"/>
          <w:szCs w:val="22"/>
        </w:rPr>
        <w:t>solution.</w:t>
      </w:r>
    </w:p>
    <w:p w14:paraId="724BF4EB" w14:textId="77777777" w:rsidR="008E05F3" w:rsidRPr="007218C3" w:rsidRDefault="007E204A" w:rsidP="007218C3">
      <w:pPr>
        <w:pStyle w:val="ListParagraph"/>
        <w:numPr>
          <w:ilvl w:val="0"/>
          <w:numId w:val="4"/>
        </w:numPr>
        <w:tabs>
          <w:tab w:val="left" w:pos="1276"/>
        </w:tabs>
        <w:kinsoku w:val="0"/>
        <w:overflowPunct w:val="0"/>
        <w:spacing w:before="240" w:line="276" w:lineRule="auto"/>
        <w:ind w:left="1134" w:right="583" w:hanging="708"/>
        <w:rPr>
          <w:sz w:val="22"/>
          <w:szCs w:val="22"/>
        </w:rPr>
      </w:pPr>
      <w:r w:rsidRPr="007218C3">
        <w:rPr>
          <w:sz w:val="22"/>
          <w:szCs w:val="22"/>
        </w:rPr>
        <w:t>In a group discussion gang whānau said:</w:t>
      </w:r>
    </w:p>
    <w:p w14:paraId="79FB6EE6" w14:textId="77777777" w:rsidR="00BF6D0E" w:rsidRPr="007218C3" w:rsidRDefault="00BF6D0E" w:rsidP="007218C3">
      <w:pPr>
        <w:pStyle w:val="BodyText"/>
        <w:kinsoku w:val="0"/>
        <w:overflowPunct w:val="0"/>
        <w:spacing w:before="240" w:line="276" w:lineRule="auto"/>
        <w:ind w:left="1134" w:right="391"/>
        <w:rPr>
          <w:b/>
          <w:bCs/>
          <w:color w:val="54735A"/>
          <w:sz w:val="22"/>
          <w:szCs w:val="22"/>
        </w:rPr>
      </w:pPr>
      <w:r w:rsidRPr="007218C3">
        <w:rPr>
          <w:b/>
          <w:bCs/>
          <w:color w:val="54735A"/>
          <w:sz w:val="22"/>
          <w:szCs w:val="22"/>
        </w:rPr>
        <w:t>“We’re</w:t>
      </w:r>
      <w:r w:rsidRPr="007218C3">
        <w:rPr>
          <w:b/>
          <w:bCs/>
          <w:color w:val="54735A"/>
          <w:spacing w:val="-15"/>
          <w:sz w:val="22"/>
          <w:szCs w:val="22"/>
        </w:rPr>
        <w:t xml:space="preserve"> </w:t>
      </w:r>
      <w:r w:rsidRPr="007218C3">
        <w:rPr>
          <w:b/>
          <w:bCs/>
          <w:color w:val="54735A"/>
          <w:sz w:val="22"/>
          <w:szCs w:val="22"/>
        </w:rPr>
        <w:t>walking</w:t>
      </w:r>
      <w:r w:rsidRPr="007218C3">
        <w:rPr>
          <w:b/>
          <w:bCs/>
          <w:color w:val="54735A"/>
          <w:spacing w:val="-15"/>
          <w:sz w:val="22"/>
          <w:szCs w:val="22"/>
        </w:rPr>
        <w:t xml:space="preserve"> </w:t>
      </w:r>
      <w:r w:rsidRPr="007218C3">
        <w:rPr>
          <w:b/>
          <w:bCs/>
          <w:color w:val="54735A"/>
          <w:sz w:val="22"/>
          <w:szCs w:val="22"/>
        </w:rPr>
        <w:t>this</w:t>
      </w:r>
      <w:r w:rsidRPr="007218C3">
        <w:rPr>
          <w:b/>
          <w:bCs/>
          <w:color w:val="54735A"/>
          <w:spacing w:val="-15"/>
          <w:sz w:val="22"/>
          <w:szCs w:val="22"/>
        </w:rPr>
        <w:t xml:space="preserve"> </w:t>
      </w:r>
      <w:r w:rsidRPr="007218C3">
        <w:rPr>
          <w:b/>
          <w:bCs/>
          <w:color w:val="54735A"/>
          <w:sz w:val="22"/>
          <w:szCs w:val="22"/>
        </w:rPr>
        <w:t>out</w:t>
      </w:r>
      <w:r w:rsidRPr="007218C3">
        <w:rPr>
          <w:b/>
          <w:bCs/>
          <w:color w:val="54735A"/>
          <w:spacing w:val="-15"/>
          <w:sz w:val="22"/>
          <w:szCs w:val="22"/>
        </w:rPr>
        <w:t xml:space="preserve"> </w:t>
      </w:r>
      <w:r w:rsidRPr="007218C3">
        <w:rPr>
          <w:b/>
          <w:bCs/>
          <w:color w:val="54735A"/>
          <w:sz w:val="22"/>
          <w:szCs w:val="22"/>
        </w:rPr>
        <w:t>together</w:t>
      </w:r>
      <w:r w:rsidRPr="007218C3">
        <w:rPr>
          <w:b/>
          <w:bCs/>
          <w:color w:val="54735A"/>
          <w:spacing w:val="-15"/>
          <w:sz w:val="22"/>
          <w:szCs w:val="22"/>
        </w:rPr>
        <w:t xml:space="preserve"> </w:t>
      </w:r>
      <w:r w:rsidRPr="007218C3">
        <w:rPr>
          <w:b/>
          <w:bCs/>
          <w:color w:val="54735A"/>
          <w:sz w:val="22"/>
          <w:szCs w:val="22"/>
        </w:rPr>
        <w:t>as</w:t>
      </w:r>
      <w:r w:rsidRPr="007218C3">
        <w:rPr>
          <w:b/>
          <w:bCs/>
          <w:color w:val="54735A"/>
          <w:spacing w:val="-15"/>
          <w:sz w:val="22"/>
          <w:szCs w:val="22"/>
        </w:rPr>
        <w:t xml:space="preserve"> </w:t>
      </w:r>
      <w:r w:rsidRPr="007218C3">
        <w:rPr>
          <w:b/>
          <w:bCs/>
          <w:color w:val="54735A"/>
          <w:sz w:val="22"/>
          <w:szCs w:val="22"/>
        </w:rPr>
        <w:t>a</w:t>
      </w:r>
      <w:r w:rsidRPr="007218C3">
        <w:rPr>
          <w:b/>
          <w:bCs/>
          <w:color w:val="54735A"/>
          <w:spacing w:val="-15"/>
          <w:sz w:val="22"/>
          <w:szCs w:val="22"/>
        </w:rPr>
        <w:t xml:space="preserve"> </w:t>
      </w:r>
      <w:r w:rsidRPr="007218C3">
        <w:rPr>
          <w:b/>
          <w:bCs/>
          <w:color w:val="54735A"/>
          <w:sz w:val="22"/>
          <w:szCs w:val="22"/>
        </w:rPr>
        <w:t>wife</w:t>
      </w:r>
      <w:r w:rsidRPr="007218C3">
        <w:rPr>
          <w:b/>
          <w:bCs/>
          <w:color w:val="54735A"/>
          <w:spacing w:val="-15"/>
          <w:sz w:val="22"/>
          <w:szCs w:val="22"/>
        </w:rPr>
        <w:t xml:space="preserve"> </w:t>
      </w:r>
      <w:r w:rsidRPr="007218C3">
        <w:rPr>
          <w:b/>
          <w:bCs/>
          <w:color w:val="54735A"/>
          <w:sz w:val="22"/>
          <w:szCs w:val="22"/>
        </w:rPr>
        <w:t>and</w:t>
      </w:r>
      <w:r w:rsidRPr="007218C3">
        <w:rPr>
          <w:b/>
          <w:bCs/>
          <w:color w:val="54735A"/>
          <w:spacing w:val="-15"/>
          <w:sz w:val="22"/>
          <w:szCs w:val="22"/>
        </w:rPr>
        <w:t xml:space="preserve"> </w:t>
      </w:r>
      <w:r w:rsidRPr="007218C3">
        <w:rPr>
          <w:b/>
          <w:bCs/>
          <w:color w:val="54735A"/>
          <w:sz w:val="22"/>
          <w:szCs w:val="22"/>
        </w:rPr>
        <w:t>a</w:t>
      </w:r>
      <w:r w:rsidRPr="007218C3">
        <w:rPr>
          <w:b/>
          <w:bCs/>
          <w:color w:val="54735A"/>
          <w:spacing w:val="-15"/>
          <w:sz w:val="22"/>
          <w:szCs w:val="22"/>
        </w:rPr>
        <w:t xml:space="preserve"> </w:t>
      </w:r>
      <w:r w:rsidRPr="007218C3">
        <w:rPr>
          <w:b/>
          <w:bCs/>
          <w:color w:val="54735A"/>
          <w:sz w:val="22"/>
          <w:szCs w:val="22"/>
        </w:rPr>
        <w:t>husband</w:t>
      </w:r>
      <w:r w:rsidRPr="007218C3">
        <w:rPr>
          <w:b/>
          <w:bCs/>
          <w:color w:val="54735A"/>
          <w:spacing w:val="-15"/>
          <w:sz w:val="22"/>
          <w:szCs w:val="22"/>
        </w:rPr>
        <w:t xml:space="preserve"> </w:t>
      </w:r>
      <w:r w:rsidRPr="007218C3">
        <w:rPr>
          <w:b/>
          <w:bCs/>
          <w:color w:val="54735A"/>
          <w:sz w:val="22"/>
          <w:szCs w:val="22"/>
        </w:rPr>
        <w:t>who</w:t>
      </w:r>
      <w:r w:rsidRPr="007218C3">
        <w:rPr>
          <w:b/>
          <w:bCs/>
          <w:color w:val="54735A"/>
          <w:spacing w:val="-15"/>
          <w:sz w:val="22"/>
          <w:szCs w:val="22"/>
        </w:rPr>
        <w:t xml:space="preserve"> </w:t>
      </w:r>
      <w:r w:rsidRPr="007218C3">
        <w:rPr>
          <w:b/>
          <w:bCs/>
          <w:color w:val="54735A"/>
          <w:sz w:val="22"/>
          <w:szCs w:val="22"/>
        </w:rPr>
        <w:t>need to</w:t>
      </w:r>
      <w:r w:rsidRPr="007218C3">
        <w:rPr>
          <w:b/>
          <w:bCs/>
          <w:color w:val="54735A"/>
          <w:spacing w:val="-10"/>
          <w:sz w:val="22"/>
          <w:szCs w:val="22"/>
        </w:rPr>
        <w:t xml:space="preserve"> </w:t>
      </w:r>
      <w:r w:rsidRPr="007218C3">
        <w:rPr>
          <w:b/>
          <w:bCs/>
          <w:color w:val="54735A"/>
          <w:sz w:val="22"/>
          <w:szCs w:val="22"/>
        </w:rPr>
        <w:t>stand</w:t>
      </w:r>
      <w:r w:rsidRPr="007218C3">
        <w:rPr>
          <w:b/>
          <w:bCs/>
          <w:color w:val="54735A"/>
          <w:spacing w:val="-10"/>
          <w:sz w:val="22"/>
          <w:szCs w:val="22"/>
        </w:rPr>
        <w:t xml:space="preserve"> </w:t>
      </w:r>
      <w:r w:rsidRPr="007218C3">
        <w:rPr>
          <w:b/>
          <w:bCs/>
          <w:color w:val="54735A"/>
          <w:sz w:val="22"/>
          <w:szCs w:val="22"/>
        </w:rPr>
        <w:t>because</w:t>
      </w:r>
      <w:r w:rsidRPr="007218C3">
        <w:rPr>
          <w:b/>
          <w:bCs/>
          <w:color w:val="54735A"/>
          <w:spacing w:val="-10"/>
          <w:sz w:val="22"/>
          <w:szCs w:val="22"/>
        </w:rPr>
        <w:t xml:space="preserve"> </w:t>
      </w:r>
      <w:r w:rsidRPr="007218C3">
        <w:rPr>
          <w:b/>
          <w:bCs/>
          <w:color w:val="54735A"/>
          <w:sz w:val="22"/>
          <w:szCs w:val="22"/>
        </w:rPr>
        <w:t>they [the State]</w:t>
      </w:r>
      <w:r w:rsidRPr="007218C3">
        <w:rPr>
          <w:b/>
          <w:bCs/>
          <w:color w:val="54735A"/>
          <w:spacing w:val="-10"/>
          <w:sz w:val="22"/>
          <w:szCs w:val="22"/>
        </w:rPr>
        <w:t xml:space="preserve"> </w:t>
      </w:r>
      <w:r w:rsidRPr="007218C3">
        <w:rPr>
          <w:b/>
          <w:bCs/>
          <w:color w:val="54735A"/>
          <w:sz w:val="22"/>
          <w:szCs w:val="22"/>
        </w:rPr>
        <w:t>want</w:t>
      </w:r>
      <w:r w:rsidRPr="007218C3">
        <w:rPr>
          <w:b/>
          <w:bCs/>
          <w:color w:val="54735A"/>
          <w:spacing w:val="-10"/>
          <w:sz w:val="22"/>
          <w:szCs w:val="22"/>
        </w:rPr>
        <w:t xml:space="preserve"> </w:t>
      </w:r>
      <w:r w:rsidRPr="007218C3">
        <w:rPr>
          <w:b/>
          <w:bCs/>
          <w:color w:val="54735A"/>
          <w:sz w:val="22"/>
          <w:szCs w:val="22"/>
        </w:rPr>
        <w:t>to</w:t>
      </w:r>
      <w:r w:rsidRPr="007218C3">
        <w:rPr>
          <w:b/>
          <w:bCs/>
          <w:color w:val="54735A"/>
          <w:spacing w:val="-10"/>
          <w:sz w:val="22"/>
          <w:szCs w:val="22"/>
        </w:rPr>
        <w:t xml:space="preserve"> </w:t>
      </w:r>
      <w:r w:rsidRPr="007218C3">
        <w:rPr>
          <w:b/>
          <w:bCs/>
          <w:color w:val="54735A"/>
          <w:sz w:val="22"/>
          <w:szCs w:val="22"/>
        </w:rPr>
        <w:t>break</w:t>
      </w:r>
      <w:r w:rsidRPr="007218C3">
        <w:rPr>
          <w:b/>
          <w:bCs/>
          <w:color w:val="54735A"/>
          <w:spacing w:val="-10"/>
          <w:sz w:val="22"/>
          <w:szCs w:val="22"/>
        </w:rPr>
        <w:t xml:space="preserve"> </w:t>
      </w:r>
      <w:r w:rsidRPr="007218C3">
        <w:rPr>
          <w:b/>
          <w:bCs/>
          <w:color w:val="54735A"/>
          <w:sz w:val="22"/>
          <w:szCs w:val="22"/>
        </w:rPr>
        <w:t>down</w:t>
      </w:r>
      <w:r w:rsidRPr="007218C3">
        <w:rPr>
          <w:b/>
          <w:bCs/>
          <w:color w:val="54735A"/>
          <w:spacing w:val="-10"/>
          <w:sz w:val="22"/>
          <w:szCs w:val="22"/>
        </w:rPr>
        <w:t xml:space="preserve"> </w:t>
      </w:r>
      <w:r w:rsidRPr="007218C3">
        <w:rPr>
          <w:b/>
          <w:bCs/>
          <w:color w:val="54735A"/>
          <w:sz w:val="22"/>
          <w:szCs w:val="22"/>
        </w:rPr>
        <w:t>family,</w:t>
      </w:r>
      <w:r w:rsidRPr="007218C3">
        <w:rPr>
          <w:b/>
          <w:bCs/>
          <w:color w:val="54735A"/>
          <w:spacing w:val="-10"/>
          <w:sz w:val="22"/>
          <w:szCs w:val="22"/>
        </w:rPr>
        <w:t xml:space="preserve"> </w:t>
      </w:r>
      <w:r w:rsidRPr="007218C3">
        <w:rPr>
          <w:b/>
          <w:bCs/>
          <w:color w:val="54735A"/>
          <w:sz w:val="22"/>
          <w:szCs w:val="22"/>
        </w:rPr>
        <w:t>they</w:t>
      </w:r>
      <w:r w:rsidRPr="007218C3">
        <w:rPr>
          <w:b/>
          <w:bCs/>
          <w:color w:val="54735A"/>
          <w:spacing w:val="-10"/>
          <w:sz w:val="22"/>
          <w:szCs w:val="22"/>
        </w:rPr>
        <w:t xml:space="preserve"> </w:t>
      </w:r>
      <w:r w:rsidRPr="007218C3">
        <w:rPr>
          <w:b/>
          <w:bCs/>
          <w:color w:val="54735A"/>
          <w:sz w:val="22"/>
          <w:szCs w:val="22"/>
        </w:rPr>
        <w:t>want</w:t>
      </w:r>
      <w:r w:rsidRPr="007218C3">
        <w:rPr>
          <w:b/>
          <w:bCs/>
          <w:color w:val="54735A"/>
          <w:spacing w:val="-10"/>
          <w:sz w:val="22"/>
          <w:szCs w:val="22"/>
        </w:rPr>
        <w:t xml:space="preserve"> </w:t>
      </w:r>
      <w:r w:rsidRPr="007218C3">
        <w:rPr>
          <w:b/>
          <w:bCs/>
          <w:color w:val="54735A"/>
          <w:sz w:val="22"/>
          <w:szCs w:val="22"/>
        </w:rPr>
        <w:t>to</w:t>
      </w:r>
      <w:r w:rsidRPr="007218C3">
        <w:rPr>
          <w:b/>
          <w:bCs/>
          <w:color w:val="54735A"/>
          <w:spacing w:val="-10"/>
          <w:sz w:val="22"/>
          <w:szCs w:val="22"/>
        </w:rPr>
        <w:t xml:space="preserve"> </w:t>
      </w:r>
      <w:r w:rsidRPr="007218C3">
        <w:rPr>
          <w:b/>
          <w:bCs/>
          <w:color w:val="54735A"/>
          <w:sz w:val="22"/>
          <w:szCs w:val="22"/>
        </w:rPr>
        <w:t>call you</w:t>
      </w:r>
      <w:r w:rsidRPr="007218C3">
        <w:rPr>
          <w:b/>
          <w:bCs/>
          <w:color w:val="54735A"/>
          <w:spacing w:val="-5"/>
          <w:sz w:val="22"/>
          <w:szCs w:val="22"/>
        </w:rPr>
        <w:t xml:space="preserve"> </w:t>
      </w:r>
      <w:r w:rsidRPr="007218C3">
        <w:rPr>
          <w:b/>
          <w:bCs/>
          <w:color w:val="54735A"/>
          <w:sz w:val="22"/>
          <w:szCs w:val="22"/>
        </w:rPr>
        <w:t>out</w:t>
      </w:r>
      <w:r w:rsidRPr="007218C3">
        <w:rPr>
          <w:b/>
          <w:bCs/>
          <w:color w:val="54735A"/>
          <w:spacing w:val="-5"/>
          <w:sz w:val="22"/>
          <w:szCs w:val="22"/>
        </w:rPr>
        <w:t xml:space="preserve"> </w:t>
      </w:r>
      <w:r w:rsidRPr="007218C3">
        <w:rPr>
          <w:b/>
          <w:bCs/>
          <w:color w:val="54735A"/>
          <w:sz w:val="22"/>
          <w:szCs w:val="22"/>
        </w:rPr>
        <w:t>and</w:t>
      </w:r>
      <w:r w:rsidRPr="007218C3">
        <w:rPr>
          <w:b/>
          <w:bCs/>
          <w:color w:val="54735A"/>
          <w:spacing w:val="-5"/>
          <w:sz w:val="22"/>
          <w:szCs w:val="22"/>
        </w:rPr>
        <w:t xml:space="preserve"> </w:t>
      </w:r>
      <w:r w:rsidRPr="007218C3">
        <w:rPr>
          <w:b/>
          <w:bCs/>
          <w:color w:val="54735A"/>
          <w:sz w:val="22"/>
          <w:szCs w:val="22"/>
        </w:rPr>
        <w:t>say</w:t>
      </w:r>
      <w:r w:rsidRPr="007218C3">
        <w:rPr>
          <w:b/>
          <w:bCs/>
          <w:color w:val="54735A"/>
          <w:spacing w:val="-5"/>
          <w:sz w:val="22"/>
          <w:szCs w:val="22"/>
        </w:rPr>
        <w:t xml:space="preserve"> </w:t>
      </w:r>
      <w:r w:rsidRPr="007218C3">
        <w:rPr>
          <w:b/>
          <w:bCs/>
          <w:color w:val="54735A"/>
          <w:sz w:val="22"/>
          <w:szCs w:val="22"/>
        </w:rPr>
        <w:t>you’re</w:t>
      </w:r>
      <w:r w:rsidRPr="007218C3">
        <w:rPr>
          <w:b/>
          <w:bCs/>
          <w:color w:val="54735A"/>
          <w:spacing w:val="-5"/>
          <w:sz w:val="22"/>
          <w:szCs w:val="22"/>
        </w:rPr>
        <w:t xml:space="preserve"> </w:t>
      </w:r>
      <w:r w:rsidRPr="007218C3">
        <w:rPr>
          <w:b/>
          <w:bCs/>
          <w:color w:val="54735A"/>
          <w:sz w:val="22"/>
          <w:szCs w:val="22"/>
        </w:rPr>
        <w:t>no</w:t>
      </w:r>
      <w:r w:rsidRPr="007218C3">
        <w:rPr>
          <w:b/>
          <w:bCs/>
          <w:color w:val="54735A"/>
          <w:spacing w:val="-5"/>
          <w:sz w:val="22"/>
          <w:szCs w:val="22"/>
        </w:rPr>
        <w:t xml:space="preserve"> </w:t>
      </w:r>
      <w:r w:rsidRPr="007218C3">
        <w:rPr>
          <w:b/>
          <w:bCs/>
          <w:color w:val="54735A"/>
          <w:sz w:val="22"/>
          <w:szCs w:val="22"/>
        </w:rPr>
        <w:t>good,</w:t>
      </w:r>
      <w:r w:rsidRPr="007218C3">
        <w:rPr>
          <w:b/>
          <w:bCs/>
          <w:color w:val="54735A"/>
          <w:spacing w:val="-5"/>
          <w:sz w:val="22"/>
          <w:szCs w:val="22"/>
        </w:rPr>
        <w:t xml:space="preserve"> </w:t>
      </w:r>
      <w:r w:rsidRPr="007218C3">
        <w:rPr>
          <w:b/>
          <w:bCs/>
          <w:color w:val="54735A"/>
          <w:sz w:val="22"/>
          <w:szCs w:val="22"/>
        </w:rPr>
        <w:t>you’re</w:t>
      </w:r>
      <w:r w:rsidRPr="007218C3">
        <w:rPr>
          <w:b/>
          <w:bCs/>
          <w:color w:val="54735A"/>
          <w:spacing w:val="-5"/>
          <w:sz w:val="22"/>
          <w:szCs w:val="22"/>
        </w:rPr>
        <w:t xml:space="preserve"> </w:t>
      </w:r>
      <w:r w:rsidRPr="007218C3">
        <w:rPr>
          <w:b/>
          <w:bCs/>
          <w:color w:val="54735A"/>
          <w:sz w:val="22"/>
          <w:szCs w:val="22"/>
        </w:rPr>
        <w:t>no</w:t>
      </w:r>
      <w:r w:rsidRPr="007218C3">
        <w:rPr>
          <w:b/>
          <w:bCs/>
          <w:color w:val="54735A"/>
          <w:spacing w:val="-5"/>
          <w:sz w:val="22"/>
          <w:szCs w:val="22"/>
        </w:rPr>
        <w:t xml:space="preserve"> </w:t>
      </w:r>
      <w:r w:rsidRPr="007218C3">
        <w:rPr>
          <w:b/>
          <w:bCs/>
          <w:color w:val="54735A"/>
          <w:sz w:val="22"/>
          <w:szCs w:val="22"/>
        </w:rPr>
        <w:t>good</w:t>
      </w:r>
      <w:r w:rsidRPr="007218C3">
        <w:rPr>
          <w:b/>
          <w:bCs/>
          <w:color w:val="54735A"/>
          <w:spacing w:val="-5"/>
          <w:sz w:val="22"/>
          <w:szCs w:val="22"/>
        </w:rPr>
        <w:t xml:space="preserve"> </w:t>
      </w:r>
      <w:r w:rsidRPr="007218C3">
        <w:rPr>
          <w:b/>
          <w:bCs/>
          <w:color w:val="54735A"/>
          <w:sz w:val="22"/>
          <w:szCs w:val="22"/>
        </w:rPr>
        <w:t>to</w:t>
      </w:r>
      <w:r w:rsidRPr="007218C3">
        <w:rPr>
          <w:b/>
          <w:bCs/>
          <w:color w:val="54735A"/>
          <w:spacing w:val="-5"/>
          <w:sz w:val="22"/>
          <w:szCs w:val="22"/>
        </w:rPr>
        <w:t xml:space="preserve"> </w:t>
      </w:r>
      <w:r w:rsidRPr="007218C3">
        <w:rPr>
          <w:b/>
          <w:bCs/>
          <w:color w:val="54735A"/>
          <w:sz w:val="22"/>
          <w:szCs w:val="22"/>
        </w:rPr>
        <w:t>nobody.</w:t>
      </w:r>
      <w:r w:rsidRPr="007218C3">
        <w:rPr>
          <w:b/>
          <w:bCs/>
          <w:color w:val="54735A"/>
          <w:spacing w:val="-5"/>
          <w:sz w:val="22"/>
          <w:szCs w:val="22"/>
        </w:rPr>
        <w:t xml:space="preserve"> </w:t>
      </w:r>
      <w:r w:rsidRPr="007218C3">
        <w:rPr>
          <w:b/>
          <w:bCs/>
          <w:color w:val="54735A"/>
          <w:sz w:val="22"/>
          <w:szCs w:val="22"/>
        </w:rPr>
        <w:t>But</w:t>
      </w:r>
      <w:r w:rsidRPr="007218C3">
        <w:rPr>
          <w:b/>
          <w:bCs/>
          <w:color w:val="54735A"/>
          <w:spacing w:val="-5"/>
          <w:sz w:val="22"/>
          <w:szCs w:val="22"/>
        </w:rPr>
        <w:t xml:space="preserve"> </w:t>
      </w:r>
      <w:r w:rsidRPr="007218C3">
        <w:rPr>
          <w:b/>
          <w:bCs/>
          <w:color w:val="54735A"/>
          <w:sz w:val="22"/>
          <w:szCs w:val="22"/>
        </w:rPr>
        <w:t>I’m saying</w:t>
      </w:r>
      <w:r w:rsidRPr="007218C3">
        <w:rPr>
          <w:b/>
          <w:bCs/>
          <w:color w:val="54735A"/>
          <w:spacing w:val="-2"/>
          <w:sz w:val="22"/>
          <w:szCs w:val="22"/>
        </w:rPr>
        <w:t xml:space="preserve"> </w:t>
      </w:r>
      <w:r w:rsidRPr="007218C3">
        <w:rPr>
          <w:b/>
          <w:bCs/>
          <w:color w:val="54735A"/>
          <w:sz w:val="22"/>
          <w:szCs w:val="22"/>
        </w:rPr>
        <w:t>to</w:t>
      </w:r>
      <w:r w:rsidRPr="007218C3">
        <w:rPr>
          <w:b/>
          <w:bCs/>
          <w:color w:val="54735A"/>
          <w:spacing w:val="-2"/>
          <w:sz w:val="22"/>
          <w:szCs w:val="22"/>
        </w:rPr>
        <w:t xml:space="preserve"> </w:t>
      </w:r>
      <w:r w:rsidRPr="007218C3">
        <w:rPr>
          <w:b/>
          <w:bCs/>
          <w:color w:val="54735A"/>
          <w:sz w:val="22"/>
          <w:szCs w:val="22"/>
        </w:rPr>
        <w:t>you [my husband]</w:t>
      </w:r>
      <w:r w:rsidRPr="007218C3">
        <w:rPr>
          <w:b/>
          <w:bCs/>
          <w:color w:val="54735A"/>
          <w:spacing w:val="-2"/>
          <w:sz w:val="22"/>
          <w:szCs w:val="22"/>
        </w:rPr>
        <w:t xml:space="preserve"> </w:t>
      </w:r>
      <w:r w:rsidRPr="007218C3">
        <w:rPr>
          <w:b/>
          <w:bCs/>
          <w:color w:val="54735A"/>
          <w:sz w:val="22"/>
          <w:szCs w:val="22"/>
        </w:rPr>
        <w:t>right</w:t>
      </w:r>
      <w:r w:rsidRPr="007218C3">
        <w:rPr>
          <w:b/>
          <w:bCs/>
          <w:color w:val="54735A"/>
          <w:spacing w:val="-2"/>
          <w:sz w:val="22"/>
          <w:szCs w:val="22"/>
        </w:rPr>
        <w:t xml:space="preserve"> </w:t>
      </w:r>
      <w:r w:rsidRPr="007218C3">
        <w:rPr>
          <w:b/>
          <w:bCs/>
          <w:color w:val="54735A"/>
          <w:sz w:val="22"/>
          <w:szCs w:val="22"/>
        </w:rPr>
        <w:t>now,</w:t>
      </w:r>
      <w:r w:rsidRPr="007218C3">
        <w:rPr>
          <w:b/>
          <w:bCs/>
          <w:color w:val="54735A"/>
          <w:spacing w:val="-2"/>
          <w:sz w:val="22"/>
          <w:szCs w:val="22"/>
        </w:rPr>
        <w:t xml:space="preserve"> </w:t>
      </w:r>
      <w:r w:rsidRPr="007218C3">
        <w:rPr>
          <w:b/>
          <w:bCs/>
          <w:color w:val="54735A"/>
          <w:sz w:val="22"/>
          <w:szCs w:val="22"/>
        </w:rPr>
        <w:t>that</w:t>
      </w:r>
      <w:r w:rsidRPr="007218C3">
        <w:rPr>
          <w:b/>
          <w:bCs/>
          <w:color w:val="54735A"/>
          <w:spacing w:val="-2"/>
          <w:sz w:val="22"/>
          <w:szCs w:val="22"/>
        </w:rPr>
        <w:t xml:space="preserve"> </w:t>
      </w:r>
      <w:r w:rsidRPr="007218C3">
        <w:rPr>
          <w:b/>
          <w:bCs/>
          <w:color w:val="54735A"/>
          <w:sz w:val="22"/>
          <w:szCs w:val="22"/>
        </w:rPr>
        <w:t>as</w:t>
      </w:r>
      <w:r w:rsidRPr="007218C3">
        <w:rPr>
          <w:b/>
          <w:bCs/>
          <w:color w:val="54735A"/>
          <w:spacing w:val="-2"/>
          <w:sz w:val="22"/>
          <w:szCs w:val="22"/>
        </w:rPr>
        <w:t xml:space="preserve"> </w:t>
      </w:r>
      <w:r w:rsidRPr="007218C3">
        <w:rPr>
          <w:b/>
          <w:bCs/>
          <w:color w:val="54735A"/>
          <w:sz w:val="22"/>
          <w:szCs w:val="22"/>
        </w:rPr>
        <w:t>a</w:t>
      </w:r>
      <w:r w:rsidRPr="007218C3">
        <w:rPr>
          <w:b/>
          <w:bCs/>
          <w:color w:val="54735A"/>
          <w:spacing w:val="-2"/>
          <w:sz w:val="22"/>
          <w:szCs w:val="22"/>
        </w:rPr>
        <w:t xml:space="preserve"> </w:t>
      </w:r>
      <w:r w:rsidRPr="007218C3">
        <w:rPr>
          <w:b/>
          <w:bCs/>
          <w:color w:val="54735A"/>
          <w:sz w:val="22"/>
          <w:szCs w:val="22"/>
        </w:rPr>
        <w:t>wife,</w:t>
      </w:r>
      <w:r w:rsidRPr="007218C3">
        <w:rPr>
          <w:b/>
          <w:bCs/>
          <w:color w:val="54735A"/>
          <w:spacing w:val="-2"/>
          <w:sz w:val="22"/>
          <w:szCs w:val="22"/>
        </w:rPr>
        <w:t xml:space="preserve"> </w:t>
      </w:r>
      <w:r w:rsidRPr="007218C3">
        <w:rPr>
          <w:b/>
          <w:bCs/>
          <w:color w:val="54735A"/>
          <w:sz w:val="22"/>
          <w:szCs w:val="22"/>
        </w:rPr>
        <w:t>as</w:t>
      </w:r>
      <w:r w:rsidRPr="007218C3">
        <w:rPr>
          <w:b/>
          <w:bCs/>
          <w:color w:val="54735A"/>
          <w:spacing w:val="-2"/>
          <w:sz w:val="22"/>
          <w:szCs w:val="22"/>
        </w:rPr>
        <w:t xml:space="preserve"> </w:t>
      </w:r>
      <w:r w:rsidRPr="007218C3">
        <w:rPr>
          <w:b/>
          <w:bCs/>
          <w:color w:val="54735A"/>
          <w:sz w:val="22"/>
          <w:szCs w:val="22"/>
        </w:rPr>
        <w:t>a</w:t>
      </w:r>
      <w:r w:rsidRPr="007218C3">
        <w:rPr>
          <w:b/>
          <w:bCs/>
          <w:color w:val="54735A"/>
          <w:spacing w:val="-2"/>
          <w:sz w:val="22"/>
          <w:szCs w:val="22"/>
        </w:rPr>
        <w:t xml:space="preserve"> </w:t>
      </w:r>
      <w:r w:rsidRPr="007218C3">
        <w:rPr>
          <w:b/>
          <w:bCs/>
          <w:color w:val="54735A"/>
          <w:sz w:val="22"/>
          <w:szCs w:val="22"/>
        </w:rPr>
        <w:t>woman,</w:t>
      </w:r>
      <w:r w:rsidRPr="007218C3">
        <w:rPr>
          <w:b/>
          <w:bCs/>
          <w:color w:val="54735A"/>
          <w:spacing w:val="-2"/>
          <w:sz w:val="22"/>
          <w:szCs w:val="22"/>
        </w:rPr>
        <w:t xml:space="preserve"> </w:t>
      </w:r>
      <w:r w:rsidRPr="007218C3">
        <w:rPr>
          <w:b/>
          <w:bCs/>
          <w:color w:val="54735A"/>
          <w:sz w:val="22"/>
          <w:szCs w:val="22"/>
        </w:rPr>
        <w:t>as</w:t>
      </w:r>
      <w:r w:rsidRPr="007218C3">
        <w:rPr>
          <w:b/>
          <w:bCs/>
          <w:color w:val="54735A"/>
          <w:spacing w:val="-2"/>
          <w:sz w:val="22"/>
          <w:szCs w:val="22"/>
        </w:rPr>
        <w:t xml:space="preserve"> </w:t>
      </w:r>
      <w:r w:rsidRPr="007218C3">
        <w:rPr>
          <w:b/>
          <w:bCs/>
          <w:color w:val="54735A"/>
          <w:sz w:val="22"/>
          <w:szCs w:val="22"/>
        </w:rPr>
        <w:t>a</w:t>
      </w:r>
      <w:r w:rsidRPr="007218C3">
        <w:rPr>
          <w:b/>
          <w:bCs/>
          <w:color w:val="54735A"/>
          <w:spacing w:val="-2"/>
          <w:sz w:val="22"/>
          <w:szCs w:val="22"/>
        </w:rPr>
        <w:t xml:space="preserve"> </w:t>
      </w:r>
      <w:r w:rsidRPr="007218C3">
        <w:rPr>
          <w:b/>
          <w:bCs/>
          <w:color w:val="54735A"/>
          <w:sz w:val="22"/>
          <w:szCs w:val="22"/>
        </w:rPr>
        <w:t>mother, as</w:t>
      </w:r>
      <w:r w:rsidRPr="007218C3">
        <w:rPr>
          <w:b/>
          <w:bCs/>
          <w:color w:val="54735A"/>
          <w:spacing w:val="-1"/>
          <w:sz w:val="22"/>
          <w:szCs w:val="22"/>
        </w:rPr>
        <w:t xml:space="preserve"> </w:t>
      </w:r>
      <w:r w:rsidRPr="007218C3">
        <w:rPr>
          <w:b/>
          <w:bCs/>
          <w:color w:val="54735A"/>
          <w:sz w:val="22"/>
          <w:szCs w:val="22"/>
        </w:rPr>
        <w:t>a</w:t>
      </w:r>
      <w:r w:rsidRPr="007218C3">
        <w:rPr>
          <w:b/>
          <w:bCs/>
          <w:color w:val="54735A"/>
          <w:spacing w:val="-1"/>
          <w:sz w:val="22"/>
          <w:szCs w:val="22"/>
        </w:rPr>
        <w:t xml:space="preserve"> </w:t>
      </w:r>
      <w:r w:rsidRPr="007218C3">
        <w:rPr>
          <w:b/>
          <w:bCs/>
          <w:color w:val="54735A"/>
          <w:sz w:val="22"/>
          <w:szCs w:val="22"/>
        </w:rPr>
        <w:t>grandmother,</w:t>
      </w:r>
      <w:r w:rsidRPr="007218C3">
        <w:rPr>
          <w:b/>
          <w:bCs/>
          <w:color w:val="54735A"/>
          <w:spacing w:val="-1"/>
          <w:sz w:val="22"/>
          <w:szCs w:val="22"/>
        </w:rPr>
        <w:t xml:space="preserve"> </w:t>
      </w:r>
      <w:r w:rsidRPr="007218C3">
        <w:rPr>
          <w:b/>
          <w:bCs/>
          <w:color w:val="54735A"/>
          <w:sz w:val="22"/>
          <w:szCs w:val="22"/>
        </w:rPr>
        <w:t>as</w:t>
      </w:r>
      <w:r w:rsidRPr="007218C3">
        <w:rPr>
          <w:b/>
          <w:bCs/>
          <w:color w:val="54735A"/>
          <w:spacing w:val="-1"/>
          <w:sz w:val="22"/>
          <w:szCs w:val="22"/>
        </w:rPr>
        <w:t xml:space="preserve"> </w:t>
      </w:r>
      <w:r w:rsidRPr="007218C3">
        <w:rPr>
          <w:b/>
          <w:bCs/>
          <w:color w:val="54735A"/>
          <w:sz w:val="22"/>
          <w:szCs w:val="22"/>
        </w:rPr>
        <w:t>a</w:t>
      </w:r>
      <w:r w:rsidRPr="007218C3">
        <w:rPr>
          <w:b/>
          <w:bCs/>
          <w:color w:val="54735A"/>
          <w:spacing w:val="-1"/>
          <w:sz w:val="22"/>
          <w:szCs w:val="22"/>
        </w:rPr>
        <w:t xml:space="preserve"> </w:t>
      </w:r>
      <w:r w:rsidRPr="007218C3">
        <w:rPr>
          <w:b/>
          <w:bCs/>
          <w:color w:val="54735A"/>
          <w:sz w:val="22"/>
          <w:szCs w:val="22"/>
        </w:rPr>
        <w:t>daughter,</w:t>
      </w:r>
      <w:r w:rsidRPr="007218C3">
        <w:rPr>
          <w:b/>
          <w:bCs/>
          <w:color w:val="54735A"/>
          <w:spacing w:val="-1"/>
          <w:sz w:val="22"/>
          <w:szCs w:val="22"/>
        </w:rPr>
        <w:t xml:space="preserve"> </w:t>
      </w:r>
      <w:r w:rsidRPr="007218C3">
        <w:rPr>
          <w:b/>
          <w:bCs/>
          <w:color w:val="54735A"/>
          <w:sz w:val="22"/>
          <w:szCs w:val="22"/>
        </w:rPr>
        <w:t>we</w:t>
      </w:r>
      <w:r w:rsidRPr="007218C3">
        <w:rPr>
          <w:b/>
          <w:bCs/>
          <w:color w:val="54735A"/>
          <w:spacing w:val="-1"/>
          <w:sz w:val="22"/>
          <w:szCs w:val="22"/>
        </w:rPr>
        <w:t xml:space="preserve"> </w:t>
      </w:r>
      <w:r w:rsidRPr="007218C3">
        <w:rPr>
          <w:b/>
          <w:bCs/>
          <w:color w:val="54735A"/>
          <w:sz w:val="22"/>
          <w:szCs w:val="22"/>
        </w:rPr>
        <w:t>love</w:t>
      </w:r>
      <w:r w:rsidRPr="007218C3">
        <w:rPr>
          <w:b/>
          <w:bCs/>
          <w:color w:val="54735A"/>
          <w:spacing w:val="-1"/>
          <w:sz w:val="22"/>
          <w:szCs w:val="22"/>
        </w:rPr>
        <w:t xml:space="preserve"> </w:t>
      </w:r>
      <w:r w:rsidRPr="007218C3">
        <w:rPr>
          <w:b/>
          <w:bCs/>
          <w:color w:val="54735A"/>
          <w:sz w:val="22"/>
          <w:szCs w:val="22"/>
        </w:rPr>
        <w:t>you,</w:t>
      </w:r>
      <w:r w:rsidRPr="007218C3">
        <w:rPr>
          <w:b/>
          <w:bCs/>
          <w:color w:val="54735A"/>
          <w:spacing w:val="-1"/>
          <w:sz w:val="22"/>
          <w:szCs w:val="22"/>
        </w:rPr>
        <w:t xml:space="preserve"> </w:t>
      </w:r>
      <w:r w:rsidRPr="007218C3">
        <w:rPr>
          <w:b/>
          <w:bCs/>
          <w:color w:val="54735A"/>
          <w:sz w:val="22"/>
          <w:szCs w:val="22"/>
        </w:rPr>
        <w:t>we</w:t>
      </w:r>
      <w:r w:rsidRPr="007218C3">
        <w:rPr>
          <w:b/>
          <w:bCs/>
          <w:color w:val="54735A"/>
          <w:spacing w:val="-1"/>
          <w:sz w:val="22"/>
          <w:szCs w:val="22"/>
        </w:rPr>
        <w:t xml:space="preserve"> </w:t>
      </w:r>
      <w:r w:rsidRPr="007218C3">
        <w:rPr>
          <w:b/>
          <w:bCs/>
          <w:color w:val="54735A"/>
          <w:sz w:val="22"/>
          <w:szCs w:val="22"/>
        </w:rPr>
        <w:t>love</w:t>
      </w:r>
      <w:r w:rsidRPr="007218C3">
        <w:rPr>
          <w:b/>
          <w:bCs/>
          <w:color w:val="54735A"/>
          <w:spacing w:val="-1"/>
          <w:sz w:val="22"/>
          <w:szCs w:val="22"/>
        </w:rPr>
        <w:t xml:space="preserve"> </w:t>
      </w:r>
      <w:r w:rsidRPr="007218C3">
        <w:rPr>
          <w:b/>
          <w:bCs/>
          <w:color w:val="54735A"/>
          <w:sz w:val="22"/>
          <w:szCs w:val="22"/>
        </w:rPr>
        <w:t>you</w:t>
      </w:r>
      <w:r w:rsidRPr="007218C3">
        <w:rPr>
          <w:b/>
          <w:bCs/>
          <w:color w:val="54735A"/>
          <w:spacing w:val="-1"/>
          <w:sz w:val="22"/>
          <w:szCs w:val="22"/>
        </w:rPr>
        <w:t xml:space="preserve"> </w:t>
      </w:r>
      <w:r w:rsidRPr="007218C3">
        <w:rPr>
          <w:b/>
          <w:bCs/>
          <w:color w:val="54735A"/>
          <w:sz w:val="22"/>
          <w:szCs w:val="22"/>
        </w:rPr>
        <w:t>and we’re just going to honour you this day. So, thank you.”</w:t>
      </w:r>
    </w:p>
    <w:p w14:paraId="54DB4ECA" w14:textId="31569247" w:rsidR="008E05F3" w:rsidRPr="007218C3" w:rsidRDefault="563DAEA0" w:rsidP="007218C3">
      <w:pPr>
        <w:pStyle w:val="ListParagraph"/>
        <w:numPr>
          <w:ilvl w:val="0"/>
          <w:numId w:val="4"/>
        </w:numPr>
        <w:kinsoku w:val="0"/>
        <w:overflowPunct w:val="0"/>
        <w:spacing w:before="240" w:line="276" w:lineRule="auto"/>
        <w:ind w:left="1134" w:right="584" w:hanging="709"/>
        <w:rPr>
          <w:sz w:val="22"/>
          <w:szCs w:val="22"/>
        </w:rPr>
      </w:pPr>
      <w:r w:rsidRPr="007218C3">
        <w:rPr>
          <w:sz w:val="22"/>
          <w:szCs w:val="22"/>
        </w:rPr>
        <w:t>This statement was shared by a whānau member in February 2023, at a</w:t>
      </w:r>
      <w:r w:rsidRPr="007218C3">
        <w:rPr>
          <w:spacing w:val="-15"/>
          <w:sz w:val="22"/>
          <w:szCs w:val="22"/>
        </w:rPr>
        <w:t xml:space="preserve"> </w:t>
      </w:r>
      <w:r w:rsidRPr="007218C3">
        <w:rPr>
          <w:sz w:val="22"/>
          <w:szCs w:val="22"/>
        </w:rPr>
        <w:t>gang</w:t>
      </w:r>
      <w:r w:rsidRPr="007218C3">
        <w:rPr>
          <w:spacing w:val="-15"/>
          <w:sz w:val="22"/>
          <w:szCs w:val="22"/>
        </w:rPr>
        <w:t xml:space="preserve"> </w:t>
      </w:r>
      <w:r w:rsidRPr="007218C3">
        <w:rPr>
          <w:sz w:val="22"/>
          <w:szCs w:val="22"/>
        </w:rPr>
        <w:t>whānau</w:t>
      </w:r>
      <w:r w:rsidRPr="007218C3">
        <w:rPr>
          <w:spacing w:val="-15"/>
          <w:sz w:val="22"/>
          <w:szCs w:val="22"/>
        </w:rPr>
        <w:t xml:space="preserve"> </w:t>
      </w:r>
      <w:r w:rsidRPr="007218C3">
        <w:rPr>
          <w:sz w:val="22"/>
          <w:szCs w:val="22"/>
        </w:rPr>
        <w:t>hui</w:t>
      </w:r>
      <w:r w:rsidRPr="007218C3">
        <w:rPr>
          <w:spacing w:val="-15"/>
          <w:sz w:val="22"/>
          <w:szCs w:val="22"/>
        </w:rPr>
        <w:t xml:space="preserve"> </w:t>
      </w:r>
      <w:r w:rsidRPr="007218C3">
        <w:rPr>
          <w:sz w:val="22"/>
          <w:szCs w:val="22"/>
        </w:rPr>
        <w:t>co-led</w:t>
      </w:r>
      <w:r w:rsidRPr="007218C3">
        <w:rPr>
          <w:spacing w:val="-15"/>
          <w:sz w:val="22"/>
          <w:szCs w:val="22"/>
        </w:rPr>
        <w:t xml:space="preserve"> </w:t>
      </w:r>
      <w:r w:rsidRPr="007218C3">
        <w:rPr>
          <w:sz w:val="22"/>
          <w:szCs w:val="22"/>
        </w:rPr>
        <w:t>by</w:t>
      </w:r>
      <w:r w:rsidRPr="007218C3">
        <w:rPr>
          <w:spacing w:val="-15"/>
          <w:sz w:val="22"/>
          <w:szCs w:val="22"/>
        </w:rPr>
        <w:t xml:space="preserve"> </w:t>
      </w:r>
      <w:r w:rsidRPr="007218C3">
        <w:rPr>
          <w:sz w:val="22"/>
          <w:szCs w:val="22"/>
        </w:rPr>
        <w:t>Hikoi</w:t>
      </w:r>
      <w:r w:rsidRPr="007218C3">
        <w:rPr>
          <w:spacing w:val="-15"/>
          <w:sz w:val="22"/>
          <w:szCs w:val="22"/>
        </w:rPr>
        <w:t xml:space="preserve"> </w:t>
      </w:r>
      <w:r w:rsidRPr="007218C3">
        <w:rPr>
          <w:sz w:val="22"/>
          <w:szCs w:val="22"/>
        </w:rPr>
        <w:t>Nation</w:t>
      </w:r>
      <w:r w:rsidRPr="007218C3">
        <w:rPr>
          <w:spacing w:val="-15"/>
          <w:sz w:val="22"/>
          <w:szCs w:val="22"/>
        </w:rPr>
        <w:t xml:space="preserve"> </w:t>
      </w:r>
      <w:r w:rsidRPr="007218C3">
        <w:rPr>
          <w:sz w:val="22"/>
          <w:szCs w:val="22"/>
        </w:rPr>
        <w:t>and</w:t>
      </w:r>
      <w:r w:rsidRPr="007218C3">
        <w:rPr>
          <w:spacing w:val="-15"/>
          <w:sz w:val="22"/>
          <w:szCs w:val="22"/>
        </w:rPr>
        <w:t xml:space="preserve"> </w:t>
      </w:r>
      <w:r w:rsidRPr="007218C3">
        <w:rPr>
          <w:sz w:val="22"/>
          <w:szCs w:val="22"/>
        </w:rPr>
        <w:t>the</w:t>
      </w:r>
      <w:r w:rsidRPr="007218C3">
        <w:rPr>
          <w:spacing w:val="-15"/>
          <w:sz w:val="22"/>
          <w:szCs w:val="22"/>
        </w:rPr>
        <w:t xml:space="preserve"> </w:t>
      </w:r>
      <w:r w:rsidRPr="007218C3">
        <w:rPr>
          <w:sz w:val="22"/>
          <w:szCs w:val="22"/>
        </w:rPr>
        <w:t>Abuse</w:t>
      </w:r>
      <w:r w:rsidRPr="007218C3">
        <w:rPr>
          <w:spacing w:val="-15"/>
          <w:sz w:val="22"/>
          <w:szCs w:val="22"/>
        </w:rPr>
        <w:t xml:space="preserve"> </w:t>
      </w:r>
      <w:r w:rsidRPr="007218C3">
        <w:rPr>
          <w:sz w:val="22"/>
          <w:szCs w:val="22"/>
        </w:rPr>
        <w:t>in</w:t>
      </w:r>
      <w:r w:rsidRPr="007218C3">
        <w:rPr>
          <w:spacing w:val="-15"/>
          <w:sz w:val="22"/>
          <w:szCs w:val="22"/>
        </w:rPr>
        <w:t xml:space="preserve"> </w:t>
      </w:r>
      <w:r w:rsidRPr="007218C3">
        <w:rPr>
          <w:sz w:val="22"/>
          <w:szCs w:val="22"/>
        </w:rPr>
        <w:t>Care Royal Commission of Inquiry [Royal Commission]. That collective hui was a</w:t>
      </w:r>
      <w:r w:rsidR="089EA439" w:rsidRPr="007218C3">
        <w:rPr>
          <w:sz w:val="22"/>
          <w:szCs w:val="22"/>
        </w:rPr>
        <w:t xml:space="preserve"> </w:t>
      </w:r>
      <w:r w:rsidRPr="007218C3">
        <w:rPr>
          <w:sz w:val="22"/>
          <w:szCs w:val="22"/>
        </w:rPr>
        <w:t>catalyst for this submission to the Royal Commission. The whānau member spoke in support of her husband and other gang members and whānau who were present. Her statement referred to gang life experiences,</w:t>
      </w:r>
      <w:r w:rsidR="0387DC77" w:rsidRPr="007218C3">
        <w:rPr>
          <w:sz w:val="22"/>
          <w:szCs w:val="22"/>
        </w:rPr>
        <w:t xml:space="preserve"> </w:t>
      </w:r>
      <w:r w:rsidRPr="007218C3">
        <w:rPr>
          <w:sz w:val="22"/>
          <w:szCs w:val="22"/>
        </w:rPr>
        <w:t>State responses to those who are identified as gang members or associates, and the ongoing threats to their existence as a whānau unit.</w:t>
      </w:r>
    </w:p>
    <w:p w14:paraId="7C6A8554" w14:textId="3F4DCACE" w:rsidR="0016277A" w:rsidRDefault="0016277A">
      <w:pPr>
        <w:widowControl/>
        <w:autoSpaceDE/>
        <w:autoSpaceDN/>
        <w:adjustRightInd/>
        <w:spacing w:after="160" w:line="278" w:lineRule="auto"/>
      </w:pPr>
      <w:r>
        <w:br w:type="page"/>
      </w:r>
    </w:p>
    <w:p w14:paraId="266A16DB" w14:textId="77777777" w:rsidR="001300D4" w:rsidRDefault="001300D4" w:rsidP="001300D4">
      <w:pPr>
        <w:widowControl/>
        <w:autoSpaceDE/>
        <w:autoSpaceDN/>
        <w:adjustRightInd/>
        <w:spacing w:line="278" w:lineRule="auto"/>
      </w:pPr>
    </w:p>
    <w:p w14:paraId="1D89E194" w14:textId="35C150BB" w:rsidR="008E05F3" w:rsidRPr="007218C3" w:rsidRDefault="563DAEA0" w:rsidP="007218C3">
      <w:pPr>
        <w:pStyle w:val="ListParagraph"/>
        <w:numPr>
          <w:ilvl w:val="0"/>
          <w:numId w:val="4"/>
        </w:numPr>
        <w:kinsoku w:val="0"/>
        <w:overflowPunct w:val="0"/>
        <w:spacing w:before="240" w:line="276" w:lineRule="auto"/>
        <w:ind w:left="1134" w:right="477" w:hanging="708"/>
        <w:rPr>
          <w:sz w:val="22"/>
          <w:szCs w:val="22"/>
        </w:rPr>
      </w:pPr>
      <w:r w:rsidRPr="007218C3">
        <w:rPr>
          <w:sz w:val="22"/>
          <w:szCs w:val="22"/>
        </w:rPr>
        <w:t>In</w:t>
      </w:r>
      <w:r w:rsidRPr="007218C3">
        <w:rPr>
          <w:spacing w:val="-3"/>
          <w:sz w:val="22"/>
          <w:szCs w:val="22"/>
        </w:rPr>
        <w:t xml:space="preserve"> </w:t>
      </w:r>
      <w:r w:rsidRPr="007218C3">
        <w:rPr>
          <w:sz w:val="22"/>
          <w:szCs w:val="22"/>
        </w:rPr>
        <w:t>Aotearoa</w:t>
      </w:r>
      <w:r w:rsidRPr="007218C3">
        <w:rPr>
          <w:spacing w:val="-3"/>
          <w:sz w:val="22"/>
          <w:szCs w:val="22"/>
        </w:rPr>
        <w:t xml:space="preserve"> </w:t>
      </w:r>
      <w:r w:rsidRPr="007218C3">
        <w:rPr>
          <w:sz w:val="22"/>
          <w:szCs w:val="22"/>
        </w:rPr>
        <w:t>New</w:t>
      </w:r>
      <w:r w:rsidRPr="007218C3">
        <w:rPr>
          <w:spacing w:val="-3"/>
          <w:sz w:val="22"/>
          <w:szCs w:val="22"/>
        </w:rPr>
        <w:t xml:space="preserve"> </w:t>
      </w:r>
      <w:r w:rsidRPr="007218C3">
        <w:rPr>
          <w:sz w:val="22"/>
          <w:szCs w:val="22"/>
        </w:rPr>
        <w:t>Zealand,</w:t>
      </w:r>
      <w:r w:rsidRPr="007218C3">
        <w:rPr>
          <w:spacing w:val="-3"/>
          <w:sz w:val="22"/>
          <w:szCs w:val="22"/>
        </w:rPr>
        <w:t xml:space="preserve"> </w:t>
      </w:r>
      <w:r w:rsidRPr="007218C3">
        <w:rPr>
          <w:sz w:val="22"/>
          <w:szCs w:val="22"/>
        </w:rPr>
        <w:t>gang</w:t>
      </w:r>
      <w:r w:rsidRPr="007218C3">
        <w:rPr>
          <w:spacing w:val="-3"/>
          <w:sz w:val="22"/>
          <w:szCs w:val="22"/>
        </w:rPr>
        <w:t xml:space="preserve"> </w:t>
      </w:r>
      <w:r w:rsidRPr="007218C3">
        <w:rPr>
          <w:sz w:val="22"/>
          <w:szCs w:val="22"/>
        </w:rPr>
        <w:t>whānau</w:t>
      </w:r>
      <w:r w:rsidRPr="007218C3">
        <w:rPr>
          <w:spacing w:val="-3"/>
          <w:sz w:val="22"/>
          <w:szCs w:val="22"/>
        </w:rPr>
        <w:t xml:space="preserve"> </w:t>
      </w:r>
      <w:r w:rsidRPr="007218C3">
        <w:rPr>
          <w:sz w:val="22"/>
          <w:szCs w:val="22"/>
        </w:rPr>
        <w:t>are</w:t>
      </w:r>
      <w:r w:rsidRPr="007218C3">
        <w:rPr>
          <w:spacing w:val="-3"/>
          <w:sz w:val="22"/>
          <w:szCs w:val="22"/>
        </w:rPr>
        <w:t xml:space="preserve"> </w:t>
      </w:r>
      <w:r w:rsidRPr="007218C3">
        <w:rPr>
          <w:sz w:val="22"/>
          <w:szCs w:val="22"/>
        </w:rPr>
        <w:t>seen</w:t>
      </w:r>
      <w:r w:rsidRPr="007218C3">
        <w:rPr>
          <w:spacing w:val="-3"/>
          <w:sz w:val="22"/>
          <w:szCs w:val="22"/>
        </w:rPr>
        <w:t xml:space="preserve"> </w:t>
      </w:r>
      <w:r w:rsidRPr="007218C3">
        <w:rPr>
          <w:sz w:val="22"/>
          <w:szCs w:val="22"/>
        </w:rPr>
        <w:t>as</w:t>
      </w:r>
      <w:r w:rsidRPr="007218C3">
        <w:rPr>
          <w:spacing w:val="-3"/>
          <w:sz w:val="22"/>
          <w:szCs w:val="22"/>
        </w:rPr>
        <w:t xml:space="preserve"> </w:t>
      </w:r>
      <w:r w:rsidRPr="007218C3">
        <w:rPr>
          <w:sz w:val="22"/>
          <w:szCs w:val="22"/>
        </w:rPr>
        <w:t>a</w:t>
      </w:r>
      <w:r w:rsidRPr="007218C3">
        <w:rPr>
          <w:spacing w:val="-3"/>
          <w:sz w:val="22"/>
          <w:szCs w:val="22"/>
        </w:rPr>
        <w:t xml:space="preserve"> </w:t>
      </w:r>
      <w:r w:rsidRPr="007218C3">
        <w:rPr>
          <w:sz w:val="22"/>
          <w:szCs w:val="22"/>
        </w:rPr>
        <w:t>problem</w:t>
      </w:r>
      <w:r w:rsidRPr="007218C3">
        <w:rPr>
          <w:spacing w:val="-3"/>
          <w:sz w:val="22"/>
          <w:szCs w:val="22"/>
        </w:rPr>
        <w:t xml:space="preserve"> </w:t>
      </w:r>
      <w:r w:rsidRPr="007218C3">
        <w:rPr>
          <w:sz w:val="22"/>
          <w:szCs w:val="22"/>
        </w:rPr>
        <w:t>to</w:t>
      </w:r>
      <w:r w:rsidRPr="007218C3">
        <w:rPr>
          <w:spacing w:val="-3"/>
          <w:sz w:val="22"/>
          <w:szCs w:val="22"/>
        </w:rPr>
        <w:t xml:space="preserve"> </w:t>
      </w:r>
      <w:r w:rsidRPr="007218C3">
        <w:rPr>
          <w:sz w:val="22"/>
          <w:szCs w:val="22"/>
        </w:rPr>
        <w:t>be fixed,</w:t>
      </w:r>
      <w:r w:rsidRPr="007218C3">
        <w:rPr>
          <w:spacing w:val="-6"/>
          <w:sz w:val="22"/>
          <w:szCs w:val="22"/>
        </w:rPr>
        <w:t xml:space="preserve"> </w:t>
      </w:r>
      <w:r w:rsidRPr="007218C3">
        <w:rPr>
          <w:sz w:val="22"/>
          <w:szCs w:val="22"/>
        </w:rPr>
        <w:t>our</w:t>
      </w:r>
      <w:r w:rsidRPr="007218C3">
        <w:rPr>
          <w:spacing w:val="-6"/>
          <w:sz w:val="22"/>
          <w:szCs w:val="22"/>
        </w:rPr>
        <w:t xml:space="preserve"> </w:t>
      </w:r>
      <w:r w:rsidRPr="007218C3">
        <w:rPr>
          <w:sz w:val="22"/>
          <w:szCs w:val="22"/>
        </w:rPr>
        <w:t>existence</w:t>
      </w:r>
      <w:r w:rsidRPr="007218C3">
        <w:rPr>
          <w:spacing w:val="-6"/>
          <w:sz w:val="22"/>
          <w:szCs w:val="22"/>
        </w:rPr>
        <w:t xml:space="preserve"> </w:t>
      </w:r>
      <w:r w:rsidRPr="007218C3">
        <w:rPr>
          <w:sz w:val="22"/>
          <w:szCs w:val="22"/>
        </w:rPr>
        <w:t>synonymous</w:t>
      </w:r>
      <w:r w:rsidRPr="007218C3">
        <w:rPr>
          <w:spacing w:val="-6"/>
          <w:sz w:val="22"/>
          <w:szCs w:val="22"/>
        </w:rPr>
        <w:t xml:space="preserve"> </w:t>
      </w:r>
      <w:r w:rsidRPr="007218C3">
        <w:rPr>
          <w:sz w:val="22"/>
          <w:szCs w:val="22"/>
        </w:rPr>
        <w:t>with</w:t>
      </w:r>
      <w:r w:rsidRPr="007218C3">
        <w:rPr>
          <w:spacing w:val="-6"/>
          <w:sz w:val="22"/>
          <w:szCs w:val="22"/>
        </w:rPr>
        <w:t xml:space="preserve"> </w:t>
      </w:r>
      <w:r w:rsidRPr="007218C3">
        <w:rPr>
          <w:sz w:val="22"/>
          <w:szCs w:val="22"/>
        </w:rPr>
        <w:t>crime.</w:t>
      </w:r>
      <w:r w:rsidRPr="007218C3">
        <w:rPr>
          <w:spacing w:val="-6"/>
          <w:sz w:val="22"/>
          <w:szCs w:val="22"/>
        </w:rPr>
        <w:t xml:space="preserve"> </w:t>
      </w:r>
      <w:r w:rsidRPr="007218C3">
        <w:rPr>
          <w:sz w:val="22"/>
          <w:szCs w:val="22"/>
        </w:rPr>
        <w:t>This</w:t>
      </w:r>
      <w:r w:rsidRPr="007218C3">
        <w:rPr>
          <w:spacing w:val="-6"/>
          <w:sz w:val="22"/>
          <w:szCs w:val="22"/>
        </w:rPr>
        <w:t xml:space="preserve"> </w:t>
      </w:r>
      <w:r w:rsidRPr="007218C3">
        <w:rPr>
          <w:sz w:val="22"/>
          <w:szCs w:val="22"/>
        </w:rPr>
        <w:t>is</w:t>
      </w:r>
      <w:r w:rsidRPr="007218C3">
        <w:rPr>
          <w:spacing w:val="-6"/>
          <w:sz w:val="22"/>
          <w:szCs w:val="22"/>
        </w:rPr>
        <w:t xml:space="preserve"> </w:t>
      </w:r>
      <w:r w:rsidRPr="007218C3">
        <w:rPr>
          <w:sz w:val="22"/>
          <w:szCs w:val="22"/>
        </w:rPr>
        <w:t>further</w:t>
      </w:r>
      <w:r w:rsidRPr="007218C3">
        <w:rPr>
          <w:spacing w:val="-6"/>
          <w:sz w:val="22"/>
          <w:szCs w:val="22"/>
        </w:rPr>
        <w:t xml:space="preserve"> </w:t>
      </w:r>
      <w:r w:rsidRPr="007218C3">
        <w:rPr>
          <w:sz w:val="22"/>
          <w:szCs w:val="22"/>
        </w:rPr>
        <w:t>perpetuated by</w:t>
      </w:r>
      <w:r w:rsidRPr="007218C3">
        <w:rPr>
          <w:spacing w:val="-9"/>
          <w:sz w:val="22"/>
          <w:szCs w:val="22"/>
        </w:rPr>
        <w:t xml:space="preserve"> </w:t>
      </w:r>
      <w:r w:rsidRPr="007218C3">
        <w:rPr>
          <w:sz w:val="22"/>
          <w:szCs w:val="22"/>
        </w:rPr>
        <w:t>the</w:t>
      </w:r>
      <w:r w:rsidRPr="007218C3">
        <w:rPr>
          <w:spacing w:val="-9"/>
          <w:sz w:val="22"/>
          <w:szCs w:val="22"/>
        </w:rPr>
        <w:t xml:space="preserve"> </w:t>
      </w:r>
      <w:r w:rsidRPr="007218C3">
        <w:rPr>
          <w:sz w:val="22"/>
          <w:szCs w:val="22"/>
        </w:rPr>
        <w:t>media</w:t>
      </w:r>
      <w:r w:rsidRPr="007218C3">
        <w:rPr>
          <w:spacing w:val="-9"/>
          <w:sz w:val="22"/>
          <w:szCs w:val="22"/>
        </w:rPr>
        <w:t xml:space="preserve"> </w:t>
      </w:r>
      <w:r w:rsidRPr="007218C3">
        <w:rPr>
          <w:sz w:val="22"/>
          <w:szCs w:val="22"/>
        </w:rPr>
        <w:t>and</w:t>
      </w:r>
      <w:r w:rsidRPr="007218C3">
        <w:rPr>
          <w:spacing w:val="-9"/>
          <w:sz w:val="22"/>
          <w:szCs w:val="22"/>
        </w:rPr>
        <w:t xml:space="preserve"> </w:t>
      </w:r>
      <w:r w:rsidRPr="007218C3">
        <w:rPr>
          <w:sz w:val="22"/>
          <w:szCs w:val="22"/>
        </w:rPr>
        <w:t>successive</w:t>
      </w:r>
      <w:r w:rsidRPr="007218C3">
        <w:rPr>
          <w:spacing w:val="-9"/>
          <w:sz w:val="22"/>
          <w:szCs w:val="22"/>
        </w:rPr>
        <w:t xml:space="preserve"> </w:t>
      </w:r>
      <w:r w:rsidRPr="007218C3">
        <w:rPr>
          <w:sz w:val="22"/>
          <w:szCs w:val="22"/>
        </w:rPr>
        <w:t>government</w:t>
      </w:r>
      <w:r w:rsidRPr="007218C3">
        <w:rPr>
          <w:spacing w:val="-9"/>
          <w:sz w:val="22"/>
          <w:szCs w:val="22"/>
        </w:rPr>
        <w:t xml:space="preserve"> </w:t>
      </w:r>
      <w:r w:rsidRPr="007218C3">
        <w:rPr>
          <w:sz w:val="22"/>
          <w:szCs w:val="22"/>
        </w:rPr>
        <w:t>administrations</w:t>
      </w:r>
      <w:r w:rsidRPr="007218C3">
        <w:rPr>
          <w:spacing w:val="-9"/>
          <w:sz w:val="22"/>
          <w:szCs w:val="22"/>
        </w:rPr>
        <w:t xml:space="preserve"> </w:t>
      </w:r>
      <w:r w:rsidRPr="007218C3">
        <w:rPr>
          <w:sz w:val="22"/>
          <w:szCs w:val="22"/>
        </w:rPr>
        <w:t>that</w:t>
      </w:r>
      <w:r w:rsidRPr="007218C3">
        <w:rPr>
          <w:spacing w:val="-9"/>
          <w:sz w:val="22"/>
          <w:szCs w:val="22"/>
        </w:rPr>
        <w:t xml:space="preserve"> </w:t>
      </w:r>
      <w:r w:rsidRPr="007218C3">
        <w:rPr>
          <w:sz w:val="22"/>
          <w:szCs w:val="22"/>
        </w:rPr>
        <w:t>continue</w:t>
      </w:r>
      <w:r w:rsidRPr="007218C3">
        <w:rPr>
          <w:spacing w:val="-9"/>
          <w:sz w:val="22"/>
          <w:szCs w:val="22"/>
        </w:rPr>
        <w:t xml:space="preserve"> </w:t>
      </w:r>
      <w:r w:rsidRPr="007218C3">
        <w:rPr>
          <w:sz w:val="22"/>
          <w:szCs w:val="22"/>
        </w:rPr>
        <w:t>to ‘other</w:t>
      </w:r>
      <w:r w:rsidR="5A6B1716" w:rsidRPr="007218C3">
        <w:rPr>
          <w:sz w:val="22"/>
          <w:szCs w:val="22"/>
        </w:rPr>
        <w:t>’</w:t>
      </w:r>
      <w:r w:rsidRPr="007218C3">
        <w:rPr>
          <w:spacing w:val="-6"/>
          <w:sz w:val="22"/>
          <w:szCs w:val="22"/>
        </w:rPr>
        <w:t xml:space="preserve"> </w:t>
      </w:r>
      <w:r w:rsidRPr="007218C3">
        <w:rPr>
          <w:sz w:val="22"/>
          <w:szCs w:val="22"/>
        </w:rPr>
        <w:t>gang</w:t>
      </w:r>
      <w:r w:rsidRPr="007218C3">
        <w:rPr>
          <w:spacing w:val="-6"/>
          <w:sz w:val="22"/>
          <w:szCs w:val="22"/>
        </w:rPr>
        <w:t xml:space="preserve"> </w:t>
      </w:r>
      <w:r w:rsidRPr="007218C3">
        <w:rPr>
          <w:sz w:val="22"/>
          <w:szCs w:val="22"/>
        </w:rPr>
        <w:t>whānau,</w:t>
      </w:r>
      <w:r w:rsidRPr="007218C3">
        <w:rPr>
          <w:spacing w:val="-6"/>
          <w:sz w:val="22"/>
          <w:szCs w:val="22"/>
        </w:rPr>
        <w:t xml:space="preserve"> </w:t>
      </w:r>
      <w:r w:rsidRPr="007218C3">
        <w:rPr>
          <w:sz w:val="22"/>
          <w:szCs w:val="22"/>
        </w:rPr>
        <w:t>actively</w:t>
      </w:r>
      <w:r w:rsidRPr="007218C3">
        <w:rPr>
          <w:spacing w:val="-6"/>
          <w:sz w:val="22"/>
          <w:szCs w:val="22"/>
        </w:rPr>
        <w:t xml:space="preserve"> </w:t>
      </w:r>
      <w:r w:rsidRPr="007218C3">
        <w:rPr>
          <w:sz w:val="22"/>
          <w:szCs w:val="22"/>
        </w:rPr>
        <w:t>silencing</w:t>
      </w:r>
      <w:r w:rsidRPr="007218C3">
        <w:rPr>
          <w:spacing w:val="-6"/>
          <w:sz w:val="22"/>
          <w:szCs w:val="22"/>
        </w:rPr>
        <w:t xml:space="preserve"> </w:t>
      </w:r>
      <w:r w:rsidRPr="007218C3">
        <w:rPr>
          <w:sz w:val="22"/>
          <w:szCs w:val="22"/>
        </w:rPr>
        <w:t>our</w:t>
      </w:r>
      <w:r w:rsidRPr="007218C3">
        <w:rPr>
          <w:spacing w:val="-6"/>
          <w:sz w:val="22"/>
          <w:szCs w:val="22"/>
        </w:rPr>
        <w:t xml:space="preserve"> </w:t>
      </w:r>
      <w:r w:rsidRPr="007218C3">
        <w:rPr>
          <w:sz w:val="22"/>
          <w:szCs w:val="22"/>
        </w:rPr>
        <w:t>voice,</w:t>
      </w:r>
      <w:r w:rsidRPr="007218C3">
        <w:rPr>
          <w:spacing w:val="-6"/>
          <w:sz w:val="22"/>
          <w:szCs w:val="22"/>
        </w:rPr>
        <w:t xml:space="preserve"> </w:t>
      </w:r>
      <w:r w:rsidRPr="007218C3">
        <w:rPr>
          <w:sz w:val="22"/>
          <w:szCs w:val="22"/>
        </w:rPr>
        <w:t>diminishing</w:t>
      </w:r>
      <w:r w:rsidRPr="007218C3">
        <w:rPr>
          <w:spacing w:val="-6"/>
          <w:sz w:val="22"/>
          <w:szCs w:val="22"/>
        </w:rPr>
        <w:t xml:space="preserve"> </w:t>
      </w:r>
      <w:r w:rsidRPr="007218C3">
        <w:rPr>
          <w:sz w:val="22"/>
          <w:szCs w:val="22"/>
        </w:rPr>
        <w:t>our</w:t>
      </w:r>
      <w:r w:rsidRPr="007218C3">
        <w:rPr>
          <w:spacing w:val="-6"/>
          <w:sz w:val="22"/>
          <w:szCs w:val="22"/>
        </w:rPr>
        <w:t xml:space="preserve"> </w:t>
      </w:r>
      <w:r w:rsidRPr="007218C3">
        <w:rPr>
          <w:sz w:val="22"/>
          <w:szCs w:val="22"/>
        </w:rPr>
        <w:t>identity and</w:t>
      </w:r>
      <w:r w:rsidRPr="007218C3">
        <w:rPr>
          <w:spacing w:val="-18"/>
          <w:sz w:val="22"/>
          <w:szCs w:val="22"/>
        </w:rPr>
        <w:t xml:space="preserve"> </w:t>
      </w:r>
      <w:r w:rsidRPr="007218C3">
        <w:rPr>
          <w:sz w:val="22"/>
          <w:szCs w:val="22"/>
        </w:rPr>
        <w:t>delegitimising</w:t>
      </w:r>
      <w:r w:rsidRPr="007218C3">
        <w:rPr>
          <w:spacing w:val="-18"/>
          <w:sz w:val="22"/>
          <w:szCs w:val="22"/>
        </w:rPr>
        <w:t xml:space="preserve"> </w:t>
      </w:r>
      <w:r w:rsidRPr="007218C3">
        <w:rPr>
          <w:sz w:val="22"/>
          <w:szCs w:val="22"/>
        </w:rPr>
        <w:t>our</w:t>
      </w:r>
      <w:r w:rsidRPr="007218C3">
        <w:rPr>
          <w:spacing w:val="-18"/>
          <w:sz w:val="22"/>
          <w:szCs w:val="22"/>
        </w:rPr>
        <w:t xml:space="preserve"> </w:t>
      </w:r>
      <w:r w:rsidRPr="007218C3">
        <w:rPr>
          <w:sz w:val="22"/>
          <w:szCs w:val="22"/>
        </w:rPr>
        <w:t>place</w:t>
      </w:r>
      <w:r w:rsidRPr="007218C3">
        <w:rPr>
          <w:spacing w:val="-18"/>
          <w:sz w:val="22"/>
          <w:szCs w:val="22"/>
        </w:rPr>
        <w:t xml:space="preserve"> </w:t>
      </w:r>
      <w:r w:rsidRPr="007218C3">
        <w:rPr>
          <w:sz w:val="22"/>
          <w:szCs w:val="22"/>
        </w:rPr>
        <w:t>within</w:t>
      </w:r>
      <w:r w:rsidRPr="007218C3">
        <w:rPr>
          <w:spacing w:val="-18"/>
          <w:sz w:val="22"/>
          <w:szCs w:val="22"/>
        </w:rPr>
        <w:t xml:space="preserve"> </w:t>
      </w:r>
      <w:r w:rsidRPr="007218C3">
        <w:rPr>
          <w:sz w:val="22"/>
          <w:szCs w:val="22"/>
        </w:rPr>
        <w:t>the</w:t>
      </w:r>
      <w:r w:rsidRPr="007218C3">
        <w:rPr>
          <w:spacing w:val="-18"/>
          <w:sz w:val="22"/>
          <w:szCs w:val="22"/>
        </w:rPr>
        <w:t xml:space="preserve"> </w:t>
      </w:r>
      <w:r w:rsidRPr="007218C3">
        <w:rPr>
          <w:sz w:val="22"/>
          <w:szCs w:val="22"/>
        </w:rPr>
        <w:t>fabric</w:t>
      </w:r>
      <w:r w:rsidRPr="007218C3">
        <w:rPr>
          <w:spacing w:val="-18"/>
          <w:sz w:val="22"/>
          <w:szCs w:val="22"/>
        </w:rPr>
        <w:t xml:space="preserve"> </w:t>
      </w:r>
      <w:r w:rsidRPr="007218C3">
        <w:rPr>
          <w:sz w:val="22"/>
          <w:szCs w:val="22"/>
        </w:rPr>
        <w:t>of</w:t>
      </w:r>
      <w:r w:rsidRPr="007218C3">
        <w:rPr>
          <w:spacing w:val="-18"/>
          <w:sz w:val="22"/>
          <w:szCs w:val="22"/>
        </w:rPr>
        <w:t xml:space="preserve"> </w:t>
      </w:r>
      <w:r w:rsidR="6CAA4825" w:rsidRPr="007218C3">
        <w:rPr>
          <w:spacing w:val="-18"/>
          <w:sz w:val="22"/>
          <w:szCs w:val="22"/>
        </w:rPr>
        <w:t xml:space="preserve">life in </w:t>
      </w:r>
      <w:r w:rsidRPr="007218C3">
        <w:rPr>
          <w:sz w:val="22"/>
          <w:szCs w:val="22"/>
        </w:rPr>
        <w:t>Aotearoa</w:t>
      </w:r>
      <w:r w:rsidRPr="007218C3">
        <w:rPr>
          <w:spacing w:val="-18"/>
          <w:sz w:val="22"/>
          <w:szCs w:val="22"/>
        </w:rPr>
        <w:t xml:space="preserve"> </w:t>
      </w:r>
      <w:r w:rsidRPr="007218C3">
        <w:rPr>
          <w:sz w:val="22"/>
          <w:szCs w:val="22"/>
        </w:rPr>
        <w:t>New</w:t>
      </w:r>
      <w:r w:rsidRPr="007218C3">
        <w:rPr>
          <w:spacing w:val="-18"/>
          <w:sz w:val="22"/>
          <w:szCs w:val="22"/>
        </w:rPr>
        <w:t xml:space="preserve"> </w:t>
      </w:r>
      <w:r w:rsidRPr="007218C3">
        <w:rPr>
          <w:sz w:val="22"/>
          <w:szCs w:val="22"/>
        </w:rPr>
        <w:t>Zealand. One w</w:t>
      </w:r>
      <w:r w:rsidR="60114D75" w:rsidRPr="007218C3">
        <w:rPr>
          <w:sz w:val="22"/>
          <w:szCs w:val="22"/>
        </w:rPr>
        <w:t>ā</w:t>
      </w:r>
      <w:r w:rsidRPr="007218C3">
        <w:rPr>
          <w:sz w:val="22"/>
          <w:szCs w:val="22"/>
        </w:rPr>
        <w:t>hine Māori asserted to the group:</w:t>
      </w:r>
    </w:p>
    <w:p w14:paraId="591CFAA4" w14:textId="77777777" w:rsidR="0005545F" w:rsidRPr="007218C3" w:rsidRDefault="0005545F" w:rsidP="007218C3">
      <w:pPr>
        <w:pStyle w:val="BodyText"/>
        <w:kinsoku w:val="0"/>
        <w:overflowPunct w:val="0"/>
        <w:spacing w:before="240" w:line="276" w:lineRule="auto"/>
        <w:ind w:left="1134" w:right="391"/>
        <w:rPr>
          <w:b/>
          <w:bCs/>
          <w:color w:val="54735A"/>
          <w:sz w:val="22"/>
          <w:szCs w:val="22"/>
        </w:rPr>
      </w:pPr>
      <w:r w:rsidRPr="007218C3">
        <w:rPr>
          <w:b/>
          <w:bCs/>
          <w:color w:val="54735A"/>
          <w:sz w:val="22"/>
          <w:szCs w:val="22"/>
        </w:rPr>
        <w:t>“To</w:t>
      </w:r>
      <w:r w:rsidRPr="007218C3">
        <w:rPr>
          <w:b/>
          <w:bCs/>
          <w:color w:val="54735A"/>
          <w:spacing w:val="-13"/>
          <w:sz w:val="22"/>
          <w:szCs w:val="22"/>
        </w:rPr>
        <w:t xml:space="preserve"> </w:t>
      </w:r>
      <w:r w:rsidRPr="007218C3">
        <w:rPr>
          <w:b/>
          <w:bCs/>
          <w:color w:val="54735A"/>
          <w:sz w:val="22"/>
          <w:szCs w:val="22"/>
        </w:rPr>
        <w:t>the</w:t>
      </w:r>
      <w:r w:rsidRPr="007218C3">
        <w:rPr>
          <w:b/>
          <w:bCs/>
          <w:color w:val="54735A"/>
          <w:spacing w:val="-14"/>
          <w:sz w:val="22"/>
          <w:szCs w:val="22"/>
        </w:rPr>
        <w:t xml:space="preserve"> </w:t>
      </w:r>
      <w:r w:rsidRPr="007218C3">
        <w:rPr>
          <w:b/>
          <w:bCs/>
          <w:color w:val="54735A"/>
          <w:sz w:val="22"/>
          <w:szCs w:val="22"/>
        </w:rPr>
        <w:t>public,</w:t>
      </w:r>
      <w:r w:rsidRPr="007218C3">
        <w:rPr>
          <w:b/>
          <w:bCs/>
          <w:color w:val="54735A"/>
          <w:spacing w:val="-13"/>
          <w:sz w:val="22"/>
          <w:szCs w:val="22"/>
        </w:rPr>
        <w:t xml:space="preserve"> </w:t>
      </w:r>
      <w:r w:rsidRPr="007218C3">
        <w:rPr>
          <w:b/>
          <w:bCs/>
          <w:color w:val="54735A"/>
          <w:sz w:val="22"/>
          <w:szCs w:val="22"/>
        </w:rPr>
        <w:t>I</w:t>
      </w:r>
      <w:r w:rsidRPr="007218C3">
        <w:rPr>
          <w:b/>
          <w:bCs/>
          <w:color w:val="54735A"/>
          <w:spacing w:val="-14"/>
          <w:sz w:val="22"/>
          <w:szCs w:val="22"/>
        </w:rPr>
        <w:t xml:space="preserve"> </w:t>
      </w:r>
      <w:r w:rsidRPr="007218C3">
        <w:rPr>
          <w:b/>
          <w:bCs/>
          <w:color w:val="54735A"/>
          <w:sz w:val="22"/>
          <w:szCs w:val="22"/>
        </w:rPr>
        <w:t>am</w:t>
      </w:r>
      <w:r w:rsidRPr="007218C3">
        <w:rPr>
          <w:b/>
          <w:bCs/>
          <w:color w:val="54735A"/>
          <w:spacing w:val="-13"/>
          <w:sz w:val="22"/>
          <w:szCs w:val="22"/>
        </w:rPr>
        <w:t xml:space="preserve"> </w:t>
      </w:r>
      <w:r w:rsidRPr="007218C3">
        <w:rPr>
          <w:b/>
          <w:bCs/>
          <w:color w:val="54735A"/>
          <w:sz w:val="22"/>
          <w:szCs w:val="22"/>
        </w:rPr>
        <w:t>only</w:t>
      </w:r>
      <w:r w:rsidRPr="007218C3">
        <w:rPr>
          <w:b/>
          <w:bCs/>
          <w:color w:val="54735A"/>
          <w:spacing w:val="-14"/>
          <w:sz w:val="22"/>
          <w:szCs w:val="22"/>
        </w:rPr>
        <w:t xml:space="preserve"> </w:t>
      </w:r>
      <w:r w:rsidRPr="007218C3">
        <w:rPr>
          <w:b/>
          <w:bCs/>
          <w:color w:val="54735A"/>
          <w:sz w:val="22"/>
          <w:szCs w:val="22"/>
        </w:rPr>
        <w:t>a</w:t>
      </w:r>
      <w:r w:rsidRPr="007218C3">
        <w:rPr>
          <w:b/>
          <w:bCs/>
          <w:color w:val="54735A"/>
          <w:spacing w:val="-13"/>
          <w:sz w:val="22"/>
          <w:szCs w:val="22"/>
        </w:rPr>
        <w:t xml:space="preserve"> </w:t>
      </w:r>
      <w:r w:rsidRPr="007218C3">
        <w:rPr>
          <w:b/>
          <w:bCs/>
          <w:color w:val="54735A"/>
          <w:sz w:val="22"/>
          <w:szCs w:val="22"/>
        </w:rPr>
        <w:t>gang</w:t>
      </w:r>
      <w:r w:rsidRPr="007218C3">
        <w:rPr>
          <w:b/>
          <w:bCs/>
          <w:color w:val="54735A"/>
          <w:spacing w:val="-14"/>
          <w:sz w:val="22"/>
          <w:szCs w:val="22"/>
        </w:rPr>
        <w:t xml:space="preserve"> </w:t>
      </w:r>
      <w:r w:rsidRPr="007218C3">
        <w:rPr>
          <w:b/>
          <w:bCs/>
          <w:color w:val="54735A"/>
          <w:sz w:val="22"/>
          <w:szCs w:val="22"/>
        </w:rPr>
        <w:t>woman.</w:t>
      </w:r>
      <w:r w:rsidRPr="007218C3">
        <w:rPr>
          <w:b/>
          <w:bCs/>
          <w:color w:val="54735A"/>
          <w:spacing w:val="-13"/>
          <w:sz w:val="22"/>
          <w:szCs w:val="22"/>
        </w:rPr>
        <w:t xml:space="preserve"> </w:t>
      </w:r>
      <w:r w:rsidRPr="007218C3">
        <w:rPr>
          <w:b/>
          <w:bCs/>
          <w:color w:val="54735A"/>
          <w:sz w:val="22"/>
          <w:szCs w:val="22"/>
        </w:rPr>
        <w:t>I</w:t>
      </w:r>
      <w:r w:rsidRPr="007218C3">
        <w:rPr>
          <w:b/>
          <w:bCs/>
          <w:color w:val="54735A"/>
          <w:spacing w:val="-14"/>
          <w:sz w:val="22"/>
          <w:szCs w:val="22"/>
        </w:rPr>
        <w:t xml:space="preserve"> </w:t>
      </w:r>
      <w:r w:rsidRPr="007218C3">
        <w:rPr>
          <w:b/>
          <w:bCs/>
          <w:color w:val="54735A"/>
          <w:sz w:val="22"/>
          <w:szCs w:val="22"/>
        </w:rPr>
        <w:t>am</w:t>
      </w:r>
      <w:r w:rsidRPr="007218C3">
        <w:rPr>
          <w:b/>
          <w:bCs/>
          <w:color w:val="54735A"/>
          <w:spacing w:val="-13"/>
          <w:sz w:val="22"/>
          <w:szCs w:val="22"/>
        </w:rPr>
        <w:t xml:space="preserve"> </w:t>
      </w:r>
      <w:r w:rsidRPr="007218C3">
        <w:rPr>
          <w:b/>
          <w:bCs/>
          <w:color w:val="54735A"/>
          <w:sz w:val="22"/>
          <w:szCs w:val="22"/>
        </w:rPr>
        <w:t>a</w:t>
      </w:r>
      <w:r w:rsidRPr="007218C3">
        <w:rPr>
          <w:b/>
          <w:bCs/>
          <w:color w:val="54735A"/>
          <w:spacing w:val="-14"/>
          <w:sz w:val="22"/>
          <w:szCs w:val="22"/>
        </w:rPr>
        <w:t xml:space="preserve"> </w:t>
      </w:r>
      <w:r w:rsidRPr="007218C3">
        <w:rPr>
          <w:b/>
          <w:bCs/>
          <w:color w:val="54735A"/>
          <w:sz w:val="22"/>
          <w:szCs w:val="22"/>
        </w:rPr>
        <w:t>lecturer,</w:t>
      </w:r>
      <w:r w:rsidRPr="007218C3">
        <w:rPr>
          <w:b/>
          <w:bCs/>
          <w:color w:val="54735A"/>
          <w:spacing w:val="-13"/>
          <w:sz w:val="22"/>
          <w:szCs w:val="22"/>
        </w:rPr>
        <w:t xml:space="preserve"> </w:t>
      </w:r>
      <w:r w:rsidRPr="007218C3">
        <w:rPr>
          <w:b/>
          <w:bCs/>
          <w:color w:val="54735A"/>
          <w:sz w:val="22"/>
          <w:szCs w:val="22"/>
        </w:rPr>
        <w:t>a</w:t>
      </w:r>
      <w:r w:rsidRPr="007218C3">
        <w:rPr>
          <w:b/>
          <w:bCs/>
          <w:color w:val="54735A"/>
          <w:spacing w:val="-14"/>
          <w:sz w:val="22"/>
          <w:szCs w:val="22"/>
        </w:rPr>
        <w:t xml:space="preserve"> </w:t>
      </w:r>
      <w:r w:rsidRPr="007218C3">
        <w:rPr>
          <w:b/>
          <w:bCs/>
          <w:color w:val="54735A"/>
          <w:sz w:val="22"/>
          <w:szCs w:val="22"/>
        </w:rPr>
        <w:t>mother, all these things, but I am only a gang woman.”</w:t>
      </w:r>
    </w:p>
    <w:p w14:paraId="23633B76" w14:textId="1ADA131B" w:rsidR="008E05F3" w:rsidRPr="007218C3" w:rsidRDefault="563DAEA0" w:rsidP="007218C3">
      <w:pPr>
        <w:pStyle w:val="ListParagraph"/>
        <w:numPr>
          <w:ilvl w:val="0"/>
          <w:numId w:val="4"/>
        </w:numPr>
        <w:kinsoku w:val="0"/>
        <w:overflowPunct w:val="0"/>
        <w:spacing w:before="240" w:line="276" w:lineRule="auto"/>
        <w:ind w:left="1134" w:right="400" w:hanging="708"/>
        <w:rPr>
          <w:sz w:val="22"/>
          <w:szCs w:val="22"/>
        </w:rPr>
      </w:pPr>
      <w:r w:rsidRPr="007218C3">
        <w:rPr>
          <w:sz w:val="22"/>
          <w:szCs w:val="22"/>
        </w:rPr>
        <w:t>Over</w:t>
      </w:r>
      <w:r w:rsidRPr="007218C3">
        <w:rPr>
          <w:spacing w:val="-4"/>
          <w:sz w:val="22"/>
          <w:szCs w:val="22"/>
        </w:rPr>
        <w:t xml:space="preserve"> </w:t>
      </w:r>
      <w:r w:rsidRPr="007218C3">
        <w:rPr>
          <w:sz w:val="22"/>
          <w:szCs w:val="22"/>
        </w:rPr>
        <w:t>200</w:t>
      </w:r>
      <w:r w:rsidRPr="007218C3">
        <w:rPr>
          <w:spacing w:val="-4"/>
          <w:sz w:val="22"/>
          <w:szCs w:val="22"/>
        </w:rPr>
        <w:t xml:space="preserve"> </w:t>
      </w:r>
      <w:r w:rsidRPr="007218C3">
        <w:rPr>
          <w:sz w:val="22"/>
          <w:szCs w:val="22"/>
        </w:rPr>
        <w:t>gang</w:t>
      </w:r>
      <w:r w:rsidRPr="007218C3">
        <w:rPr>
          <w:spacing w:val="-4"/>
          <w:sz w:val="22"/>
          <w:szCs w:val="22"/>
        </w:rPr>
        <w:t xml:space="preserve"> </w:t>
      </w:r>
      <w:r w:rsidRPr="007218C3">
        <w:rPr>
          <w:sz w:val="22"/>
          <w:szCs w:val="22"/>
        </w:rPr>
        <w:t>whānau</w:t>
      </w:r>
      <w:r w:rsidRPr="007218C3">
        <w:rPr>
          <w:spacing w:val="-4"/>
          <w:sz w:val="22"/>
          <w:szCs w:val="22"/>
        </w:rPr>
        <w:t xml:space="preserve"> </w:t>
      </w:r>
      <w:r w:rsidRPr="007218C3">
        <w:rPr>
          <w:sz w:val="22"/>
          <w:szCs w:val="22"/>
        </w:rPr>
        <w:t>from</w:t>
      </w:r>
      <w:r w:rsidRPr="007218C3">
        <w:rPr>
          <w:spacing w:val="-4"/>
          <w:sz w:val="22"/>
          <w:szCs w:val="22"/>
        </w:rPr>
        <w:t xml:space="preserve"> </w:t>
      </w:r>
      <w:r w:rsidRPr="007218C3">
        <w:rPr>
          <w:sz w:val="22"/>
          <w:szCs w:val="22"/>
        </w:rPr>
        <w:t>different</w:t>
      </w:r>
      <w:r w:rsidRPr="007218C3">
        <w:rPr>
          <w:spacing w:val="-4"/>
          <w:sz w:val="22"/>
          <w:szCs w:val="22"/>
        </w:rPr>
        <w:t xml:space="preserve"> </w:t>
      </w:r>
      <w:r w:rsidRPr="007218C3">
        <w:rPr>
          <w:sz w:val="22"/>
          <w:szCs w:val="22"/>
        </w:rPr>
        <w:t>gangs,</w:t>
      </w:r>
      <w:r w:rsidRPr="007218C3">
        <w:rPr>
          <w:spacing w:val="-4"/>
          <w:sz w:val="22"/>
          <w:szCs w:val="22"/>
        </w:rPr>
        <w:t xml:space="preserve"> </w:t>
      </w:r>
      <w:r w:rsidRPr="007218C3">
        <w:rPr>
          <w:sz w:val="22"/>
          <w:szCs w:val="22"/>
        </w:rPr>
        <w:t>clubs,</w:t>
      </w:r>
      <w:r w:rsidRPr="007218C3">
        <w:rPr>
          <w:spacing w:val="-4"/>
          <w:sz w:val="22"/>
          <w:szCs w:val="22"/>
        </w:rPr>
        <w:t xml:space="preserve"> </w:t>
      </w:r>
      <w:r w:rsidRPr="007218C3">
        <w:rPr>
          <w:sz w:val="22"/>
          <w:szCs w:val="22"/>
        </w:rPr>
        <w:t>chapters</w:t>
      </w:r>
      <w:r w:rsidRPr="007218C3">
        <w:rPr>
          <w:spacing w:val="-4"/>
          <w:sz w:val="22"/>
          <w:szCs w:val="22"/>
        </w:rPr>
        <w:t xml:space="preserve"> </w:t>
      </w:r>
      <w:r w:rsidRPr="007218C3">
        <w:rPr>
          <w:sz w:val="22"/>
          <w:szCs w:val="22"/>
        </w:rPr>
        <w:t>and</w:t>
      </w:r>
      <w:r w:rsidRPr="007218C3">
        <w:rPr>
          <w:spacing w:val="-4"/>
          <w:sz w:val="22"/>
          <w:szCs w:val="22"/>
        </w:rPr>
        <w:t xml:space="preserve"> </w:t>
      </w:r>
      <w:r w:rsidRPr="007218C3">
        <w:rPr>
          <w:sz w:val="22"/>
          <w:szCs w:val="22"/>
        </w:rPr>
        <w:t>regions united</w:t>
      </w:r>
      <w:r w:rsidRPr="007218C3">
        <w:rPr>
          <w:spacing w:val="-5"/>
          <w:sz w:val="22"/>
          <w:szCs w:val="22"/>
        </w:rPr>
        <w:t xml:space="preserve"> </w:t>
      </w:r>
      <w:r w:rsidRPr="007218C3">
        <w:rPr>
          <w:sz w:val="22"/>
          <w:szCs w:val="22"/>
        </w:rPr>
        <w:t>to</w:t>
      </w:r>
      <w:r w:rsidRPr="007218C3">
        <w:rPr>
          <w:spacing w:val="-5"/>
          <w:sz w:val="22"/>
          <w:szCs w:val="22"/>
        </w:rPr>
        <w:t xml:space="preserve"> </w:t>
      </w:r>
      <w:r w:rsidRPr="007218C3">
        <w:rPr>
          <w:sz w:val="22"/>
          <w:szCs w:val="22"/>
        </w:rPr>
        <w:t>attend</w:t>
      </w:r>
      <w:r w:rsidRPr="007218C3">
        <w:rPr>
          <w:spacing w:val="-5"/>
          <w:sz w:val="22"/>
          <w:szCs w:val="22"/>
        </w:rPr>
        <w:t xml:space="preserve"> </w:t>
      </w:r>
      <w:r w:rsidRPr="007218C3">
        <w:rPr>
          <w:sz w:val="22"/>
          <w:szCs w:val="22"/>
        </w:rPr>
        <w:t>the</w:t>
      </w:r>
      <w:r w:rsidRPr="007218C3">
        <w:rPr>
          <w:spacing w:val="-5"/>
          <w:sz w:val="22"/>
          <w:szCs w:val="22"/>
        </w:rPr>
        <w:t xml:space="preserve"> </w:t>
      </w:r>
      <w:r w:rsidRPr="007218C3">
        <w:rPr>
          <w:sz w:val="22"/>
          <w:szCs w:val="22"/>
        </w:rPr>
        <w:t>hui.</w:t>
      </w:r>
      <w:r w:rsidRPr="007218C3">
        <w:rPr>
          <w:spacing w:val="-5"/>
          <w:sz w:val="22"/>
          <w:szCs w:val="22"/>
        </w:rPr>
        <w:t xml:space="preserve"> </w:t>
      </w:r>
      <w:r w:rsidRPr="007218C3">
        <w:rPr>
          <w:sz w:val="22"/>
          <w:szCs w:val="22"/>
        </w:rPr>
        <w:t>One</w:t>
      </w:r>
      <w:r w:rsidRPr="007218C3">
        <w:rPr>
          <w:spacing w:val="-5"/>
          <w:sz w:val="22"/>
          <w:szCs w:val="22"/>
        </w:rPr>
        <w:t xml:space="preserve"> </w:t>
      </w:r>
      <w:r w:rsidRPr="007218C3">
        <w:rPr>
          <w:sz w:val="22"/>
          <w:szCs w:val="22"/>
        </w:rPr>
        <w:t>gang</w:t>
      </w:r>
      <w:r w:rsidRPr="007218C3">
        <w:rPr>
          <w:spacing w:val="-5"/>
          <w:sz w:val="22"/>
          <w:szCs w:val="22"/>
        </w:rPr>
        <w:t xml:space="preserve"> </w:t>
      </w:r>
      <w:r w:rsidRPr="007218C3">
        <w:rPr>
          <w:sz w:val="22"/>
          <w:szCs w:val="22"/>
        </w:rPr>
        <w:t>leader</w:t>
      </w:r>
      <w:r w:rsidRPr="007218C3">
        <w:rPr>
          <w:spacing w:val="-5"/>
          <w:sz w:val="22"/>
          <w:szCs w:val="22"/>
        </w:rPr>
        <w:t xml:space="preserve"> </w:t>
      </w:r>
      <w:r w:rsidRPr="007218C3">
        <w:rPr>
          <w:sz w:val="22"/>
          <w:szCs w:val="22"/>
        </w:rPr>
        <w:t>explained</w:t>
      </w:r>
      <w:r w:rsidRPr="007218C3">
        <w:rPr>
          <w:spacing w:val="-5"/>
          <w:sz w:val="22"/>
          <w:szCs w:val="22"/>
        </w:rPr>
        <w:t xml:space="preserve"> </w:t>
      </w:r>
      <w:r w:rsidRPr="007218C3">
        <w:rPr>
          <w:sz w:val="22"/>
          <w:szCs w:val="22"/>
        </w:rPr>
        <w:t>how</w:t>
      </w:r>
      <w:r w:rsidRPr="007218C3">
        <w:rPr>
          <w:spacing w:val="-5"/>
          <w:sz w:val="22"/>
          <w:szCs w:val="22"/>
        </w:rPr>
        <w:t xml:space="preserve"> </w:t>
      </w:r>
      <w:r w:rsidRPr="007218C3">
        <w:rPr>
          <w:sz w:val="22"/>
          <w:szCs w:val="22"/>
        </w:rPr>
        <w:t>significant</w:t>
      </w:r>
      <w:r w:rsidRPr="007218C3">
        <w:rPr>
          <w:spacing w:val="-5"/>
          <w:sz w:val="22"/>
          <w:szCs w:val="22"/>
        </w:rPr>
        <w:t xml:space="preserve"> </w:t>
      </w:r>
      <w:r w:rsidRPr="007218C3">
        <w:rPr>
          <w:sz w:val="22"/>
          <w:szCs w:val="22"/>
        </w:rPr>
        <w:t>it</w:t>
      </w:r>
      <w:r w:rsidRPr="007218C3">
        <w:rPr>
          <w:spacing w:val="-5"/>
          <w:sz w:val="22"/>
          <w:szCs w:val="22"/>
        </w:rPr>
        <w:t xml:space="preserve"> </w:t>
      </w:r>
      <w:r w:rsidRPr="007218C3">
        <w:rPr>
          <w:sz w:val="22"/>
          <w:szCs w:val="22"/>
        </w:rPr>
        <w:t>was to</w:t>
      </w:r>
      <w:r w:rsidRPr="007218C3">
        <w:rPr>
          <w:spacing w:val="-4"/>
          <w:sz w:val="22"/>
          <w:szCs w:val="22"/>
        </w:rPr>
        <w:t xml:space="preserve"> </w:t>
      </w:r>
      <w:r w:rsidRPr="007218C3">
        <w:rPr>
          <w:sz w:val="22"/>
          <w:szCs w:val="22"/>
        </w:rPr>
        <w:t>see</w:t>
      </w:r>
      <w:r w:rsidRPr="007218C3">
        <w:rPr>
          <w:spacing w:val="-4"/>
          <w:sz w:val="22"/>
          <w:szCs w:val="22"/>
        </w:rPr>
        <w:t xml:space="preserve"> </w:t>
      </w:r>
      <w:r w:rsidRPr="007218C3">
        <w:rPr>
          <w:sz w:val="22"/>
          <w:szCs w:val="22"/>
        </w:rPr>
        <w:t>so</w:t>
      </w:r>
      <w:r w:rsidRPr="007218C3">
        <w:rPr>
          <w:spacing w:val="-4"/>
          <w:sz w:val="22"/>
          <w:szCs w:val="22"/>
        </w:rPr>
        <w:t xml:space="preserve"> </w:t>
      </w:r>
      <w:r w:rsidRPr="007218C3">
        <w:rPr>
          <w:sz w:val="22"/>
          <w:szCs w:val="22"/>
        </w:rPr>
        <w:t>many</w:t>
      </w:r>
      <w:r w:rsidRPr="007218C3">
        <w:rPr>
          <w:spacing w:val="-4"/>
          <w:sz w:val="22"/>
          <w:szCs w:val="22"/>
        </w:rPr>
        <w:t xml:space="preserve"> </w:t>
      </w:r>
      <w:r w:rsidRPr="007218C3">
        <w:rPr>
          <w:sz w:val="22"/>
          <w:szCs w:val="22"/>
        </w:rPr>
        <w:t>people</w:t>
      </w:r>
      <w:r w:rsidRPr="007218C3">
        <w:rPr>
          <w:spacing w:val="-4"/>
          <w:sz w:val="22"/>
          <w:szCs w:val="22"/>
        </w:rPr>
        <w:t xml:space="preserve"> </w:t>
      </w:r>
      <w:r w:rsidRPr="007218C3">
        <w:rPr>
          <w:sz w:val="22"/>
          <w:szCs w:val="22"/>
        </w:rPr>
        <w:t>at</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hui,</w:t>
      </w:r>
      <w:r w:rsidRPr="007218C3">
        <w:rPr>
          <w:spacing w:val="-4"/>
          <w:sz w:val="22"/>
          <w:szCs w:val="22"/>
        </w:rPr>
        <w:t xml:space="preserve"> </w:t>
      </w:r>
      <w:r w:rsidRPr="007218C3">
        <w:rPr>
          <w:sz w:val="22"/>
          <w:szCs w:val="22"/>
        </w:rPr>
        <w:t>representing</w:t>
      </w:r>
      <w:r w:rsidRPr="007218C3">
        <w:rPr>
          <w:spacing w:val="-4"/>
          <w:sz w:val="22"/>
          <w:szCs w:val="22"/>
        </w:rPr>
        <w:t xml:space="preserve"> </w:t>
      </w:r>
      <w:r w:rsidRPr="007218C3">
        <w:rPr>
          <w:sz w:val="22"/>
          <w:szCs w:val="22"/>
        </w:rPr>
        <w:t>a</w:t>
      </w:r>
      <w:r w:rsidRPr="007218C3">
        <w:rPr>
          <w:spacing w:val="-4"/>
          <w:sz w:val="22"/>
          <w:szCs w:val="22"/>
        </w:rPr>
        <w:t xml:space="preserve"> </w:t>
      </w:r>
      <w:r w:rsidRPr="007218C3">
        <w:rPr>
          <w:sz w:val="22"/>
          <w:szCs w:val="22"/>
        </w:rPr>
        <w:t>large</w:t>
      </w:r>
      <w:r w:rsidRPr="007218C3">
        <w:rPr>
          <w:spacing w:val="-4"/>
          <w:sz w:val="22"/>
          <w:szCs w:val="22"/>
        </w:rPr>
        <w:t xml:space="preserve"> </w:t>
      </w:r>
      <w:r w:rsidRPr="007218C3">
        <w:rPr>
          <w:sz w:val="22"/>
          <w:szCs w:val="22"/>
        </w:rPr>
        <w:t>range</w:t>
      </w:r>
      <w:r w:rsidRPr="007218C3">
        <w:rPr>
          <w:spacing w:val="-4"/>
          <w:sz w:val="22"/>
          <w:szCs w:val="22"/>
        </w:rPr>
        <w:t xml:space="preserve"> </w:t>
      </w:r>
      <w:r w:rsidRPr="007218C3">
        <w:rPr>
          <w:sz w:val="22"/>
          <w:szCs w:val="22"/>
        </w:rPr>
        <w:t>of</w:t>
      </w:r>
      <w:r w:rsidRPr="007218C3">
        <w:rPr>
          <w:spacing w:val="-4"/>
          <w:sz w:val="22"/>
          <w:szCs w:val="22"/>
        </w:rPr>
        <w:t xml:space="preserve"> </w:t>
      </w:r>
      <w:r w:rsidRPr="007218C3">
        <w:rPr>
          <w:sz w:val="22"/>
          <w:szCs w:val="22"/>
        </w:rPr>
        <w:t>gangs</w:t>
      </w:r>
      <w:r w:rsidRPr="007218C3">
        <w:rPr>
          <w:spacing w:val="-4"/>
          <w:sz w:val="22"/>
          <w:szCs w:val="22"/>
        </w:rPr>
        <w:t xml:space="preserve"> </w:t>
      </w:r>
      <w:r w:rsidRPr="007218C3">
        <w:rPr>
          <w:sz w:val="22"/>
          <w:szCs w:val="22"/>
        </w:rPr>
        <w:t xml:space="preserve">and </w:t>
      </w:r>
      <w:r w:rsidRPr="007218C3">
        <w:rPr>
          <w:spacing w:val="-2"/>
          <w:sz w:val="22"/>
          <w:szCs w:val="22"/>
        </w:rPr>
        <w:t>neighbourhoods</w:t>
      </w:r>
      <w:r w:rsidR="1133BA74" w:rsidRPr="007218C3">
        <w:rPr>
          <w:spacing w:val="-2"/>
          <w:sz w:val="22"/>
          <w:szCs w:val="22"/>
        </w:rPr>
        <w:t xml:space="preserve"> and </w:t>
      </w:r>
      <w:r w:rsidRPr="007218C3">
        <w:rPr>
          <w:spacing w:val="-2"/>
          <w:sz w:val="22"/>
          <w:szCs w:val="22"/>
        </w:rPr>
        <w:t>sharing</w:t>
      </w:r>
      <w:r w:rsidRPr="007218C3">
        <w:rPr>
          <w:spacing w:val="-7"/>
          <w:sz w:val="22"/>
          <w:szCs w:val="22"/>
        </w:rPr>
        <w:t xml:space="preserve"> </w:t>
      </w:r>
      <w:r w:rsidRPr="007218C3">
        <w:rPr>
          <w:spacing w:val="-2"/>
          <w:sz w:val="22"/>
          <w:szCs w:val="22"/>
        </w:rPr>
        <w:t>a</w:t>
      </w:r>
      <w:r w:rsidRPr="007218C3">
        <w:rPr>
          <w:spacing w:val="-7"/>
          <w:sz w:val="22"/>
          <w:szCs w:val="22"/>
        </w:rPr>
        <w:t xml:space="preserve"> </w:t>
      </w:r>
      <w:r w:rsidRPr="007218C3">
        <w:rPr>
          <w:spacing w:val="-2"/>
          <w:sz w:val="22"/>
          <w:szCs w:val="22"/>
        </w:rPr>
        <w:t>collective</w:t>
      </w:r>
      <w:r w:rsidRPr="007218C3">
        <w:rPr>
          <w:spacing w:val="-7"/>
          <w:sz w:val="22"/>
          <w:szCs w:val="22"/>
        </w:rPr>
        <w:t xml:space="preserve"> </w:t>
      </w:r>
      <w:r w:rsidRPr="007218C3">
        <w:rPr>
          <w:spacing w:val="-2"/>
          <w:sz w:val="22"/>
          <w:szCs w:val="22"/>
        </w:rPr>
        <w:t>social</w:t>
      </w:r>
      <w:r w:rsidRPr="007218C3">
        <w:rPr>
          <w:spacing w:val="-7"/>
          <w:sz w:val="22"/>
          <w:szCs w:val="22"/>
        </w:rPr>
        <w:t xml:space="preserve"> </w:t>
      </w:r>
      <w:r w:rsidRPr="007218C3">
        <w:rPr>
          <w:spacing w:val="-2"/>
          <w:sz w:val="22"/>
          <w:szCs w:val="22"/>
        </w:rPr>
        <w:t>and</w:t>
      </w:r>
      <w:r w:rsidRPr="007218C3">
        <w:rPr>
          <w:spacing w:val="-7"/>
          <w:sz w:val="22"/>
          <w:szCs w:val="22"/>
        </w:rPr>
        <w:t xml:space="preserve"> </w:t>
      </w:r>
      <w:r w:rsidRPr="007218C3">
        <w:rPr>
          <w:spacing w:val="-2"/>
          <w:sz w:val="22"/>
          <w:szCs w:val="22"/>
        </w:rPr>
        <w:t>political</w:t>
      </w:r>
      <w:r w:rsidRPr="007218C3">
        <w:rPr>
          <w:spacing w:val="-7"/>
          <w:sz w:val="22"/>
          <w:szCs w:val="22"/>
        </w:rPr>
        <w:t xml:space="preserve"> </w:t>
      </w:r>
      <w:r w:rsidRPr="007218C3">
        <w:rPr>
          <w:spacing w:val="-2"/>
          <w:sz w:val="22"/>
          <w:szCs w:val="22"/>
        </w:rPr>
        <w:t>voice,</w:t>
      </w:r>
      <w:r w:rsidRPr="007218C3">
        <w:rPr>
          <w:spacing w:val="-7"/>
          <w:sz w:val="22"/>
          <w:szCs w:val="22"/>
        </w:rPr>
        <w:t xml:space="preserve"> </w:t>
      </w:r>
      <w:r w:rsidRPr="007218C3">
        <w:rPr>
          <w:spacing w:val="-2"/>
          <w:sz w:val="22"/>
          <w:szCs w:val="22"/>
        </w:rPr>
        <w:t>because</w:t>
      </w:r>
      <w:r w:rsidRPr="007218C3">
        <w:rPr>
          <w:spacing w:val="-7"/>
          <w:sz w:val="22"/>
          <w:szCs w:val="22"/>
        </w:rPr>
        <w:t xml:space="preserve"> </w:t>
      </w:r>
      <w:r w:rsidRPr="007218C3">
        <w:rPr>
          <w:spacing w:val="-2"/>
          <w:sz w:val="22"/>
          <w:szCs w:val="22"/>
        </w:rPr>
        <w:t xml:space="preserve">they </w:t>
      </w:r>
      <w:r w:rsidRPr="007218C3">
        <w:rPr>
          <w:sz w:val="22"/>
          <w:szCs w:val="22"/>
        </w:rPr>
        <w:t>are</w:t>
      </w:r>
      <w:r w:rsidRPr="007218C3">
        <w:rPr>
          <w:spacing w:val="-4"/>
          <w:sz w:val="22"/>
          <w:szCs w:val="22"/>
        </w:rPr>
        <w:t xml:space="preserve"> </w:t>
      </w:r>
      <w:r w:rsidRPr="007218C3">
        <w:rPr>
          <w:sz w:val="22"/>
          <w:szCs w:val="22"/>
        </w:rPr>
        <w:t>not</w:t>
      </w:r>
      <w:r w:rsidRPr="007218C3">
        <w:rPr>
          <w:spacing w:val="-4"/>
          <w:sz w:val="22"/>
          <w:szCs w:val="22"/>
        </w:rPr>
        <w:t xml:space="preserve"> </w:t>
      </w:r>
      <w:r w:rsidRPr="007218C3">
        <w:rPr>
          <w:sz w:val="22"/>
          <w:szCs w:val="22"/>
        </w:rPr>
        <w:t>used</w:t>
      </w:r>
      <w:r w:rsidRPr="007218C3">
        <w:rPr>
          <w:spacing w:val="-4"/>
          <w:sz w:val="22"/>
          <w:szCs w:val="22"/>
        </w:rPr>
        <w:t xml:space="preserve"> </w:t>
      </w:r>
      <w:r w:rsidRPr="007218C3">
        <w:rPr>
          <w:sz w:val="22"/>
          <w:szCs w:val="22"/>
        </w:rPr>
        <w:t>to</w:t>
      </w:r>
      <w:r w:rsidRPr="007218C3">
        <w:rPr>
          <w:spacing w:val="-4"/>
          <w:sz w:val="22"/>
          <w:szCs w:val="22"/>
        </w:rPr>
        <w:t xml:space="preserve"> </w:t>
      </w:r>
      <w:r w:rsidRPr="007218C3">
        <w:rPr>
          <w:sz w:val="22"/>
          <w:szCs w:val="22"/>
        </w:rPr>
        <w:t>speaking</w:t>
      </w:r>
      <w:r w:rsidRPr="007218C3">
        <w:rPr>
          <w:spacing w:val="-4"/>
          <w:sz w:val="22"/>
          <w:szCs w:val="22"/>
        </w:rPr>
        <w:t xml:space="preserve"> </w:t>
      </w:r>
      <w:r w:rsidRPr="007218C3">
        <w:rPr>
          <w:sz w:val="22"/>
          <w:szCs w:val="22"/>
        </w:rPr>
        <w:t>up,</w:t>
      </w:r>
      <w:r w:rsidRPr="007218C3">
        <w:rPr>
          <w:spacing w:val="-4"/>
          <w:sz w:val="22"/>
          <w:szCs w:val="22"/>
        </w:rPr>
        <w:t xml:space="preserve"> </w:t>
      </w:r>
      <w:r w:rsidRPr="007218C3">
        <w:rPr>
          <w:sz w:val="22"/>
          <w:szCs w:val="22"/>
        </w:rPr>
        <w:t>nor</w:t>
      </w:r>
      <w:r w:rsidRPr="007218C3">
        <w:rPr>
          <w:spacing w:val="-4"/>
          <w:sz w:val="22"/>
          <w:szCs w:val="22"/>
        </w:rPr>
        <w:t xml:space="preserve"> </w:t>
      </w:r>
      <w:r w:rsidRPr="007218C3">
        <w:rPr>
          <w:sz w:val="22"/>
          <w:szCs w:val="22"/>
        </w:rPr>
        <w:t>do</w:t>
      </w:r>
      <w:r w:rsidRPr="007218C3">
        <w:rPr>
          <w:spacing w:val="-4"/>
          <w:sz w:val="22"/>
          <w:szCs w:val="22"/>
        </w:rPr>
        <w:t xml:space="preserve"> </w:t>
      </w:r>
      <w:r w:rsidRPr="007218C3">
        <w:rPr>
          <w:sz w:val="22"/>
          <w:szCs w:val="22"/>
        </w:rPr>
        <w:t>they</w:t>
      </w:r>
      <w:r w:rsidRPr="007218C3">
        <w:rPr>
          <w:spacing w:val="-4"/>
          <w:sz w:val="22"/>
          <w:szCs w:val="22"/>
        </w:rPr>
        <w:t xml:space="preserve"> </w:t>
      </w:r>
      <w:r w:rsidRPr="007218C3">
        <w:rPr>
          <w:sz w:val="22"/>
          <w:szCs w:val="22"/>
        </w:rPr>
        <w:t>feel</w:t>
      </w:r>
      <w:r w:rsidRPr="007218C3">
        <w:rPr>
          <w:spacing w:val="-4"/>
          <w:sz w:val="22"/>
          <w:szCs w:val="22"/>
        </w:rPr>
        <w:t xml:space="preserve"> </w:t>
      </w:r>
      <w:r w:rsidRPr="007218C3">
        <w:rPr>
          <w:sz w:val="22"/>
          <w:szCs w:val="22"/>
        </w:rPr>
        <w:t>safe</w:t>
      </w:r>
      <w:r w:rsidRPr="007218C3">
        <w:rPr>
          <w:spacing w:val="-4"/>
          <w:sz w:val="22"/>
          <w:szCs w:val="22"/>
        </w:rPr>
        <w:t xml:space="preserve"> </w:t>
      </w:r>
      <w:r w:rsidRPr="007218C3">
        <w:rPr>
          <w:sz w:val="22"/>
          <w:szCs w:val="22"/>
        </w:rPr>
        <w:t>doing</w:t>
      </w:r>
      <w:r w:rsidRPr="007218C3">
        <w:rPr>
          <w:spacing w:val="-4"/>
          <w:sz w:val="22"/>
          <w:szCs w:val="22"/>
        </w:rPr>
        <w:t xml:space="preserve"> </w:t>
      </w:r>
      <w:r w:rsidRPr="007218C3">
        <w:rPr>
          <w:sz w:val="22"/>
          <w:szCs w:val="22"/>
        </w:rPr>
        <w:t>so.</w:t>
      </w:r>
      <w:r w:rsidRPr="007218C3">
        <w:rPr>
          <w:spacing w:val="-4"/>
          <w:sz w:val="22"/>
          <w:szCs w:val="22"/>
        </w:rPr>
        <w:t xml:space="preserve"> </w:t>
      </w:r>
      <w:r w:rsidRPr="007218C3">
        <w:rPr>
          <w:sz w:val="22"/>
          <w:szCs w:val="22"/>
        </w:rPr>
        <w:t>As</w:t>
      </w:r>
      <w:r w:rsidRPr="007218C3">
        <w:rPr>
          <w:spacing w:val="-4"/>
          <w:sz w:val="22"/>
          <w:szCs w:val="22"/>
        </w:rPr>
        <w:t xml:space="preserve"> </w:t>
      </w:r>
      <w:r w:rsidRPr="007218C3">
        <w:rPr>
          <w:sz w:val="22"/>
          <w:szCs w:val="22"/>
        </w:rPr>
        <w:t>one</w:t>
      </w:r>
      <w:r w:rsidRPr="007218C3">
        <w:rPr>
          <w:spacing w:val="-4"/>
          <w:sz w:val="22"/>
          <w:szCs w:val="22"/>
        </w:rPr>
        <w:t xml:space="preserve"> </w:t>
      </w:r>
      <w:r w:rsidRPr="007218C3">
        <w:rPr>
          <w:sz w:val="22"/>
          <w:szCs w:val="22"/>
        </w:rPr>
        <w:t>gang whānau member said:</w:t>
      </w:r>
    </w:p>
    <w:p w14:paraId="24933690" w14:textId="7EB7E3FB" w:rsidR="00C76774" w:rsidRPr="007218C3" w:rsidRDefault="00C76774" w:rsidP="007218C3">
      <w:pPr>
        <w:pStyle w:val="BodyText"/>
        <w:kinsoku w:val="0"/>
        <w:overflowPunct w:val="0"/>
        <w:spacing w:before="240" w:line="276" w:lineRule="auto"/>
        <w:ind w:left="1134" w:right="728"/>
        <w:rPr>
          <w:b/>
          <w:bCs/>
          <w:color w:val="54735A"/>
          <w:spacing w:val="-2"/>
          <w:sz w:val="22"/>
          <w:szCs w:val="22"/>
        </w:rPr>
      </w:pPr>
      <w:r w:rsidRPr="007218C3">
        <w:rPr>
          <w:b/>
          <w:bCs/>
          <w:color w:val="54735A"/>
          <w:sz w:val="22"/>
          <w:szCs w:val="22"/>
        </w:rPr>
        <w:t>“I</w:t>
      </w:r>
      <w:r w:rsidRPr="007218C3">
        <w:rPr>
          <w:b/>
          <w:bCs/>
          <w:color w:val="54735A"/>
          <w:spacing w:val="-17"/>
          <w:sz w:val="22"/>
          <w:szCs w:val="22"/>
        </w:rPr>
        <w:t xml:space="preserve"> </w:t>
      </w:r>
      <w:r w:rsidRPr="007218C3">
        <w:rPr>
          <w:b/>
          <w:bCs/>
          <w:color w:val="54735A"/>
          <w:sz w:val="22"/>
          <w:szCs w:val="22"/>
        </w:rPr>
        <w:t>come</w:t>
      </w:r>
      <w:r w:rsidRPr="007218C3">
        <w:rPr>
          <w:b/>
          <w:bCs/>
          <w:color w:val="54735A"/>
          <w:spacing w:val="-17"/>
          <w:sz w:val="22"/>
          <w:szCs w:val="22"/>
        </w:rPr>
        <w:t xml:space="preserve"> </w:t>
      </w:r>
      <w:r w:rsidRPr="007218C3">
        <w:rPr>
          <w:b/>
          <w:bCs/>
          <w:color w:val="54735A"/>
          <w:sz w:val="22"/>
          <w:szCs w:val="22"/>
        </w:rPr>
        <w:t>from</w:t>
      </w:r>
      <w:r w:rsidRPr="007218C3">
        <w:rPr>
          <w:b/>
          <w:bCs/>
          <w:color w:val="54735A"/>
          <w:spacing w:val="-17"/>
          <w:sz w:val="22"/>
          <w:szCs w:val="22"/>
        </w:rPr>
        <w:t xml:space="preserve"> </w:t>
      </w:r>
      <w:r w:rsidRPr="007218C3">
        <w:rPr>
          <w:b/>
          <w:bCs/>
          <w:color w:val="54735A"/>
          <w:sz w:val="22"/>
          <w:szCs w:val="22"/>
        </w:rPr>
        <w:t>a</w:t>
      </w:r>
      <w:r w:rsidRPr="007218C3">
        <w:rPr>
          <w:b/>
          <w:bCs/>
          <w:color w:val="54735A"/>
          <w:spacing w:val="-17"/>
          <w:sz w:val="22"/>
          <w:szCs w:val="22"/>
        </w:rPr>
        <w:t xml:space="preserve"> </w:t>
      </w:r>
      <w:r w:rsidRPr="007218C3">
        <w:rPr>
          <w:b/>
          <w:bCs/>
          <w:color w:val="54735A"/>
          <w:sz w:val="22"/>
          <w:szCs w:val="22"/>
        </w:rPr>
        <w:t>world</w:t>
      </w:r>
      <w:r w:rsidRPr="007218C3">
        <w:rPr>
          <w:b/>
          <w:bCs/>
          <w:color w:val="54735A"/>
          <w:spacing w:val="-17"/>
          <w:sz w:val="22"/>
          <w:szCs w:val="22"/>
        </w:rPr>
        <w:t xml:space="preserve"> </w:t>
      </w:r>
      <w:r w:rsidRPr="007218C3">
        <w:rPr>
          <w:b/>
          <w:bCs/>
          <w:color w:val="54735A"/>
          <w:sz w:val="22"/>
          <w:szCs w:val="22"/>
        </w:rPr>
        <w:t>of</w:t>
      </w:r>
      <w:r w:rsidRPr="007218C3">
        <w:rPr>
          <w:b/>
          <w:bCs/>
          <w:color w:val="54735A"/>
          <w:spacing w:val="-17"/>
          <w:sz w:val="22"/>
          <w:szCs w:val="22"/>
        </w:rPr>
        <w:t xml:space="preserve"> </w:t>
      </w:r>
      <w:r w:rsidRPr="007218C3">
        <w:rPr>
          <w:b/>
          <w:bCs/>
          <w:color w:val="54735A"/>
          <w:sz w:val="22"/>
          <w:szCs w:val="22"/>
        </w:rPr>
        <w:t>no</w:t>
      </w:r>
      <w:r w:rsidRPr="007218C3">
        <w:rPr>
          <w:b/>
          <w:bCs/>
          <w:color w:val="54735A"/>
          <w:spacing w:val="-17"/>
          <w:sz w:val="22"/>
          <w:szCs w:val="22"/>
        </w:rPr>
        <w:t xml:space="preserve"> </w:t>
      </w:r>
      <w:r w:rsidRPr="007218C3">
        <w:rPr>
          <w:b/>
          <w:bCs/>
          <w:color w:val="54735A"/>
          <w:sz w:val="22"/>
          <w:szCs w:val="22"/>
        </w:rPr>
        <w:t>comment,</w:t>
      </w:r>
      <w:r w:rsidRPr="007218C3">
        <w:rPr>
          <w:b/>
          <w:bCs/>
          <w:color w:val="54735A"/>
          <w:spacing w:val="-17"/>
          <w:sz w:val="22"/>
          <w:szCs w:val="22"/>
        </w:rPr>
        <w:t xml:space="preserve"> </w:t>
      </w:r>
      <w:r w:rsidRPr="007218C3">
        <w:rPr>
          <w:b/>
          <w:bCs/>
          <w:color w:val="54735A"/>
          <w:sz w:val="22"/>
          <w:szCs w:val="22"/>
        </w:rPr>
        <w:t>you</w:t>
      </w:r>
      <w:r w:rsidRPr="007218C3">
        <w:rPr>
          <w:b/>
          <w:bCs/>
          <w:color w:val="54735A"/>
          <w:spacing w:val="-17"/>
          <w:sz w:val="22"/>
          <w:szCs w:val="22"/>
        </w:rPr>
        <w:t xml:space="preserve"> </w:t>
      </w:r>
      <w:r w:rsidRPr="007218C3">
        <w:rPr>
          <w:b/>
          <w:bCs/>
          <w:color w:val="54735A"/>
          <w:sz w:val="22"/>
          <w:szCs w:val="22"/>
        </w:rPr>
        <w:t>don’t</w:t>
      </w:r>
      <w:r w:rsidRPr="007218C3">
        <w:rPr>
          <w:b/>
          <w:bCs/>
          <w:color w:val="54735A"/>
          <w:spacing w:val="-17"/>
          <w:sz w:val="22"/>
          <w:szCs w:val="22"/>
        </w:rPr>
        <w:t xml:space="preserve"> </w:t>
      </w:r>
      <w:r w:rsidRPr="007218C3">
        <w:rPr>
          <w:b/>
          <w:bCs/>
          <w:color w:val="54735A"/>
          <w:sz w:val="22"/>
          <w:szCs w:val="22"/>
        </w:rPr>
        <w:t>speak,</w:t>
      </w:r>
      <w:r w:rsidRPr="007218C3">
        <w:rPr>
          <w:b/>
          <w:bCs/>
          <w:color w:val="54735A"/>
          <w:spacing w:val="-17"/>
          <w:sz w:val="22"/>
          <w:szCs w:val="22"/>
        </w:rPr>
        <w:t xml:space="preserve"> </w:t>
      </w:r>
      <w:r w:rsidRPr="007218C3">
        <w:rPr>
          <w:b/>
          <w:bCs/>
          <w:color w:val="54735A"/>
          <w:sz w:val="22"/>
          <w:szCs w:val="22"/>
        </w:rPr>
        <w:t>especially to</w:t>
      </w:r>
      <w:r w:rsidRPr="007218C3">
        <w:rPr>
          <w:b/>
          <w:bCs/>
          <w:color w:val="54735A"/>
          <w:spacing w:val="-1"/>
          <w:sz w:val="22"/>
          <w:szCs w:val="22"/>
        </w:rPr>
        <w:t xml:space="preserve"> </w:t>
      </w:r>
      <w:r w:rsidRPr="007218C3">
        <w:rPr>
          <w:b/>
          <w:bCs/>
          <w:color w:val="54735A"/>
          <w:sz w:val="22"/>
          <w:szCs w:val="22"/>
        </w:rPr>
        <w:t>the</w:t>
      </w:r>
      <w:r w:rsidRPr="007218C3">
        <w:rPr>
          <w:b/>
          <w:bCs/>
          <w:color w:val="54735A"/>
          <w:spacing w:val="-1"/>
          <w:sz w:val="22"/>
          <w:szCs w:val="22"/>
        </w:rPr>
        <w:t xml:space="preserve"> </w:t>
      </w:r>
      <w:r w:rsidRPr="007218C3">
        <w:rPr>
          <w:b/>
          <w:bCs/>
          <w:color w:val="54735A"/>
          <w:sz w:val="22"/>
          <w:szCs w:val="22"/>
        </w:rPr>
        <w:t>system.</w:t>
      </w:r>
      <w:r w:rsidRPr="007218C3">
        <w:rPr>
          <w:b/>
          <w:bCs/>
          <w:color w:val="54735A"/>
          <w:spacing w:val="-1"/>
          <w:sz w:val="22"/>
          <w:szCs w:val="22"/>
        </w:rPr>
        <w:t xml:space="preserve"> </w:t>
      </w:r>
      <w:r w:rsidRPr="007218C3">
        <w:rPr>
          <w:b/>
          <w:bCs/>
          <w:color w:val="54735A"/>
          <w:sz w:val="22"/>
          <w:szCs w:val="22"/>
        </w:rPr>
        <w:t>All</w:t>
      </w:r>
      <w:r w:rsidRPr="007218C3">
        <w:rPr>
          <w:b/>
          <w:bCs/>
          <w:color w:val="54735A"/>
          <w:spacing w:val="-1"/>
          <w:sz w:val="22"/>
          <w:szCs w:val="22"/>
        </w:rPr>
        <w:t xml:space="preserve"> </w:t>
      </w:r>
      <w:r w:rsidRPr="007218C3">
        <w:rPr>
          <w:b/>
          <w:bCs/>
          <w:color w:val="54735A"/>
          <w:sz w:val="22"/>
          <w:szCs w:val="22"/>
        </w:rPr>
        <w:t>the</w:t>
      </w:r>
      <w:r w:rsidRPr="007218C3">
        <w:rPr>
          <w:b/>
          <w:bCs/>
          <w:color w:val="54735A"/>
          <w:spacing w:val="-1"/>
          <w:sz w:val="22"/>
          <w:szCs w:val="22"/>
        </w:rPr>
        <w:t xml:space="preserve"> </w:t>
      </w:r>
      <w:r w:rsidRPr="007218C3">
        <w:rPr>
          <w:b/>
          <w:bCs/>
          <w:color w:val="54735A"/>
          <w:sz w:val="22"/>
          <w:szCs w:val="22"/>
        </w:rPr>
        <w:t>interviews,</w:t>
      </w:r>
      <w:r w:rsidRPr="007218C3">
        <w:rPr>
          <w:b/>
          <w:bCs/>
          <w:color w:val="54735A"/>
          <w:spacing w:val="-1"/>
          <w:sz w:val="22"/>
          <w:szCs w:val="22"/>
        </w:rPr>
        <w:t xml:space="preserve"> </w:t>
      </w:r>
      <w:r w:rsidRPr="007218C3">
        <w:rPr>
          <w:b/>
          <w:bCs/>
          <w:color w:val="54735A"/>
          <w:sz w:val="22"/>
          <w:szCs w:val="22"/>
        </w:rPr>
        <w:t>no</w:t>
      </w:r>
      <w:r w:rsidRPr="007218C3">
        <w:rPr>
          <w:b/>
          <w:bCs/>
          <w:color w:val="54735A"/>
          <w:spacing w:val="-1"/>
          <w:sz w:val="22"/>
          <w:szCs w:val="22"/>
        </w:rPr>
        <w:t xml:space="preserve"> </w:t>
      </w:r>
      <w:r w:rsidRPr="007218C3">
        <w:rPr>
          <w:b/>
          <w:bCs/>
          <w:color w:val="54735A"/>
          <w:sz w:val="22"/>
          <w:szCs w:val="22"/>
        </w:rPr>
        <w:t>comment,</w:t>
      </w:r>
      <w:r w:rsidRPr="007218C3">
        <w:rPr>
          <w:b/>
          <w:bCs/>
          <w:color w:val="54735A"/>
          <w:spacing w:val="-1"/>
          <w:sz w:val="22"/>
          <w:szCs w:val="22"/>
        </w:rPr>
        <w:t xml:space="preserve"> </w:t>
      </w:r>
      <w:r w:rsidRPr="007218C3">
        <w:rPr>
          <w:b/>
          <w:bCs/>
          <w:color w:val="54735A"/>
          <w:sz w:val="22"/>
          <w:szCs w:val="22"/>
        </w:rPr>
        <w:t>no</w:t>
      </w:r>
      <w:r w:rsidRPr="007218C3">
        <w:rPr>
          <w:b/>
          <w:bCs/>
          <w:color w:val="54735A"/>
          <w:spacing w:val="-1"/>
          <w:sz w:val="22"/>
          <w:szCs w:val="22"/>
        </w:rPr>
        <w:t xml:space="preserve"> </w:t>
      </w:r>
      <w:r w:rsidRPr="007218C3">
        <w:rPr>
          <w:b/>
          <w:bCs/>
          <w:color w:val="54735A"/>
          <w:sz w:val="22"/>
          <w:szCs w:val="22"/>
        </w:rPr>
        <w:t>comment.</w:t>
      </w:r>
      <w:r w:rsidR="007218C3">
        <w:rPr>
          <w:b/>
          <w:bCs/>
          <w:color w:val="54735A"/>
          <w:sz w:val="22"/>
          <w:szCs w:val="22"/>
        </w:rPr>
        <w:t xml:space="preserve"> </w:t>
      </w:r>
      <w:r w:rsidRPr="007218C3">
        <w:rPr>
          <w:b/>
          <w:bCs/>
          <w:color w:val="54735A"/>
          <w:sz w:val="22"/>
          <w:szCs w:val="22"/>
        </w:rPr>
        <w:t>So,</w:t>
      </w:r>
      <w:r w:rsidRPr="007218C3">
        <w:rPr>
          <w:b/>
          <w:bCs/>
          <w:color w:val="54735A"/>
          <w:spacing w:val="-12"/>
          <w:sz w:val="22"/>
          <w:szCs w:val="22"/>
        </w:rPr>
        <w:t xml:space="preserve"> </w:t>
      </w:r>
      <w:r w:rsidRPr="007218C3">
        <w:rPr>
          <w:b/>
          <w:bCs/>
          <w:color w:val="54735A"/>
          <w:sz w:val="22"/>
          <w:szCs w:val="22"/>
        </w:rPr>
        <w:t>for</w:t>
      </w:r>
      <w:r w:rsidRPr="007218C3">
        <w:rPr>
          <w:b/>
          <w:bCs/>
          <w:color w:val="54735A"/>
          <w:spacing w:val="-12"/>
          <w:sz w:val="22"/>
          <w:szCs w:val="22"/>
        </w:rPr>
        <w:t xml:space="preserve"> </w:t>
      </w:r>
      <w:r w:rsidRPr="007218C3">
        <w:rPr>
          <w:b/>
          <w:bCs/>
          <w:color w:val="54735A"/>
          <w:sz w:val="22"/>
          <w:szCs w:val="22"/>
        </w:rPr>
        <w:t>us</w:t>
      </w:r>
      <w:r w:rsidRPr="007218C3">
        <w:rPr>
          <w:b/>
          <w:bCs/>
          <w:color w:val="54735A"/>
          <w:spacing w:val="-12"/>
          <w:sz w:val="22"/>
          <w:szCs w:val="22"/>
        </w:rPr>
        <w:t xml:space="preserve"> </w:t>
      </w:r>
      <w:r w:rsidRPr="007218C3">
        <w:rPr>
          <w:b/>
          <w:bCs/>
          <w:color w:val="54735A"/>
          <w:sz w:val="22"/>
          <w:szCs w:val="22"/>
        </w:rPr>
        <w:t>to</w:t>
      </w:r>
      <w:r w:rsidRPr="007218C3">
        <w:rPr>
          <w:b/>
          <w:bCs/>
          <w:color w:val="54735A"/>
          <w:spacing w:val="-12"/>
          <w:sz w:val="22"/>
          <w:szCs w:val="22"/>
        </w:rPr>
        <w:t xml:space="preserve"> </w:t>
      </w:r>
      <w:r w:rsidRPr="007218C3">
        <w:rPr>
          <w:b/>
          <w:bCs/>
          <w:color w:val="54735A"/>
          <w:sz w:val="22"/>
          <w:szCs w:val="22"/>
        </w:rPr>
        <w:t>be</w:t>
      </w:r>
      <w:r w:rsidRPr="007218C3">
        <w:rPr>
          <w:b/>
          <w:bCs/>
          <w:color w:val="54735A"/>
          <w:spacing w:val="-12"/>
          <w:sz w:val="22"/>
          <w:szCs w:val="22"/>
        </w:rPr>
        <w:t xml:space="preserve"> </w:t>
      </w:r>
      <w:r w:rsidRPr="007218C3">
        <w:rPr>
          <w:b/>
          <w:bCs/>
          <w:color w:val="54735A"/>
          <w:sz w:val="22"/>
          <w:szCs w:val="22"/>
        </w:rPr>
        <w:t>here</w:t>
      </w:r>
      <w:r w:rsidRPr="007218C3">
        <w:rPr>
          <w:b/>
          <w:bCs/>
          <w:color w:val="54735A"/>
          <w:spacing w:val="-11"/>
          <w:sz w:val="22"/>
          <w:szCs w:val="22"/>
        </w:rPr>
        <w:t xml:space="preserve"> </w:t>
      </w:r>
      <w:r w:rsidRPr="007218C3">
        <w:rPr>
          <w:b/>
          <w:bCs/>
          <w:color w:val="54735A"/>
          <w:sz w:val="22"/>
          <w:szCs w:val="22"/>
        </w:rPr>
        <w:t>today</w:t>
      </w:r>
      <w:r w:rsidRPr="007218C3">
        <w:rPr>
          <w:b/>
          <w:bCs/>
          <w:color w:val="54735A"/>
          <w:spacing w:val="-12"/>
          <w:sz w:val="22"/>
          <w:szCs w:val="22"/>
        </w:rPr>
        <w:t xml:space="preserve"> </w:t>
      </w:r>
      <w:r w:rsidRPr="007218C3">
        <w:rPr>
          <w:b/>
          <w:bCs/>
          <w:color w:val="54735A"/>
          <w:sz w:val="22"/>
          <w:szCs w:val="22"/>
        </w:rPr>
        <w:t>to</w:t>
      </w:r>
      <w:r w:rsidRPr="007218C3">
        <w:rPr>
          <w:b/>
          <w:bCs/>
          <w:color w:val="54735A"/>
          <w:spacing w:val="-12"/>
          <w:sz w:val="22"/>
          <w:szCs w:val="22"/>
        </w:rPr>
        <w:t xml:space="preserve"> </w:t>
      </w:r>
      <w:r w:rsidRPr="007218C3">
        <w:rPr>
          <w:b/>
          <w:bCs/>
          <w:color w:val="54735A"/>
          <w:sz w:val="22"/>
          <w:szCs w:val="22"/>
        </w:rPr>
        <w:t>speak</w:t>
      </w:r>
      <w:r w:rsidRPr="007218C3">
        <w:rPr>
          <w:b/>
          <w:bCs/>
          <w:color w:val="54735A"/>
          <w:spacing w:val="-12"/>
          <w:sz w:val="22"/>
          <w:szCs w:val="22"/>
        </w:rPr>
        <w:t xml:space="preserve"> </w:t>
      </w:r>
      <w:r w:rsidRPr="007218C3">
        <w:rPr>
          <w:b/>
          <w:bCs/>
          <w:color w:val="54735A"/>
          <w:sz w:val="22"/>
          <w:szCs w:val="22"/>
        </w:rPr>
        <w:t>is</w:t>
      </w:r>
      <w:r w:rsidRPr="007218C3">
        <w:rPr>
          <w:b/>
          <w:bCs/>
          <w:color w:val="54735A"/>
          <w:spacing w:val="-12"/>
          <w:sz w:val="22"/>
          <w:szCs w:val="22"/>
        </w:rPr>
        <w:t xml:space="preserve"> </w:t>
      </w:r>
      <w:r w:rsidRPr="007218C3">
        <w:rPr>
          <w:b/>
          <w:bCs/>
          <w:color w:val="54735A"/>
          <w:sz w:val="22"/>
          <w:szCs w:val="22"/>
        </w:rPr>
        <w:t>really</w:t>
      </w:r>
      <w:r w:rsidRPr="007218C3">
        <w:rPr>
          <w:b/>
          <w:bCs/>
          <w:color w:val="54735A"/>
          <w:spacing w:val="-11"/>
          <w:sz w:val="22"/>
          <w:szCs w:val="22"/>
        </w:rPr>
        <w:t xml:space="preserve"> </w:t>
      </w:r>
      <w:r w:rsidRPr="007218C3">
        <w:rPr>
          <w:b/>
          <w:bCs/>
          <w:color w:val="54735A"/>
          <w:spacing w:val="-2"/>
          <w:sz w:val="22"/>
          <w:szCs w:val="22"/>
        </w:rPr>
        <w:t>hard.”</w:t>
      </w:r>
    </w:p>
    <w:p w14:paraId="672F4958" w14:textId="559EA2AA" w:rsidR="008E05F3" w:rsidRPr="007218C3" w:rsidRDefault="563DAEA0" w:rsidP="007218C3">
      <w:pPr>
        <w:pStyle w:val="ListParagraph"/>
        <w:numPr>
          <w:ilvl w:val="0"/>
          <w:numId w:val="4"/>
        </w:numPr>
        <w:kinsoku w:val="0"/>
        <w:overflowPunct w:val="0"/>
        <w:spacing w:before="240" w:line="276" w:lineRule="auto"/>
        <w:ind w:left="1134" w:right="360" w:hanging="708"/>
        <w:rPr>
          <w:sz w:val="22"/>
          <w:szCs w:val="22"/>
        </w:rPr>
      </w:pPr>
      <w:r w:rsidRPr="007218C3">
        <w:rPr>
          <w:sz w:val="22"/>
          <w:szCs w:val="22"/>
        </w:rPr>
        <w:t>Such</w:t>
      </w:r>
      <w:r w:rsidRPr="007218C3">
        <w:rPr>
          <w:spacing w:val="-4"/>
          <w:sz w:val="22"/>
          <w:szCs w:val="22"/>
        </w:rPr>
        <w:t xml:space="preserve"> </w:t>
      </w:r>
      <w:r w:rsidRPr="007218C3">
        <w:rPr>
          <w:sz w:val="22"/>
          <w:szCs w:val="22"/>
        </w:rPr>
        <w:t>a</w:t>
      </w:r>
      <w:r w:rsidRPr="007218C3">
        <w:rPr>
          <w:spacing w:val="-4"/>
          <w:sz w:val="22"/>
          <w:szCs w:val="22"/>
        </w:rPr>
        <w:t xml:space="preserve"> </w:t>
      </w:r>
      <w:r w:rsidRPr="007218C3">
        <w:rPr>
          <w:sz w:val="22"/>
          <w:szCs w:val="22"/>
        </w:rPr>
        <w:t>large</w:t>
      </w:r>
      <w:r w:rsidRPr="007218C3">
        <w:rPr>
          <w:spacing w:val="-4"/>
          <w:sz w:val="22"/>
          <w:szCs w:val="22"/>
        </w:rPr>
        <w:t xml:space="preserve"> </w:t>
      </w:r>
      <w:r w:rsidRPr="007218C3">
        <w:rPr>
          <w:sz w:val="22"/>
          <w:szCs w:val="22"/>
        </w:rPr>
        <w:t>turnout</w:t>
      </w:r>
      <w:r w:rsidRPr="007218C3">
        <w:rPr>
          <w:spacing w:val="-4"/>
          <w:sz w:val="22"/>
          <w:szCs w:val="22"/>
        </w:rPr>
        <w:t xml:space="preserve"> </w:t>
      </w:r>
      <w:r w:rsidRPr="007218C3">
        <w:rPr>
          <w:sz w:val="22"/>
          <w:szCs w:val="22"/>
        </w:rPr>
        <w:t>was</w:t>
      </w:r>
      <w:r w:rsidRPr="007218C3">
        <w:rPr>
          <w:spacing w:val="-4"/>
          <w:sz w:val="22"/>
          <w:szCs w:val="22"/>
        </w:rPr>
        <w:t xml:space="preserve"> </w:t>
      </w:r>
      <w:r w:rsidRPr="007218C3">
        <w:rPr>
          <w:sz w:val="22"/>
          <w:szCs w:val="22"/>
        </w:rPr>
        <w:t>due</w:t>
      </w:r>
      <w:r w:rsidRPr="007218C3">
        <w:rPr>
          <w:spacing w:val="-4"/>
          <w:sz w:val="22"/>
          <w:szCs w:val="22"/>
        </w:rPr>
        <w:t xml:space="preserve"> </w:t>
      </w:r>
      <w:r w:rsidRPr="007218C3">
        <w:rPr>
          <w:sz w:val="22"/>
          <w:szCs w:val="22"/>
        </w:rPr>
        <w:t>to</w:t>
      </w:r>
      <w:r w:rsidRPr="007218C3">
        <w:rPr>
          <w:spacing w:val="-4"/>
          <w:sz w:val="22"/>
          <w:szCs w:val="22"/>
        </w:rPr>
        <w:t xml:space="preserve"> </w:t>
      </w:r>
      <w:r w:rsidRPr="007218C3">
        <w:rPr>
          <w:sz w:val="22"/>
          <w:szCs w:val="22"/>
        </w:rPr>
        <w:t>both</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gang</w:t>
      </w:r>
      <w:r w:rsidRPr="007218C3">
        <w:rPr>
          <w:spacing w:val="-4"/>
          <w:sz w:val="22"/>
          <w:szCs w:val="22"/>
        </w:rPr>
        <w:t xml:space="preserve"> </w:t>
      </w:r>
      <w:r w:rsidRPr="007218C3">
        <w:rPr>
          <w:sz w:val="22"/>
          <w:szCs w:val="22"/>
        </w:rPr>
        <w:t>leadership</w:t>
      </w:r>
      <w:r w:rsidRPr="007218C3">
        <w:rPr>
          <w:spacing w:val="-4"/>
          <w:sz w:val="22"/>
          <w:szCs w:val="22"/>
        </w:rPr>
        <w:t xml:space="preserve"> </w:t>
      </w:r>
      <w:r w:rsidRPr="007218C3">
        <w:rPr>
          <w:sz w:val="22"/>
          <w:szCs w:val="22"/>
        </w:rPr>
        <w:t>responsible</w:t>
      </w:r>
      <w:r w:rsidRPr="007218C3">
        <w:rPr>
          <w:spacing w:val="-4"/>
          <w:sz w:val="22"/>
          <w:szCs w:val="22"/>
        </w:rPr>
        <w:t xml:space="preserve"> </w:t>
      </w:r>
      <w:r w:rsidRPr="007218C3">
        <w:rPr>
          <w:sz w:val="22"/>
          <w:szCs w:val="22"/>
        </w:rPr>
        <w:t>for the</w:t>
      </w:r>
      <w:r w:rsidRPr="007218C3">
        <w:rPr>
          <w:spacing w:val="-4"/>
          <w:sz w:val="22"/>
          <w:szCs w:val="22"/>
        </w:rPr>
        <w:t xml:space="preserve"> </w:t>
      </w:r>
      <w:r w:rsidRPr="007218C3">
        <w:rPr>
          <w:sz w:val="22"/>
          <w:szCs w:val="22"/>
        </w:rPr>
        <w:t>event</w:t>
      </w:r>
      <w:r w:rsidRPr="007218C3">
        <w:rPr>
          <w:spacing w:val="-4"/>
          <w:sz w:val="22"/>
          <w:szCs w:val="22"/>
        </w:rPr>
        <w:t xml:space="preserve"> </w:t>
      </w:r>
      <w:r w:rsidRPr="007218C3">
        <w:rPr>
          <w:sz w:val="22"/>
          <w:szCs w:val="22"/>
        </w:rPr>
        <w:t>and</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importance</w:t>
      </w:r>
      <w:r w:rsidRPr="007218C3">
        <w:rPr>
          <w:spacing w:val="-4"/>
          <w:sz w:val="22"/>
          <w:szCs w:val="22"/>
        </w:rPr>
        <w:t xml:space="preserve"> </w:t>
      </w:r>
      <w:r w:rsidRPr="007218C3">
        <w:rPr>
          <w:sz w:val="22"/>
          <w:szCs w:val="22"/>
        </w:rPr>
        <w:t>of</w:t>
      </w:r>
      <w:r w:rsidRPr="007218C3">
        <w:rPr>
          <w:spacing w:val="-4"/>
          <w:sz w:val="22"/>
          <w:szCs w:val="22"/>
        </w:rPr>
        <w:t xml:space="preserve"> </w:t>
      </w:r>
      <w:r w:rsidRPr="007218C3">
        <w:rPr>
          <w:sz w:val="22"/>
          <w:szCs w:val="22"/>
        </w:rPr>
        <w:t>what</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day</w:t>
      </w:r>
      <w:r w:rsidRPr="007218C3">
        <w:rPr>
          <w:spacing w:val="-4"/>
          <w:sz w:val="22"/>
          <w:szCs w:val="22"/>
        </w:rPr>
        <w:t xml:space="preserve"> </w:t>
      </w:r>
      <w:r w:rsidRPr="007218C3">
        <w:rPr>
          <w:sz w:val="22"/>
          <w:szCs w:val="22"/>
        </w:rPr>
        <w:t>represented</w:t>
      </w:r>
      <w:r w:rsidRPr="007218C3">
        <w:rPr>
          <w:spacing w:val="-4"/>
          <w:sz w:val="22"/>
          <w:szCs w:val="22"/>
        </w:rPr>
        <w:t xml:space="preserve"> </w:t>
      </w:r>
      <w:r w:rsidRPr="007218C3">
        <w:rPr>
          <w:sz w:val="22"/>
          <w:szCs w:val="22"/>
        </w:rPr>
        <w:t>–</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kaupapa. Gang</w:t>
      </w:r>
      <w:r w:rsidRPr="007218C3">
        <w:rPr>
          <w:spacing w:val="-4"/>
          <w:sz w:val="22"/>
          <w:szCs w:val="22"/>
        </w:rPr>
        <w:t xml:space="preserve"> </w:t>
      </w:r>
      <w:r w:rsidRPr="007218C3">
        <w:rPr>
          <w:sz w:val="22"/>
          <w:szCs w:val="22"/>
        </w:rPr>
        <w:t>leadership</w:t>
      </w:r>
      <w:r w:rsidRPr="007218C3">
        <w:rPr>
          <w:spacing w:val="-4"/>
          <w:sz w:val="22"/>
          <w:szCs w:val="22"/>
        </w:rPr>
        <w:t xml:space="preserve"> </w:t>
      </w:r>
      <w:r w:rsidRPr="007218C3">
        <w:rPr>
          <w:sz w:val="22"/>
          <w:szCs w:val="22"/>
        </w:rPr>
        <w:t>supported</w:t>
      </w:r>
      <w:r w:rsidRPr="007218C3">
        <w:rPr>
          <w:spacing w:val="-4"/>
          <w:sz w:val="22"/>
          <w:szCs w:val="22"/>
        </w:rPr>
        <w:t xml:space="preserve"> </w:t>
      </w:r>
      <w:r w:rsidRPr="007218C3">
        <w:rPr>
          <w:sz w:val="22"/>
          <w:szCs w:val="22"/>
        </w:rPr>
        <w:t>and</w:t>
      </w:r>
      <w:r w:rsidRPr="007218C3">
        <w:rPr>
          <w:spacing w:val="-4"/>
          <w:sz w:val="22"/>
          <w:szCs w:val="22"/>
        </w:rPr>
        <w:t xml:space="preserve"> </w:t>
      </w:r>
      <w:r w:rsidRPr="007218C3">
        <w:rPr>
          <w:sz w:val="22"/>
          <w:szCs w:val="22"/>
        </w:rPr>
        <w:t>empowered</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kaupapa</w:t>
      </w:r>
      <w:r w:rsidR="11E89EB8" w:rsidRPr="007218C3">
        <w:rPr>
          <w:sz w:val="22"/>
          <w:szCs w:val="22"/>
        </w:rPr>
        <w:t xml:space="preserve">. The hui was a chance </w:t>
      </w:r>
      <w:r w:rsidRPr="007218C3">
        <w:rPr>
          <w:sz w:val="22"/>
          <w:szCs w:val="22"/>
        </w:rPr>
        <w:t>to speak</w:t>
      </w:r>
      <w:r w:rsidRPr="007218C3">
        <w:rPr>
          <w:spacing w:val="-3"/>
          <w:sz w:val="22"/>
          <w:szCs w:val="22"/>
        </w:rPr>
        <w:t xml:space="preserve"> </w:t>
      </w:r>
      <w:r w:rsidRPr="007218C3">
        <w:rPr>
          <w:sz w:val="22"/>
          <w:szCs w:val="22"/>
        </w:rPr>
        <w:t>about</w:t>
      </w:r>
      <w:r w:rsidRPr="007218C3">
        <w:rPr>
          <w:spacing w:val="-3"/>
          <w:sz w:val="22"/>
          <w:szCs w:val="22"/>
        </w:rPr>
        <w:t xml:space="preserve"> </w:t>
      </w:r>
      <w:r w:rsidRPr="007218C3">
        <w:rPr>
          <w:sz w:val="22"/>
          <w:szCs w:val="22"/>
        </w:rPr>
        <w:t>our</w:t>
      </w:r>
      <w:r w:rsidRPr="007218C3">
        <w:rPr>
          <w:spacing w:val="-3"/>
          <w:sz w:val="22"/>
          <w:szCs w:val="22"/>
        </w:rPr>
        <w:t xml:space="preserve"> </w:t>
      </w:r>
      <w:r w:rsidRPr="007218C3">
        <w:rPr>
          <w:sz w:val="22"/>
          <w:szCs w:val="22"/>
        </w:rPr>
        <w:t>experiences</w:t>
      </w:r>
      <w:r w:rsidRPr="007218C3">
        <w:rPr>
          <w:spacing w:val="-3"/>
          <w:sz w:val="22"/>
          <w:szCs w:val="22"/>
        </w:rPr>
        <w:t xml:space="preserve"> </w:t>
      </w:r>
      <w:r w:rsidRPr="007218C3">
        <w:rPr>
          <w:sz w:val="22"/>
          <w:szCs w:val="22"/>
        </w:rPr>
        <w:t>and</w:t>
      </w:r>
      <w:r w:rsidRPr="007218C3">
        <w:rPr>
          <w:spacing w:val="-3"/>
          <w:sz w:val="22"/>
          <w:szCs w:val="22"/>
        </w:rPr>
        <w:t xml:space="preserve"> </w:t>
      </w:r>
      <w:r w:rsidR="19A1B0A3" w:rsidRPr="007218C3">
        <w:rPr>
          <w:spacing w:val="-3"/>
          <w:sz w:val="22"/>
          <w:szCs w:val="22"/>
        </w:rPr>
        <w:t xml:space="preserve">to call </w:t>
      </w:r>
      <w:r w:rsidRPr="007218C3">
        <w:rPr>
          <w:sz w:val="22"/>
          <w:szCs w:val="22"/>
        </w:rPr>
        <w:t>for</w:t>
      </w:r>
      <w:r w:rsidRPr="007218C3">
        <w:rPr>
          <w:spacing w:val="-3"/>
          <w:sz w:val="22"/>
          <w:szCs w:val="22"/>
        </w:rPr>
        <w:t xml:space="preserve"> </w:t>
      </w:r>
      <w:r w:rsidRPr="007218C3">
        <w:rPr>
          <w:sz w:val="22"/>
          <w:szCs w:val="22"/>
        </w:rPr>
        <w:t>the</w:t>
      </w:r>
      <w:r w:rsidRPr="007218C3">
        <w:rPr>
          <w:spacing w:val="-3"/>
          <w:sz w:val="22"/>
          <w:szCs w:val="22"/>
        </w:rPr>
        <w:t xml:space="preserve"> </w:t>
      </w:r>
      <w:r w:rsidRPr="007218C3">
        <w:rPr>
          <w:sz w:val="22"/>
          <w:szCs w:val="22"/>
        </w:rPr>
        <w:t>level</w:t>
      </w:r>
      <w:r w:rsidRPr="007218C3">
        <w:rPr>
          <w:spacing w:val="-3"/>
          <w:sz w:val="22"/>
          <w:szCs w:val="22"/>
        </w:rPr>
        <w:t xml:space="preserve"> </w:t>
      </w:r>
      <w:r w:rsidRPr="007218C3">
        <w:rPr>
          <w:sz w:val="22"/>
          <w:szCs w:val="22"/>
        </w:rPr>
        <w:t>of</w:t>
      </w:r>
      <w:r w:rsidRPr="007218C3">
        <w:rPr>
          <w:spacing w:val="-3"/>
          <w:sz w:val="22"/>
          <w:szCs w:val="22"/>
        </w:rPr>
        <w:t xml:space="preserve"> </w:t>
      </w:r>
      <w:r w:rsidRPr="007218C3">
        <w:rPr>
          <w:sz w:val="22"/>
          <w:szCs w:val="22"/>
        </w:rPr>
        <w:t>harm</w:t>
      </w:r>
      <w:r w:rsidRPr="007218C3">
        <w:rPr>
          <w:spacing w:val="-3"/>
          <w:sz w:val="22"/>
          <w:szCs w:val="22"/>
        </w:rPr>
        <w:t xml:space="preserve"> </w:t>
      </w:r>
      <w:r w:rsidRPr="007218C3">
        <w:rPr>
          <w:sz w:val="22"/>
          <w:szCs w:val="22"/>
        </w:rPr>
        <w:t>gang</w:t>
      </w:r>
      <w:r w:rsidRPr="007218C3">
        <w:rPr>
          <w:spacing w:val="-3"/>
          <w:sz w:val="22"/>
          <w:szCs w:val="22"/>
        </w:rPr>
        <w:t xml:space="preserve"> </w:t>
      </w:r>
      <w:r w:rsidRPr="007218C3">
        <w:rPr>
          <w:sz w:val="22"/>
          <w:szCs w:val="22"/>
        </w:rPr>
        <w:t>whānau experienced</w:t>
      </w:r>
      <w:r w:rsidRPr="007218C3">
        <w:rPr>
          <w:spacing w:val="-17"/>
          <w:sz w:val="22"/>
          <w:szCs w:val="22"/>
        </w:rPr>
        <w:t xml:space="preserve"> </w:t>
      </w:r>
      <w:r w:rsidRPr="007218C3">
        <w:rPr>
          <w:sz w:val="22"/>
          <w:szCs w:val="22"/>
        </w:rPr>
        <w:t>as</w:t>
      </w:r>
      <w:r w:rsidRPr="007218C3">
        <w:rPr>
          <w:spacing w:val="-17"/>
          <w:sz w:val="22"/>
          <w:szCs w:val="22"/>
        </w:rPr>
        <w:t xml:space="preserve"> </w:t>
      </w:r>
      <w:r w:rsidRPr="007218C3">
        <w:rPr>
          <w:sz w:val="22"/>
          <w:szCs w:val="22"/>
        </w:rPr>
        <w:t>tamariki</w:t>
      </w:r>
      <w:r w:rsidRPr="007218C3">
        <w:rPr>
          <w:spacing w:val="-17"/>
          <w:sz w:val="22"/>
          <w:szCs w:val="22"/>
        </w:rPr>
        <w:t xml:space="preserve"> </w:t>
      </w:r>
      <w:r w:rsidRPr="007218C3">
        <w:rPr>
          <w:sz w:val="22"/>
          <w:szCs w:val="22"/>
        </w:rPr>
        <w:t>and</w:t>
      </w:r>
      <w:r w:rsidRPr="007218C3">
        <w:rPr>
          <w:spacing w:val="-17"/>
          <w:sz w:val="22"/>
          <w:szCs w:val="22"/>
        </w:rPr>
        <w:t xml:space="preserve"> </w:t>
      </w:r>
      <w:r w:rsidRPr="007218C3">
        <w:rPr>
          <w:sz w:val="22"/>
          <w:szCs w:val="22"/>
        </w:rPr>
        <w:t>rangatahi</w:t>
      </w:r>
      <w:r w:rsidRPr="007218C3">
        <w:rPr>
          <w:spacing w:val="-17"/>
          <w:sz w:val="22"/>
          <w:szCs w:val="22"/>
        </w:rPr>
        <w:t xml:space="preserve"> </w:t>
      </w:r>
      <w:r w:rsidRPr="007218C3">
        <w:rPr>
          <w:sz w:val="22"/>
          <w:szCs w:val="22"/>
        </w:rPr>
        <w:t>to</w:t>
      </w:r>
      <w:r w:rsidRPr="007218C3">
        <w:rPr>
          <w:spacing w:val="-17"/>
          <w:sz w:val="22"/>
          <w:szCs w:val="22"/>
        </w:rPr>
        <w:t xml:space="preserve"> </w:t>
      </w:r>
      <w:r w:rsidRPr="007218C3">
        <w:rPr>
          <w:sz w:val="22"/>
          <w:szCs w:val="22"/>
        </w:rPr>
        <w:t>be</w:t>
      </w:r>
      <w:r w:rsidRPr="007218C3">
        <w:rPr>
          <w:spacing w:val="-17"/>
          <w:sz w:val="22"/>
          <w:szCs w:val="22"/>
        </w:rPr>
        <w:t xml:space="preserve"> </w:t>
      </w:r>
      <w:r w:rsidRPr="007218C3">
        <w:rPr>
          <w:sz w:val="22"/>
          <w:szCs w:val="22"/>
        </w:rPr>
        <w:t>recognised</w:t>
      </w:r>
      <w:r w:rsidR="573A6684" w:rsidRPr="007218C3">
        <w:rPr>
          <w:sz w:val="22"/>
          <w:szCs w:val="22"/>
        </w:rPr>
        <w:t xml:space="preserve"> and </w:t>
      </w:r>
      <w:r w:rsidRPr="007218C3">
        <w:rPr>
          <w:sz w:val="22"/>
          <w:szCs w:val="22"/>
        </w:rPr>
        <w:t>acknowledged</w:t>
      </w:r>
      <w:r w:rsidR="0A413112" w:rsidRPr="007218C3">
        <w:rPr>
          <w:sz w:val="22"/>
          <w:szCs w:val="22"/>
        </w:rPr>
        <w:t>,</w:t>
      </w:r>
      <w:r w:rsidRPr="007218C3">
        <w:rPr>
          <w:spacing w:val="-4"/>
          <w:sz w:val="22"/>
          <w:szCs w:val="22"/>
        </w:rPr>
        <w:t xml:space="preserve"> </w:t>
      </w:r>
      <w:r w:rsidRPr="007218C3">
        <w:rPr>
          <w:sz w:val="22"/>
          <w:szCs w:val="22"/>
        </w:rPr>
        <w:t>and</w:t>
      </w:r>
      <w:r w:rsidRPr="007218C3">
        <w:rPr>
          <w:spacing w:val="-4"/>
          <w:sz w:val="22"/>
          <w:szCs w:val="22"/>
        </w:rPr>
        <w:t xml:space="preserve"> </w:t>
      </w:r>
      <w:r w:rsidRPr="007218C3">
        <w:rPr>
          <w:sz w:val="22"/>
          <w:szCs w:val="22"/>
        </w:rPr>
        <w:t>for</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State</w:t>
      </w:r>
      <w:r w:rsidRPr="007218C3">
        <w:rPr>
          <w:spacing w:val="-4"/>
          <w:sz w:val="22"/>
          <w:szCs w:val="22"/>
        </w:rPr>
        <w:t xml:space="preserve"> </w:t>
      </w:r>
      <w:r w:rsidRPr="007218C3">
        <w:rPr>
          <w:sz w:val="22"/>
          <w:szCs w:val="22"/>
        </w:rPr>
        <w:t>to</w:t>
      </w:r>
      <w:r w:rsidRPr="007218C3">
        <w:rPr>
          <w:spacing w:val="-4"/>
          <w:sz w:val="22"/>
          <w:szCs w:val="22"/>
        </w:rPr>
        <w:t xml:space="preserve"> </w:t>
      </w:r>
      <w:r w:rsidRPr="007218C3">
        <w:rPr>
          <w:sz w:val="22"/>
          <w:szCs w:val="22"/>
        </w:rPr>
        <w:t>be</w:t>
      </w:r>
      <w:r w:rsidRPr="007218C3">
        <w:rPr>
          <w:spacing w:val="-4"/>
          <w:sz w:val="22"/>
          <w:szCs w:val="22"/>
        </w:rPr>
        <w:t xml:space="preserve"> </w:t>
      </w:r>
      <w:r w:rsidRPr="007218C3">
        <w:rPr>
          <w:sz w:val="22"/>
          <w:szCs w:val="22"/>
        </w:rPr>
        <w:t>accountable</w:t>
      </w:r>
      <w:r w:rsidRPr="007218C3">
        <w:rPr>
          <w:spacing w:val="-4"/>
          <w:sz w:val="22"/>
          <w:szCs w:val="22"/>
        </w:rPr>
        <w:t xml:space="preserve"> </w:t>
      </w:r>
      <w:r w:rsidRPr="007218C3">
        <w:rPr>
          <w:sz w:val="22"/>
          <w:szCs w:val="22"/>
        </w:rPr>
        <w:t>for</w:t>
      </w:r>
      <w:r w:rsidRPr="007218C3">
        <w:rPr>
          <w:spacing w:val="-4"/>
          <w:sz w:val="22"/>
          <w:szCs w:val="22"/>
        </w:rPr>
        <w:t xml:space="preserve"> </w:t>
      </w:r>
      <w:r w:rsidRPr="007218C3">
        <w:rPr>
          <w:sz w:val="22"/>
          <w:szCs w:val="22"/>
        </w:rPr>
        <w:t>that</w:t>
      </w:r>
      <w:r w:rsidRPr="007218C3">
        <w:rPr>
          <w:spacing w:val="-4"/>
          <w:sz w:val="22"/>
          <w:szCs w:val="22"/>
        </w:rPr>
        <w:t xml:space="preserve"> </w:t>
      </w:r>
      <w:r w:rsidRPr="007218C3">
        <w:rPr>
          <w:sz w:val="22"/>
          <w:szCs w:val="22"/>
        </w:rPr>
        <w:t>harm</w:t>
      </w:r>
      <w:r w:rsidRPr="007218C3">
        <w:rPr>
          <w:spacing w:val="-4"/>
          <w:sz w:val="22"/>
          <w:szCs w:val="22"/>
        </w:rPr>
        <w:t xml:space="preserve"> </w:t>
      </w:r>
      <w:r w:rsidRPr="007218C3">
        <w:rPr>
          <w:sz w:val="22"/>
          <w:szCs w:val="22"/>
        </w:rPr>
        <w:t>and</w:t>
      </w:r>
      <w:r w:rsidRPr="007218C3">
        <w:rPr>
          <w:spacing w:val="-4"/>
          <w:sz w:val="22"/>
          <w:szCs w:val="22"/>
        </w:rPr>
        <w:t xml:space="preserve"> </w:t>
      </w:r>
      <w:r w:rsidR="46086890" w:rsidRPr="007218C3">
        <w:rPr>
          <w:sz w:val="22"/>
          <w:szCs w:val="22"/>
        </w:rPr>
        <w:t>the outcomes of the abuse experience</w:t>
      </w:r>
      <w:r w:rsidR="35E30CB3" w:rsidRPr="007218C3">
        <w:rPr>
          <w:sz w:val="22"/>
          <w:szCs w:val="22"/>
        </w:rPr>
        <w:t>d in care</w:t>
      </w:r>
      <w:r w:rsidRPr="007218C3">
        <w:rPr>
          <w:sz w:val="22"/>
          <w:szCs w:val="22"/>
        </w:rPr>
        <w:t>.</w:t>
      </w:r>
      <w:r w:rsidRPr="007218C3">
        <w:rPr>
          <w:spacing w:val="-4"/>
          <w:sz w:val="22"/>
          <w:szCs w:val="22"/>
        </w:rPr>
        <w:t xml:space="preserve"> </w:t>
      </w:r>
      <w:r w:rsidRPr="007218C3">
        <w:rPr>
          <w:sz w:val="22"/>
          <w:szCs w:val="22"/>
        </w:rPr>
        <w:t>At</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hui</w:t>
      </w:r>
      <w:r w:rsidR="55AB355E" w:rsidRPr="007218C3">
        <w:rPr>
          <w:sz w:val="22"/>
          <w:szCs w:val="22"/>
        </w:rPr>
        <w:t>,</w:t>
      </w:r>
      <w:r w:rsidRPr="007218C3">
        <w:rPr>
          <w:spacing w:val="-4"/>
          <w:sz w:val="22"/>
          <w:szCs w:val="22"/>
        </w:rPr>
        <w:t xml:space="preserve"> </w:t>
      </w:r>
      <w:r w:rsidRPr="007218C3">
        <w:rPr>
          <w:sz w:val="22"/>
          <w:szCs w:val="22"/>
        </w:rPr>
        <w:t>gang</w:t>
      </w:r>
      <w:r w:rsidRPr="007218C3">
        <w:rPr>
          <w:spacing w:val="-4"/>
          <w:sz w:val="22"/>
          <w:szCs w:val="22"/>
        </w:rPr>
        <w:t xml:space="preserve"> </w:t>
      </w:r>
      <w:r w:rsidRPr="007218C3">
        <w:rPr>
          <w:sz w:val="22"/>
          <w:szCs w:val="22"/>
        </w:rPr>
        <w:t>whānau</w:t>
      </w:r>
      <w:r w:rsidRPr="007218C3">
        <w:rPr>
          <w:spacing w:val="-4"/>
          <w:sz w:val="22"/>
          <w:szCs w:val="22"/>
        </w:rPr>
        <w:t xml:space="preserve"> </w:t>
      </w:r>
      <w:r w:rsidRPr="007218C3">
        <w:rPr>
          <w:sz w:val="22"/>
          <w:szCs w:val="22"/>
        </w:rPr>
        <w:t>sent</w:t>
      </w:r>
      <w:r w:rsidRPr="007218C3">
        <w:rPr>
          <w:spacing w:val="-4"/>
          <w:sz w:val="22"/>
          <w:szCs w:val="22"/>
        </w:rPr>
        <w:t xml:space="preserve"> </w:t>
      </w:r>
      <w:r w:rsidRPr="007218C3">
        <w:rPr>
          <w:sz w:val="22"/>
          <w:szCs w:val="22"/>
        </w:rPr>
        <w:t>a</w:t>
      </w:r>
      <w:r w:rsidRPr="007218C3">
        <w:rPr>
          <w:spacing w:val="-4"/>
          <w:sz w:val="22"/>
          <w:szCs w:val="22"/>
        </w:rPr>
        <w:t xml:space="preserve"> </w:t>
      </w:r>
      <w:r w:rsidRPr="007218C3">
        <w:rPr>
          <w:sz w:val="22"/>
          <w:szCs w:val="22"/>
        </w:rPr>
        <w:t>powerful</w:t>
      </w:r>
      <w:r w:rsidRPr="007218C3">
        <w:rPr>
          <w:spacing w:val="-4"/>
          <w:sz w:val="22"/>
          <w:szCs w:val="22"/>
        </w:rPr>
        <w:t xml:space="preserve"> </w:t>
      </w:r>
      <w:r w:rsidRPr="007218C3">
        <w:rPr>
          <w:sz w:val="22"/>
          <w:szCs w:val="22"/>
        </w:rPr>
        <w:t>message</w:t>
      </w:r>
      <w:r w:rsidRPr="007218C3">
        <w:rPr>
          <w:spacing w:val="-4"/>
          <w:sz w:val="22"/>
          <w:szCs w:val="22"/>
        </w:rPr>
        <w:t xml:space="preserve"> </w:t>
      </w:r>
      <w:r w:rsidRPr="007218C3">
        <w:rPr>
          <w:sz w:val="22"/>
          <w:szCs w:val="22"/>
        </w:rPr>
        <w:t>to</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State and</w:t>
      </w:r>
      <w:r w:rsidRPr="007218C3">
        <w:rPr>
          <w:spacing w:val="-4"/>
          <w:sz w:val="22"/>
          <w:szCs w:val="22"/>
        </w:rPr>
        <w:t xml:space="preserve"> </w:t>
      </w:r>
      <w:r w:rsidR="5CCAF2C2" w:rsidRPr="007218C3">
        <w:rPr>
          <w:spacing w:val="-4"/>
          <w:sz w:val="22"/>
          <w:szCs w:val="22"/>
        </w:rPr>
        <w:t xml:space="preserve">to </w:t>
      </w:r>
      <w:r w:rsidRPr="007218C3">
        <w:rPr>
          <w:sz w:val="22"/>
          <w:szCs w:val="22"/>
        </w:rPr>
        <w:t>New</w:t>
      </w:r>
      <w:r w:rsidRPr="007218C3">
        <w:rPr>
          <w:spacing w:val="-4"/>
          <w:sz w:val="22"/>
          <w:szCs w:val="22"/>
        </w:rPr>
        <w:t xml:space="preserve"> </w:t>
      </w:r>
      <w:r w:rsidRPr="007218C3">
        <w:rPr>
          <w:sz w:val="22"/>
          <w:szCs w:val="22"/>
        </w:rPr>
        <w:t>Zealand</w:t>
      </w:r>
      <w:r w:rsidRPr="007218C3">
        <w:rPr>
          <w:spacing w:val="-4"/>
          <w:sz w:val="22"/>
          <w:szCs w:val="22"/>
        </w:rPr>
        <w:t xml:space="preserve"> </w:t>
      </w:r>
      <w:r w:rsidRPr="007218C3">
        <w:rPr>
          <w:sz w:val="22"/>
          <w:szCs w:val="22"/>
        </w:rPr>
        <w:t>society</w:t>
      </w:r>
      <w:r w:rsidRPr="007218C3">
        <w:rPr>
          <w:spacing w:val="-4"/>
          <w:sz w:val="22"/>
          <w:szCs w:val="22"/>
        </w:rPr>
        <w:t xml:space="preserve"> </w:t>
      </w:r>
      <w:r w:rsidRPr="007218C3">
        <w:rPr>
          <w:sz w:val="22"/>
          <w:szCs w:val="22"/>
        </w:rPr>
        <w:t>at</w:t>
      </w:r>
      <w:r w:rsidRPr="007218C3">
        <w:rPr>
          <w:spacing w:val="-4"/>
          <w:sz w:val="22"/>
          <w:szCs w:val="22"/>
        </w:rPr>
        <w:t xml:space="preserve"> </w:t>
      </w:r>
      <w:r w:rsidRPr="007218C3">
        <w:rPr>
          <w:sz w:val="22"/>
          <w:szCs w:val="22"/>
        </w:rPr>
        <w:t>large.</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abuse</w:t>
      </w:r>
      <w:r w:rsidRPr="007218C3">
        <w:rPr>
          <w:spacing w:val="-4"/>
          <w:sz w:val="22"/>
          <w:szCs w:val="22"/>
        </w:rPr>
        <w:t xml:space="preserve"> </w:t>
      </w:r>
      <w:r w:rsidRPr="007218C3">
        <w:rPr>
          <w:sz w:val="22"/>
          <w:szCs w:val="22"/>
        </w:rPr>
        <w:t>we</w:t>
      </w:r>
      <w:r w:rsidRPr="007218C3">
        <w:rPr>
          <w:spacing w:val="-4"/>
          <w:sz w:val="22"/>
          <w:szCs w:val="22"/>
        </w:rPr>
        <w:t xml:space="preserve"> </w:t>
      </w:r>
      <w:r w:rsidRPr="007218C3">
        <w:rPr>
          <w:sz w:val="22"/>
          <w:szCs w:val="22"/>
        </w:rPr>
        <w:t>suffered</w:t>
      </w:r>
      <w:r w:rsidRPr="007218C3">
        <w:rPr>
          <w:spacing w:val="-4"/>
          <w:sz w:val="22"/>
          <w:szCs w:val="22"/>
        </w:rPr>
        <w:t xml:space="preserve"> </w:t>
      </w:r>
      <w:r w:rsidRPr="007218C3">
        <w:rPr>
          <w:sz w:val="22"/>
          <w:szCs w:val="22"/>
        </w:rPr>
        <w:t>as</w:t>
      </w:r>
      <w:r w:rsidRPr="007218C3">
        <w:rPr>
          <w:spacing w:val="-4"/>
          <w:sz w:val="22"/>
          <w:szCs w:val="22"/>
        </w:rPr>
        <w:t xml:space="preserve"> </w:t>
      </w:r>
      <w:r w:rsidRPr="007218C3">
        <w:rPr>
          <w:sz w:val="22"/>
          <w:szCs w:val="22"/>
        </w:rPr>
        <w:t>a</w:t>
      </w:r>
      <w:r w:rsidRPr="007218C3">
        <w:rPr>
          <w:spacing w:val="-4"/>
          <w:sz w:val="22"/>
          <w:szCs w:val="22"/>
        </w:rPr>
        <w:t xml:space="preserve"> </w:t>
      </w:r>
      <w:r w:rsidRPr="007218C3">
        <w:rPr>
          <w:sz w:val="22"/>
          <w:szCs w:val="22"/>
        </w:rPr>
        <w:t>result</w:t>
      </w:r>
      <w:r w:rsidRPr="007218C3">
        <w:rPr>
          <w:spacing w:val="-4"/>
          <w:sz w:val="22"/>
          <w:szCs w:val="22"/>
        </w:rPr>
        <w:t xml:space="preserve"> </w:t>
      </w:r>
      <w:r w:rsidRPr="007218C3">
        <w:rPr>
          <w:sz w:val="22"/>
          <w:szCs w:val="22"/>
        </w:rPr>
        <w:t>of being</w:t>
      </w:r>
      <w:r w:rsidRPr="007218C3">
        <w:rPr>
          <w:spacing w:val="-6"/>
          <w:sz w:val="22"/>
          <w:szCs w:val="22"/>
        </w:rPr>
        <w:t xml:space="preserve"> </w:t>
      </w:r>
      <w:r w:rsidRPr="007218C3">
        <w:rPr>
          <w:sz w:val="22"/>
          <w:szCs w:val="22"/>
        </w:rPr>
        <w:t>institutionalised</w:t>
      </w:r>
      <w:r w:rsidRPr="007218C3">
        <w:rPr>
          <w:spacing w:val="-6"/>
          <w:sz w:val="22"/>
          <w:szCs w:val="22"/>
        </w:rPr>
        <w:t xml:space="preserve"> </w:t>
      </w:r>
      <w:r w:rsidRPr="007218C3">
        <w:rPr>
          <w:sz w:val="22"/>
          <w:szCs w:val="22"/>
        </w:rPr>
        <w:t>as</w:t>
      </w:r>
      <w:r w:rsidRPr="007218C3">
        <w:rPr>
          <w:spacing w:val="-6"/>
          <w:sz w:val="22"/>
          <w:szCs w:val="22"/>
        </w:rPr>
        <w:t xml:space="preserve"> </w:t>
      </w:r>
      <w:r w:rsidRPr="007218C3">
        <w:rPr>
          <w:sz w:val="22"/>
          <w:szCs w:val="22"/>
        </w:rPr>
        <w:t>tamariki</w:t>
      </w:r>
      <w:r w:rsidRPr="007218C3">
        <w:rPr>
          <w:spacing w:val="-6"/>
          <w:sz w:val="22"/>
          <w:szCs w:val="22"/>
        </w:rPr>
        <w:t xml:space="preserve"> </w:t>
      </w:r>
      <w:r w:rsidRPr="007218C3">
        <w:rPr>
          <w:sz w:val="22"/>
          <w:szCs w:val="22"/>
        </w:rPr>
        <w:t>was</w:t>
      </w:r>
      <w:r w:rsidRPr="007218C3">
        <w:rPr>
          <w:spacing w:val="-6"/>
          <w:sz w:val="22"/>
          <w:szCs w:val="22"/>
        </w:rPr>
        <w:t xml:space="preserve"> </w:t>
      </w:r>
      <w:r w:rsidRPr="007218C3">
        <w:rPr>
          <w:sz w:val="22"/>
          <w:szCs w:val="22"/>
        </w:rPr>
        <w:t>a</w:t>
      </w:r>
      <w:r w:rsidRPr="007218C3">
        <w:rPr>
          <w:spacing w:val="-6"/>
          <w:sz w:val="22"/>
          <w:szCs w:val="22"/>
        </w:rPr>
        <w:t xml:space="preserve"> </w:t>
      </w:r>
      <w:r w:rsidRPr="007218C3">
        <w:rPr>
          <w:sz w:val="22"/>
          <w:szCs w:val="22"/>
        </w:rPr>
        <w:t>catalyst</w:t>
      </w:r>
      <w:r w:rsidRPr="007218C3">
        <w:rPr>
          <w:spacing w:val="-6"/>
          <w:sz w:val="22"/>
          <w:szCs w:val="22"/>
        </w:rPr>
        <w:t xml:space="preserve"> </w:t>
      </w:r>
      <w:r w:rsidRPr="007218C3">
        <w:rPr>
          <w:sz w:val="22"/>
          <w:szCs w:val="22"/>
        </w:rPr>
        <w:t>that</w:t>
      </w:r>
      <w:r w:rsidRPr="007218C3">
        <w:rPr>
          <w:spacing w:val="-6"/>
          <w:sz w:val="22"/>
          <w:szCs w:val="22"/>
        </w:rPr>
        <w:t xml:space="preserve"> </w:t>
      </w:r>
      <w:r w:rsidRPr="007218C3">
        <w:rPr>
          <w:sz w:val="22"/>
          <w:szCs w:val="22"/>
        </w:rPr>
        <w:t>shaped</w:t>
      </w:r>
      <w:r w:rsidRPr="007218C3">
        <w:rPr>
          <w:spacing w:val="-6"/>
          <w:sz w:val="22"/>
          <w:szCs w:val="22"/>
        </w:rPr>
        <w:t xml:space="preserve"> </w:t>
      </w:r>
      <w:r w:rsidRPr="007218C3">
        <w:rPr>
          <w:sz w:val="22"/>
          <w:szCs w:val="22"/>
        </w:rPr>
        <w:t>our</w:t>
      </w:r>
      <w:r w:rsidRPr="007218C3">
        <w:rPr>
          <w:spacing w:val="-6"/>
          <w:sz w:val="22"/>
          <w:szCs w:val="22"/>
        </w:rPr>
        <w:t xml:space="preserve"> </w:t>
      </w:r>
      <w:r w:rsidRPr="007218C3">
        <w:rPr>
          <w:sz w:val="22"/>
          <w:szCs w:val="22"/>
        </w:rPr>
        <w:t>lives.</w:t>
      </w:r>
    </w:p>
    <w:p w14:paraId="59567C27" w14:textId="276E1146" w:rsidR="0016277A" w:rsidRDefault="563DAEA0" w:rsidP="0016277A">
      <w:pPr>
        <w:pStyle w:val="ListParagraph"/>
        <w:widowControl/>
        <w:numPr>
          <w:ilvl w:val="0"/>
          <w:numId w:val="4"/>
        </w:numPr>
        <w:kinsoku w:val="0"/>
        <w:overflowPunct w:val="0"/>
        <w:autoSpaceDE/>
        <w:autoSpaceDN/>
        <w:adjustRightInd/>
        <w:spacing w:before="240" w:after="160" w:line="278" w:lineRule="auto"/>
        <w:ind w:left="1134" w:right="358" w:hanging="708"/>
      </w:pPr>
      <w:r w:rsidRPr="007218C3">
        <w:rPr>
          <w:sz w:val="22"/>
          <w:szCs w:val="22"/>
        </w:rPr>
        <w:t>At</w:t>
      </w:r>
      <w:r w:rsidRPr="0016277A">
        <w:rPr>
          <w:spacing w:val="-4"/>
          <w:sz w:val="22"/>
          <w:szCs w:val="22"/>
        </w:rPr>
        <w:t xml:space="preserve"> </w:t>
      </w:r>
      <w:r w:rsidRPr="007218C3">
        <w:rPr>
          <w:sz w:val="22"/>
          <w:szCs w:val="22"/>
        </w:rPr>
        <w:t>the</w:t>
      </w:r>
      <w:r w:rsidRPr="0016277A">
        <w:rPr>
          <w:spacing w:val="-4"/>
          <w:sz w:val="22"/>
          <w:szCs w:val="22"/>
        </w:rPr>
        <w:t xml:space="preserve"> </w:t>
      </w:r>
      <w:r w:rsidRPr="007218C3">
        <w:rPr>
          <w:sz w:val="22"/>
          <w:szCs w:val="22"/>
        </w:rPr>
        <w:t>hui,</w:t>
      </w:r>
      <w:r w:rsidRPr="0016277A">
        <w:rPr>
          <w:spacing w:val="-4"/>
          <w:sz w:val="22"/>
          <w:szCs w:val="22"/>
        </w:rPr>
        <w:t xml:space="preserve"> </w:t>
      </w:r>
      <w:r w:rsidRPr="007218C3">
        <w:rPr>
          <w:sz w:val="22"/>
          <w:szCs w:val="22"/>
        </w:rPr>
        <w:t>gang</w:t>
      </w:r>
      <w:r w:rsidRPr="0016277A">
        <w:rPr>
          <w:spacing w:val="-4"/>
          <w:sz w:val="22"/>
          <w:szCs w:val="22"/>
        </w:rPr>
        <w:t xml:space="preserve"> </w:t>
      </w:r>
      <w:r w:rsidRPr="007218C3">
        <w:rPr>
          <w:sz w:val="22"/>
          <w:szCs w:val="22"/>
        </w:rPr>
        <w:t>whānau,</w:t>
      </w:r>
      <w:r w:rsidRPr="0016277A">
        <w:rPr>
          <w:spacing w:val="-4"/>
          <w:sz w:val="22"/>
          <w:szCs w:val="22"/>
        </w:rPr>
        <w:t xml:space="preserve"> </w:t>
      </w:r>
      <w:r w:rsidRPr="007218C3">
        <w:rPr>
          <w:sz w:val="22"/>
          <w:szCs w:val="22"/>
        </w:rPr>
        <w:t>many</w:t>
      </w:r>
      <w:r w:rsidRPr="0016277A">
        <w:rPr>
          <w:spacing w:val="-4"/>
          <w:sz w:val="22"/>
          <w:szCs w:val="22"/>
        </w:rPr>
        <w:t xml:space="preserve"> </w:t>
      </w:r>
      <w:r w:rsidRPr="007218C3">
        <w:rPr>
          <w:sz w:val="22"/>
          <w:szCs w:val="22"/>
        </w:rPr>
        <w:t>hardened</w:t>
      </w:r>
      <w:r w:rsidRPr="0016277A">
        <w:rPr>
          <w:spacing w:val="-4"/>
          <w:sz w:val="22"/>
          <w:szCs w:val="22"/>
        </w:rPr>
        <w:t xml:space="preserve"> </w:t>
      </w:r>
      <w:r w:rsidRPr="007218C3">
        <w:rPr>
          <w:sz w:val="22"/>
          <w:szCs w:val="22"/>
        </w:rPr>
        <w:t>by</w:t>
      </w:r>
      <w:r w:rsidRPr="0016277A">
        <w:rPr>
          <w:spacing w:val="-4"/>
          <w:sz w:val="22"/>
          <w:szCs w:val="22"/>
        </w:rPr>
        <w:t xml:space="preserve"> </w:t>
      </w:r>
      <w:r w:rsidRPr="007218C3">
        <w:rPr>
          <w:sz w:val="22"/>
          <w:szCs w:val="22"/>
        </w:rPr>
        <w:t>experience,</w:t>
      </w:r>
      <w:r w:rsidRPr="0016277A">
        <w:rPr>
          <w:spacing w:val="-4"/>
          <w:sz w:val="22"/>
          <w:szCs w:val="22"/>
        </w:rPr>
        <w:t xml:space="preserve"> </w:t>
      </w:r>
      <w:r w:rsidRPr="007218C3">
        <w:rPr>
          <w:sz w:val="22"/>
          <w:szCs w:val="22"/>
        </w:rPr>
        <w:t>demanded better</w:t>
      </w:r>
      <w:r w:rsidRPr="0016277A">
        <w:rPr>
          <w:spacing w:val="-19"/>
          <w:sz w:val="22"/>
          <w:szCs w:val="22"/>
        </w:rPr>
        <w:t xml:space="preserve"> </w:t>
      </w:r>
      <w:r w:rsidRPr="007218C3">
        <w:rPr>
          <w:sz w:val="22"/>
          <w:szCs w:val="22"/>
        </w:rPr>
        <w:t>outcomes</w:t>
      </w:r>
      <w:r w:rsidRPr="0016277A">
        <w:rPr>
          <w:spacing w:val="-18"/>
          <w:sz w:val="22"/>
          <w:szCs w:val="22"/>
        </w:rPr>
        <w:t xml:space="preserve"> </w:t>
      </w:r>
      <w:r w:rsidRPr="007218C3">
        <w:rPr>
          <w:sz w:val="22"/>
          <w:szCs w:val="22"/>
        </w:rPr>
        <w:t>for</w:t>
      </w:r>
      <w:r w:rsidRPr="0016277A">
        <w:rPr>
          <w:spacing w:val="-19"/>
          <w:sz w:val="22"/>
          <w:szCs w:val="22"/>
        </w:rPr>
        <w:t xml:space="preserve"> </w:t>
      </w:r>
      <w:r w:rsidRPr="007218C3">
        <w:rPr>
          <w:sz w:val="22"/>
          <w:szCs w:val="22"/>
        </w:rPr>
        <w:t>our</w:t>
      </w:r>
      <w:r w:rsidRPr="0016277A">
        <w:rPr>
          <w:spacing w:val="-18"/>
          <w:sz w:val="22"/>
          <w:szCs w:val="22"/>
        </w:rPr>
        <w:t xml:space="preserve"> </w:t>
      </w:r>
      <w:r w:rsidRPr="007218C3">
        <w:rPr>
          <w:sz w:val="22"/>
          <w:szCs w:val="22"/>
        </w:rPr>
        <w:t>tamariki</w:t>
      </w:r>
      <w:r w:rsidRPr="0016277A">
        <w:rPr>
          <w:spacing w:val="-19"/>
          <w:sz w:val="22"/>
          <w:szCs w:val="22"/>
        </w:rPr>
        <w:t xml:space="preserve"> </w:t>
      </w:r>
      <w:r w:rsidRPr="007218C3">
        <w:rPr>
          <w:sz w:val="22"/>
          <w:szCs w:val="22"/>
        </w:rPr>
        <w:t>and</w:t>
      </w:r>
      <w:r w:rsidRPr="0016277A">
        <w:rPr>
          <w:spacing w:val="-18"/>
          <w:sz w:val="22"/>
          <w:szCs w:val="22"/>
        </w:rPr>
        <w:t xml:space="preserve"> </w:t>
      </w:r>
      <w:r w:rsidRPr="007218C3">
        <w:rPr>
          <w:sz w:val="22"/>
          <w:szCs w:val="22"/>
        </w:rPr>
        <w:t>mokopuna.</w:t>
      </w:r>
      <w:r w:rsidRPr="0016277A">
        <w:rPr>
          <w:spacing w:val="-18"/>
          <w:sz w:val="22"/>
          <w:szCs w:val="22"/>
        </w:rPr>
        <w:t xml:space="preserve"> </w:t>
      </w:r>
      <w:r w:rsidRPr="007218C3">
        <w:rPr>
          <w:sz w:val="22"/>
          <w:szCs w:val="22"/>
        </w:rPr>
        <w:t>Gang</w:t>
      </w:r>
      <w:r w:rsidRPr="0016277A">
        <w:rPr>
          <w:spacing w:val="-19"/>
          <w:sz w:val="22"/>
          <w:szCs w:val="22"/>
        </w:rPr>
        <w:t xml:space="preserve"> </w:t>
      </w:r>
      <w:r w:rsidRPr="007218C3">
        <w:rPr>
          <w:sz w:val="22"/>
          <w:szCs w:val="22"/>
        </w:rPr>
        <w:t>whānau</w:t>
      </w:r>
      <w:r w:rsidRPr="0016277A">
        <w:rPr>
          <w:spacing w:val="-18"/>
          <w:sz w:val="22"/>
          <w:szCs w:val="22"/>
        </w:rPr>
        <w:t xml:space="preserve"> </w:t>
      </w:r>
      <w:r w:rsidRPr="007218C3">
        <w:rPr>
          <w:sz w:val="22"/>
          <w:szCs w:val="22"/>
        </w:rPr>
        <w:t>spoke</w:t>
      </w:r>
      <w:r w:rsidRPr="0016277A">
        <w:rPr>
          <w:spacing w:val="-19"/>
          <w:sz w:val="22"/>
          <w:szCs w:val="22"/>
        </w:rPr>
        <w:t xml:space="preserve"> </w:t>
      </w:r>
      <w:r w:rsidRPr="007218C3">
        <w:rPr>
          <w:sz w:val="22"/>
          <w:szCs w:val="22"/>
        </w:rPr>
        <w:t>about our</w:t>
      </w:r>
      <w:r w:rsidRPr="0016277A">
        <w:rPr>
          <w:spacing w:val="-4"/>
          <w:sz w:val="22"/>
          <w:szCs w:val="22"/>
        </w:rPr>
        <w:t xml:space="preserve"> </w:t>
      </w:r>
      <w:r w:rsidRPr="007218C3">
        <w:rPr>
          <w:sz w:val="22"/>
          <w:szCs w:val="22"/>
        </w:rPr>
        <w:t>time</w:t>
      </w:r>
      <w:r w:rsidRPr="0016277A">
        <w:rPr>
          <w:spacing w:val="-4"/>
          <w:sz w:val="22"/>
          <w:szCs w:val="22"/>
        </w:rPr>
        <w:t xml:space="preserve"> </w:t>
      </w:r>
      <w:r w:rsidRPr="007218C3">
        <w:rPr>
          <w:sz w:val="22"/>
          <w:szCs w:val="22"/>
        </w:rPr>
        <w:t>as</w:t>
      </w:r>
      <w:r w:rsidRPr="0016277A">
        <w:rPr>
          <w:spacing w:val="-4"/>
          <w:sz w:val="22"/>
          <w:szCs w:val="22"/>
        </w:rPr>
        <w:t xml:space="preserve"> </w:t>
      </w:r>
      <w:r w:rsidRPr="007218C3">
        <w:rPr>
          <w:sz w:val="22"/>
          <w:szCs w:val="22"/>
        </w:rPr>
        <w:t>tamariki</w:t>
      </w:r>
      <w:r w:rsidRPr="0016277A">
        <w:rPr>
          <w:spacing w:val="-4"/>
          <w:sz w:val="22"/>
          <w:szCs w:val="22"/>
        </w:rPr>
        <w:t xml:space="preserve"> </w:t>
      </w:r>
      <w:r w:rsidRPr="007218C3">
        <w:rPr>
          <w:sz w:val="22"/>
          <w:szCs w:val="22"/>
        </w:rPr>
        <w:t>and</w:t>
      </w:r>
      <w:r w:rsidRPr="0016277A">
        <w:rPr>
          <w:spacing w:val="-4"/>
          <w:sz w:val="22"/>
          <w:szCs w:val="22"/>
        </w:rPr>
        <w:t xml:space="preserve"> </w:t>
      </w:r>
      <w:r w:rsidRPr="007218C3">
        <w:rPr>
          <w:sz w:val="22"/>
          <w:szCs w:val="22"/>
        </w:rPr>
        <w:t>rangatahi,</w:t>
      </w:r>
      <w:r w:rsidRPr="0016277A">
        <w:rPr>
          <w:spacing w:val="-4"/>
          <w:sz w:val="22"/>
          <w:szCs w:val="22"/>
        </w:rPr>
        <w:t xml:space="preserve"> </w:t>
      </w:r>
      <w:r w:rsidRPr="007218C3">
        <w:rPr>
          <w:sz w:val="22"/>
          <w:szCs w:val="22"/>
        </w:rPr>
        <w:t>when</w:t>
      </w:r>
      <w:r w:rsidRPr="0016277A">
        <w:rPr>
          <w:spacing w:val="-4"/>
          <w:sz w:val="22"/>
          <w:szCs w:val="22"/>
        </w:rPr>
        <w:t xml:space="preserve"> </w:t>
      </w:r>
      <w:r w:rsidRPr="007218C3">
        <w:rPr>
          <w:sz w:val="22"/>
          <w:szCs w:val="22"/>
        </w:rPr>
        <w:t>any</w:t>
      </w:r>
      <w:r w:rsidRPr="0016277A">
        <w:rPr>
          <w:spacing w:val="-4"/>
          <w:sz w:val="22"/>
          <w:szCs w:val="22"/>
        </w:rPr>
        <w:t xml:space="preserve"> </w:t>
      </w:r>
      <w:r w:rsidRPr="007218C3">
        <w:rPr>
          <w:sz w:val="22"/>
          <w:szCs w:val="22"/>
        </w:rPr>
        <w:t>innocence</w:t>
      </w:r>
      <w:r w:rsidRPr="0016277A">
        <w:rPr>
          <w:spacing w:val="-4"/>
          <w:sz w:val="22"/>
          <w:szCs w:val="22"/>
        </w:rPr>
        <w:t xml:space="preserve"> </w:t>
      </w:r>
      <w:r w:rsidR="1A7F9672" w:rsidRPr="0016277A">
        <w:rPr>
          <w:spacing w:val="-4"/>
          <w:sz w:val="22"/>
          <w:szCs w:val="22"/>
        </w:rPr>
        <w:t>we</w:t>
      </w:r>
      <w:r w:rsidRPr="0016277A">
        <w:rPr>
          <w:spacing w:val="-4"/>
          <w:sz w:val="22"/>
          <w:szCs w:val="22"/>
        </w:rPr>
        <w:t xml:space="preserve"> </w:t>
      </w:r>
      <w:r w:rsidRPr="007218C3">
        <w:rPr>
          <w:sz w:val="22"/>
          <w:szCs w:val="22"/>
        </w:rPr>
        <w:t>had</w:t>
      </w:r>
      <w:r w:rsidRPr="0016277A">
        <w:rPr>
          <w:spacing w:val="-4"/>
          <w:sz w:val="22"/>
          <w:szCs w:val="22"/>
        </w:rPr>
        <w:t xml:space="preserve"> </w:t>
      </w:r>
      <w:r w:rsidRPr="007218C3">
        <w:rPr>
          <w:sz w:val="22"/>
          <w:szCs w:val="22"/>
        </w:rPr>
        <w:t>was shattered,</w:t>
      </w:r>
      <w:r w:rsidRPr="0016277A">
        <w:rPr>
          <w:spacing w:val="-5"/>
          <w:sz w:val="22"/>
          <w:szCs w:val="22"/>
        </w:rPr>
        <w:t xml:space="preserve"> </w:t>
      </w:r>
      <w:r w:rsidRPr="007218C3">
        <w:rPr>
          <w:sz w:val="22"/>
          <w:szCs w:val="22"/>
        </w:rPr>
        <w:t>when</w:t>
      </w:r>
      <w:r w:rsidRPr="0016277A">
        <w:rPr>
          <w:spacing w:val="-5"/>
          <w:sz w:val="22"/>
          <w:szCs w:val="22"/>
        </w:rPr>
        <w:t xml:space="preserve"> </w:t>
      </w:r>
      <w:r w:rsidR="58CEF8D5" w:rsidRPr="0016277A">
        <w:rPr>
          <w:spacing w:val="-5"/>
          <w:sz w:val="22"/>
          <w:szCs w:val="22"/>
        </w:rPr>
        <w:t>we</w:t>
      </w:r>
      <w:r w:rsidRPr="0016277A">
        <w:rPr>
          <w:spacing w:val="-5"/>
          <w:sz w:val="22"/>
          <w:szCs w:val="22"/>
        </w:rPr>
        <w:t xml:space="preserve"> </w:t>
      </w:r>
      <w:r w:rsidRPr="007218C3">
        <w:rPr>
          <w:sz w:val="22"/>
          <w:szCs w:val="22"/>
        </w:rPr>
        <w:t>were</w:t>
      </w:r>
      <w:r w:rsidRPr="0016277A">
        <w:rPr>
          <w:spacing w:val="-5"/>
          <w:sz w:val="22"/>
          <w:szCs w:val="22"/>
        </w:rPr>
        <w:t xml:space="preserve"> </w:t>
      </w:r>
      <w:r w:rsidRPr="007218C3">
        <w:rPr>
          <w:sz w:val="22"/>
          <w:szCs w:val="22"/>
        </w:rPr>
        <w:t>taken</w:t>
      </w:r>
      <w:r w:rsidRPr="0016277A">
        <w:rPr>
          <w:spacing w:val="-5"/>
          <w:sz w:val="22"/>
          <w:szCs w:val="22"/>
        </w:rPr>
        <w:t xml:space="preserve"> </w:t>
      </w:r>
      <w:r w:rsidRPr="007218C3">
        <w:rPr>
          <w:sz w:val="22"/>
          <w:szCs w:val="22"/>
        </w:rPr>
        <w:t>away</w:t>
      </w:r>
      <w:r w:rsidRPr="0016277A">
        <w:rPr>
          <w:spacing w:val="-5"/>
          <w:sz w:val="22"/>
          <w:szCs w:val="22"/>
        </w:rPr>
        <w:t xml:space="preserve"> </w:t>
      </w:r>
      <w:r w:rsidRPr="007218C3">
        <w:rPr>
          <w:sz w:val="22"/>
          <w:szCs w:val="22"/>
        </w:rPr>
        <w:t>from</w:t>
      </w:r>
      <w:r w:rsidRPr="0016277A">
        <w:rPr>
          <w:spacing w:val="-5"/>
          <w:sz w:val="22"/>
          <w:szCs w:val="22"/>
        </w:rPr>
        <w:t xml:space="preserve"> </w:t>
      </w:r>
      <w:r w:rsidRPr="007218C3">
        <w:rPr>
          <w:sz w:val="22"/>
          <w:szCs w:val="22"/>
        </w:rPr>
        <w:t>our</w:t>
      </w:r>
      <w:r w:rsidRPr="0016277A">
        <w:rPr>
          <w:spacing w:val="-5"/>
          <w:sz w:val="22"/>
          <w:szCs w:val="22"/>
        </w:rPr>
        <w:t xml:space="preserve"> </w:t>
      </w:r>
      <w:r w:rsidRPr="007218C3">
        <w:rPr>
          <w:sz w:val="22"/>
          <w:szCs w:val="22"/>
        </w:rPr>
        <w:t>whānau</w:t>
      </w:r>
      <w:r w:rsidRPr="0016277A">
        <w:rPr>
          <w:spacing w:val="-5"/>
          <w:sz w:val="22"/>
          <w:szCs w:val="22"/>
        </w:rPr>
        <w:t xml:space="preserve"> </w:t>
      </w:r>
      <w:r w:rsidRPr="007218C3">
        <w:rPr>
          <w:sz w:val="22"/>
          <w:szCs w:val="22"/>
        </w:rPr>
        <w:t>and</w:t>
      </w:r>
      <w:r w:rsidRPr="0016277A">
        <w:rPr>
          <w:spacing w:val="-5"/>
          <w:sz w:val="22"/>
          <w:szCs w:val="22"/>
        </w:rPr>
        <w:t xml:space="preserve"> </w:t>
      </w:r>
      <w:r w:rsidRPr="007218C3">
        <w:rPr>
          <w:sz w:val="22"/>
          <w:szCs w:val="22"/>
        </w:rPr>
        <w:t>communities and</w:t>
      </w:r>
      <w:r w:rsidRPr="0016277A">
        <w:rPr>
          <w:spacing w:val="-5"/>
          <w:sz w:val="22"/>
          <w:szCs w:val="22"/>
        </w:rPr>
        <w:t xml:space="preserve"> </w:t>
      </w:r>
      <w:r w:rsidRPr="007218C3">
        <w:rPr>
          <w:sz w:val="22"/>
          <w:szCs w:val="22"/>
        </w:rPr>
        <w:t>the</w:t>
      </w:r>
      <w:r w:rsidRPr="0016277A">
        <w:rPr>
          <w:spacing w:val="-5"/>
          <w:sz w:val="22"/>
          <w:szCs w:val="22"/>
        </w:rPr>
        <w:t xml:space="preserve"> </w:t>
      </w:r>
      <w:r w:rsidRPr="007218C3">
        <w:rPr>
          <w:sz w:val="22"/>
          <w:szCs w:val="22"/>
        </w:rPr>
        <w:t>State</w:t>
      </w:r>
      <w:r w:rsidRPr="0016277A">
        <w:rPr>
          <w:spacing w:val="-5"/>
          <w:sz w:val="22"/>
          <w:szCs w:val="22"/>
        </w:rPr>
        <w:t xml:space="preserve"> </w:t>
      </w:r>
      <w:r w:rsidRPr="007218C3">
        <w:rPr>
          <w:sz w:val="22"/>
          <w:szCs w:val="22"/>
        </w:rPr>
        <w:t>assumed</w:t>
      </w:r>
      <w:r w:rsidRPr="0016277A">
        <w:rPr>
          <w:spacing w:val="-5"/>
          <w:sz w:val="22"/>
          <w:szCs w:val="22"/>
        </w:rPr>
        <w:t xml:space="preserve"> </w:t>
      </w:r>
      <w:r w:rsidRPr="007218C3">
        <w:rPr>
          <w:sz w:val="22"/>
          <w:szCs w:val="22"/>
        </w:rPr>
        <w:t>the</w:t>
      </w:r>
      <w:r w:rsidRPr="0016277A">
        <w:rPr>
          <w:spacing w:val="-5"/>
          <w:sz w:val="22"/>
          <w:szCs w:val="22"/>
        </w:rPr>
        <w:t xml:space="preserve"> </w:t>
      </w:r>
      <w:r w:rsidRPr="007218C3">
        <w:rPr>
          <w:sz w:val="22"/>
          <w:szCs w:val="22"/>
        </w:rPr>
        <w:t>role</w:t>
      </w:r>
      <w:r w:rsidRPr="0016277A">
        <w:rPr>
          <w:spacing w:val="-5"/>
          <w:sz w:val="22"/>
          <w:szCs w:val="22"/>
        </w:rPr>
        <w:t xml:space="preserve"> </w:t>
      </w:r>
      <w:r w:rsidRPr="007218C3">
        <w:rPr>
          <w:sz w:val="22"/>
          <w:szCs w:val="22"/>
        </w:rPr>
        <w:t>of</w:t>
      </w:r>
      <w:r w:rsidRPr="0016277A">
        <w:rPr>
          <w:spacing w:val="-5"/>
          <w:sz w:val="22"/>
          <w:szCs w:val="22"/>
        </w:rPr>
        <w:t xml:space="preserve"> </w:t>
      </w:r>
      <w:r w:rsidRPr="007218C3">
        <w:rPr>
          <w:sz w:val="22"/>
          <w:szCs w:val="22"/>
        </w:rPr>
        <w:t>the</w:t>
      </w:r>
      <w:r w:rsidRPr="0016277A">
        <w:rPr>
          <w:spacing w:val="-5"/>
          <w:sz w:val="22"/>
          <w:szCs w:val="22"/>
        </w:rPr>
        <w:t xml:space="preserve"> </w:t>
      </w:r>
      <w:r w:rsidRPr="007218C3">
        <w:rPr>
          <w:sz w:val="22"/>
          <w:szCs w:val="22"/>
        </w:rPr>
        <w:t>parent</w:t>
      </w:r>
      <w:r w:rsidRPr="0016277A">
        <w:rPr>
          <w:spacing w:val="-5"/>
          <w:sz w:val="22"/>
          <w:szCs w:val="22"/>
        </w:rPr>
        <w:t xml:space="preserve"> </w:t>
      </w:r>
      <w:r w:rsidRPr="007218C3">
        <w:rPr>
          <w:sz w:val="22"/>
          <w:szCs w:val="22"/>
        </w:rPr>
        <w:t>in</w:t>
      </w:r>
      <w:r w:rsidRPr="0016277A">
        <w:rPr>
          <w:spacing w:val="-5"/>
          <w:sz w:val="22"/>
          <w:szCs w:val="22"/>
        </w:rPr>
        <w:t xml:space="preserve"> </w:t>
      </w:r>
      <w:r w:rsidRPr="007218C3">
        <w:rPr>
          <w:sz w:val="22"/>
          <w:szCs w:val="22"/>
        </w:rPr>
        <w:t>our</w:t>
      </w:r>
      <w:r w:rsidRPr="0016277A">
        <w:rPr>
          <w:spacing w:val="-5"/>
          <w:sz w:val="22"/>
          <w:szCs w:val="22"/>
        </w:rPr>
        <w:t xml:space="preserve"> </w:t>
      </w:r>
      <w:r w:rsidRPr="007218C3">
        <w:rPr>
          <w:sz w:val="22"/>
          <w:szCs w:val="22"/>
        </w:rPr>
        <w:t>lives.</w:t>
      </w:r>
      <w:r w:rsidRPr="0016277A">
        <w:rPr>
          <w:spacing w:val="-5"/>
          <w:sz w:val="22"/>
          <w:szCs w:val="22"/>
        </w:rPr>
        <w:t xml:space="preserve"> </w:t>
      </w:r>
      <w:r w:rsidRPr="007218C3">
        <w:rPr>
          <w:sz w:val="22"/>
          <w:szCs w:val="22"/>
        </w:rPr>
        <w:t>For too many,</w:t>
      </w:r>
      <w:r w:rsidR="305C016F" w:rsidRPr="007218C3">
        <w:rPr>
          <w:sz w:val="22"/>
          <w:szCs w:val="22"/>
        </w:rPr>
        <w:t xml:space="preserve"> </w:t>
      </w:r>
      <w:r w:rsidRPr="007218C3">
        <w:rPr>
          <w:sz w:val="22"/>
          <w:szCs w:val="22"/>
        </w:rPr>
        <w:t xml:space="preserve">the State as parent was both powerful and abusive. Although time in care varied, </w:t>
      </w:r>
      <w:r w:rsidR="550EC633" w:rsidRPr="007218C3">
        <w:rPr>
          <w:sz w:val="22"/>
          <w:szCs w:val="22"/>
        </w:rPr>
        <w:t xml:space="preserve">with </w:t>
      </w:r>
      <w:r w:rsidRPr="007218C3">
        <w:rPr>
          <w:sz w:val="22"/>
          <w:szCs w:val="22"/>
        </w:rPr>
        <w:t xml:space="preserve">some </w:t>
      </w:r>
      <w:r w:rsidR="3FC7175B" w:rsidRPr="007218C3">
        <w:rPr>
          <w:sz w:val="22"/>
          <w:szCs w:val="22"/>
        </w:rPr>
        <w:t>entering</w:t>
      </w:r>
      <w:r w:rsidR="70AD6563" w:rsidRPr="007218C3">
        <w:rPr>
          <w:sz w:val="22"/>
          <w:szCs w:val="22"/>
        </w:rPr>
        <w:t xml:space="preserve"> </w:t>
      </w:r>
      <w:r w:rsidRPr="007218C3">
        <w:rPr>
          <w:sz w:val="22"/>
          <w:szCs w:val="22"/>
        </w:rPr>
        <w:t>the system as young tamariki and others as rangatahi, our experiences in institutions were similar. Crimes were committed against our bodies and spirits, and the horrifying nature of the abuse we experienced was common to all of us. We talked of the fear we</w:t>
      </w:r>
      <w:r w:rsidR="03E55CA7" w:rsidRPr="007218C3">
        <w:rPr>
          <w:sz w:val="22"/>
          <w:szCs w:val="22"/>
        </w:rPr>
        <w:t xml:space="preserve"> </w:t>
      </w:r>
      <w:r w:rsidRPr="007218C3">
        <w:rPr>
          <w:sz w:val="22"/>
          <w:szCs w:val="22"/>
        </w:rPr>
        <w:t xml:space="preserve">felt and the degradation we experienced. We talked about </w:t>
      </w:r>
      <w:r w:rsidR="45703C79" w:rsidRPr="007218C3">
        <w:rPr>
          <w:sz w:val="22"/>
          <w:szCs w:val="22"/>
        </w:rPr>
        <w:t xml:space="preserve">how </w:t>
      </w:r>
      <w:r w:rsidRPr="007218C3">
        <w:rPr>
          <w:sz w:val="22"/>
          <w:szCs w:val="22"/>
        </w:rPr>
        <w:t>no one believ</w:t>
      </w:r>
      <w:r w:rsidR="2AA9175C" w:rsidRPr="007218C3">
        <w:rPr>
          <w:sz w:val="22"/>
          <w:szCs w:val="22"/>
        </w:rPr>
        <w:t>ed</w:t>
      </w:r>
      <w:r w:rsidRPr="007218C3">
        <w:rPr>
          <w:sz w:val="22"/>
          <w:szCs w:val="22"/>
        </w:rPr>
        <w:t xml:space="preserve"> us, no one </w:t>
      </w:r>
      <w:r w:rsidR="2B2EC57F" w:rsidRPr="007218C3">
        <w:rPr>
          <w:sz w:val="22"/>
          <w:szCs w:val="22"/>
        </w:rPr>
        <w:t>stood</w:t>
      </w:r>
      <w:r w:rsidRPr="007218C3">
        <w:rPr>
          <w:sz w:val="22"/>
          <w:szCs w:val="22"/>
        </w:rPr>
        <w:t xml:space="preserve"> up for us and </w:t>
      </w:r>
      <w:r w:rsidR="7E581024" w:rsidRPr="007218C3">
        <w:rPr>
          <w:sz w:val="22"/>
          <w:szCs w:val="22"/>
        </w:rPr>
        <w:t xml:space="preserve">we had </w:t>
      </w:r>
      <w:r w:rsidRPr="007218C3">
        <w:rPr>
          <w:sz w:val="22"/>
          <w:szCs w:val="22"/>
        </w:rPr>
        <w:t>no one to rely on.</w:t>
      </w:r>
      <w:r w:rsidR="0016277A">
        <w:rPr>
          <w:sz w:val="22"/>
          <w:szCs w:val="22"/>
        </w:rPr>
        <w:br w:type="page"/>
      </w:r>
    </w:p>
    <w:p w14:paraId="6E99A1CA" w14:textId="44068F4F" w:rsidR="00176E00" w:rsidRPr="00176E00" w:rsidRDefault="00176E00" w:rsidP="00176E00">
      <w:pPr>
        <w:pStyle w:val="ListParagraph"/>
        <w:kinsoku w:val="0"/>
        <w:overflowPunct w:val="0"/>
        <w:spacing w:line="276" w:lineRule="auto"/>
        <w:ind w:left="1134" w:right="340" w:firstLine="0"/>
        <w:rPr>
          <w:spacing w:val="-2"/>
          <w:sz w:val="22"/>
          <w:szCs w:val="22"/>
        </w:rPr>
      </w:pPr>
    </w:p>
    <w:p w14:paraId="5323AAFA" w14:textId="1A6D4FC3" w:rsidR="008E05F3" w:rsidRPr="007218C3" w:rsidRDefault="563DAEA0" w:rsidP="007218C3">
      <w:pPr>
        <w:pStyle w:val="ListParagraph"/>
        <w:numPr>
          <w:ilvl w:val="0"/>
          <w:numId w:val="4"/>
        </w:numPr>
        <w:kinsoku w:val="0"/>
        <w:overflowPunct w:val="0"/>
        <w:spacing w:before="240" w:line="276" w:lineRule="auto"/>
        <w:ind w:left="1134" w:right="339" w:hanging="709"/>
        <w:rPr>
          <w:spacing w:val="-2"/>
          <w:sz w:val="22"/>
          <w:szCs w:val="22"/>
        </w:rPr>
      </w:pPr>
      <w:r w:rsidRPr="007218C3">
        <w:rPr>
          <w:sz w:val="22"/>
          <w:szCs w:val="22"/>
        </w:rPr>
        <w:t>When</w:t>
      </w:r>
      <w:r w:rsidRPr="007218C3">
        <w:rPr>
          <w:spacing w:val="-2"/>
          <w:sz w:val="22"/>
          <w:szCs w:val="22"/>
        </w:rPr>
        <w:t xml:space="preserve"> </w:t>
      </w:r>
      <w:r w:rsidRPr="007218C3">
        <w:rPr>
          <w:sz w:val="22"/>
          <w:szCs w:val="22"/>
        </w:rPr>
        <w:t>we</w:t>
      </w:r>
      <w:r w:rsidRPr="007218C3">
        <w:rPr>
          <w:spacing w:val="-2"/>
          <w:sz w:val="22"/>
          <w:szCs w:val="22"/>
        </w:rPr>
        <w:t xml:space="preserve"> </w:t>
      </w:r>
      <w:r w:rsidRPr="007218C3">
        <w:rPr>
          <w:sz w:val="22"/>
          <w:szCs w:val="22"/>
        </w:rPr>
        <w:t>aged</w:t>
      </w:r>
      <w:r w:rsidRPr="007218C3">
        <w:rPr>
          <w:spacing w:val="-2"/>
          <w:sz w:val="22"/>
          <w:szCs w:val="22"/>
        </w:rPr>
        <w:t xml:space="preserve"> </w:t>
      </w:r>
      <w:r w:rsidRPr="007218C3">
        <w:rPr>
          <w:sz w:val="22"/>
          <w:szCs w:val="22"/>
        </w:rPr>
        <w:t>out</w:t>
      </w:r>
      <w:r w:rsidRPr="007218C3">
        <w:rPr>
          <w:spacing w:val="-2"/>
          <w:sz w:val="22"/>
          <w:szCs w:val="22"/>
        </w:rPr>
        <w:t xml:space="preserve"> </w:t>
      </w:r>
      <w:r w:rsidRPr="007218C3">
        <w:rPr>
          <w:sz w:val="22"/>
          <w:szCs w:val="22"/>
        </w:rPr>
        <w:t>of</w:t>
      </w:r>
      <w:r w:rsidRPr="007218C3">
        <w:rPr>
          <w:spacing w:val="-2"/>
          <w:sz w:val="22"/>
          <w:szCs w:val="22"/>
        </w:rPr>
        <w:t xml:space="preserve"> </w:t>
      </w:r>
      <w:r w:rsidRPr="007218C3">
        <w:rPr>
          <w:sz w:val="22"/>
          <w:szCs w:val="22"/>
        </w:rPr>
        <w:t>State</w:t>
      </w:r>
      <w:r w:rsidRPr="007218C3">
        <w:rPr>
          <w:spacing w:val="-2"/>
          <w:sz w:val="22"/>
          <w:szCs w:val="22"/>
        </w:rPr>
        <w:t xml:space="preserve"> </w:t>
      </w:r>
      <w:r w:rsidRPr="007218C3">
        <w:rPr>
          <w:sz w:val="22"/>
          <w:szCs w:val="22"/>
        </w:rPr>
        <w:t>care</w:t>
      </w:r>
      <w:r w:rsidRPr="007218C3">
        <w:rPr>
          <w:spacing w:val="-2"/>
          <w:sz w:val="22"/>
          <w:szCs w:val="22"/>
        </w:rPr>
        <w:t xml:space="preserve"> </w:t>
      </w:r>
      <w:r w:rsidRPr="007218C3">
        <w:rPr>
          <w:sz w:val="22"/>
          <w:szCs w:val="22"/>
        </w:rPr>
        <w:t>at</w:t>
      </w:r>
      <w:r w:rsidRPr="007218C3">
        <w:rPr>
          <w:spacing w:val="-2"/>
          <w:sz w:val="22"/>
          <w:szCs w:val="22"/>
        </w:rPr>
        <w:t xml:space="preserve"> </w:t>
      </w:r>
      <w:r w:rsidRPr="007218C3">
        <w:rPr>
          <w:sz w:val="22"/>
          <w:szCs w:val="22"/>
        </w:rPr>
        <w:t>16</w:t>
      </w:r>
      <w:r w:rsidR="59FBA14E" w:rsidRPr="007218C3">
        <w:rPr>
          <w:sz w:val="22"/>
          <w:szCs w:val="22"/>
        </w:rPr>
        <w:t xml:space="preserve"> or</w:t>
      </w:r>
      <w:r w:rsidRPr="007218C3">
        <w:rPr>
          <w:spacing w:val="-2"/>
          <w:sz w:val="22"/>
          <w:szCs w:val="22"/>
        </w:rPr>
        <w:t xml:space="preserve"> </w:t>
      </w:r>
      <w:r w:rsidRPr="007218C3">
        <w:rPr>
          <w:sz w:val="22"/>
          <w:szCs w:val="22"/>
        </w:rPr>
        <w:t>17</w:t>
      </w:r>
      <w:r w:rsidRPr="007218C3">
        <w:rPr>
          <w:spacing w:val="-2"/>
          <w:sz w:val="22"/>
          <w:szCs w:val="22"/>
        </w:rPr>
        <w:t xml:space="preserve"> </w:t>
      </w:r>
      <w:r w:rsidRPr="007218C3">
        <w:rPr>
          <w:sz w:val="22"/>
          <w:szCs w:val="22"/>
        </w:rPr>
        <w:t>years</w:t>
      </w:r>
      <w:r w:rsidRPr="007218C3">
        <w:rPr>
          <w:spacing w:val="-2"/>
          <w:sz w:val="22"/>
          <w:szCs w:val="22"/>
        </w:rPr>
        <w:t xml:space="preserve"> </w:t>
      </w:r>
      <w:r w:rsidRPr="007218C3">
        <w:rPr>
          <w:sz w:val="22"/>
          <w:szCs w:val="22"/>
        </w:rPr>
        <w:t>old</w:t>
      </w:r>
      <w:r w:rsidR="78F83073" w:rsidRPr="007218C3">
        <w:rPr>
          <w:sz w:val="22"/>
          <w:szCs w:val="22"/>
        </w:rPr>
        <w:t xml:space="preserve"> and institutions and carers ceased playing active roles in our lives</w:t>
      </w:r>
      <w:r w:rsidRPr="007218C3">
        <w:rPr>
          <w:sz w:val="22"/>
          <w:szCs w:val="22"/>
        </w:rPr>
        <w:t>,</w:t>
      </w:r>
      <w:r w:rsidRPr="007218C3">
        <w:rPr>
          <w:spacing w:val="-2"/>
          <w:sz w:val="22"/>
          <w:szCs w:val="22"/>
        </w:rPr>
        <w:t xml:space="preserve"> </w:t>
      </w:r>
      <w:r w:rsidRPr="007218C3">
        <w:rPr>
          <w:sz w:val="22"/>
          <w:szCs w:val="22"/>
        </w:rPr>
        <w:t>we</w:t>
      </w:r>
      <w:r w:rsidRPr="007218C3">
        <w:rPr>
          <w:spacing w:val="-2"/>
          <w:sz w:val="22"/>
          <w:szCs w:val="22"/>
        </w:rPr>
        <w:t xml:space="preserve"> </w:t>
      </w:r>
      <w:r w:rsidRPr="007218C3">
        <w:rPr>
          <w:sz w:val="22"/>
          <w:szCs w:val="22"/>
        </w:rPr>
        <w:t>would</w:t>
      </w:r>
      <w:r w:rsidRPr="007218C3">
        <w:rPr>
          <w:spacing w:val="-2"/>
          <w:sz w:val="22"/>
          <w:szCs w:val="22"/>
        </w:rPr>
        <w:t xml:space="preserve"> </w:t>
      </w:r>
      <w:r w:rsidRPr="007218C3">
        <w:rPr>
          <w:sz w:val="22"/>
          <w:szCs w:val="22"/>
        </w:rPr>
        <w:t>seek different</w:t>
      </w:r>
      <w:r w:rsidRPr="007218C3">
        <w:rPr>
          <w:spacing w:val="-12"/>
          <w:sz w:val="22"/>
          <w:szCs w:val="22"/>
        </w:rPr>
        <w:t xml:space="preserve"> </w:t>
      </w:r>
      <w:r w:rsidRPr="007218C3">
        <w:rPr>
          <w:sz w:val="22"/>
          <w:szCs w:val="22"/>
        </w:rPr>
        <w:t>forms</w:t>
      </w:r>
      <w:r w:rsidRPr="007218C3">
        <w:rPr>
          <w:spacing w:val="-12"/>
          <w:sz w:val="22"/>
          <w:szCs w:val="22"/>
        </w:rPr>
        <w:t xml:space="preserve"> </w:t>
      </w:r>
      <w:r w:rsidRPr="007218C3">
        <w:rPr>
          <w:sz w:val="22"/>
          <w:szCs w:val="22"/>
        </w:rPr>
        <w:t>of</w:t>
      </w:r>
      <w:r w:rsidRPr="007218C3">
        <w:rPr>
          <w:spacing w:val="-12"/>
          <w:sz w:val="22"/>
          <w:szCs w:val="22"/>
        </w:rPr>
        <w:t xml:space="preserve"> </w:t>
      </w:r>
      <w:r w:rsidRPr="007218C3">
        <w:rPr>
          <w:sz w:val="22"/>
          <w:szCs w:val="22"/>
        </w:rPr>
        <w:t>solidarity,</w:t>
      </w:r>
      <w:r w:rsidRPr="007218C3">
        <w:rPr>
          <w:spacing w:val="-12"/>
          <w:sz w:val="22"/>
          <w:szCs w:val="22"/>
        </w:rPr>
        <w:t xml:space="preserve"> </w:t>
      </w:r>
      <w:r w:rsidRPr="007218C3">
        <w:rPr>
          <w:sz w:val="22"/>
          <w:szCs w:val="22"/>
        </w:rPr>
        <w:t>protection</w:t>
      </w:r>
      <w:r w:rsidRPr="007218C3">
        <w:rPr>
          <w:spacing w:val="-12"/>
          <w:sz w:val="22"/>
          <w:szCs w:val="22"/>
        </w:rPr>
        <w:t xml:space="preserve"> </w:t>
      </w:r>
      <w:r w:rsidRPr="007218C3">
        <w:rPr>
          <w:sz w:val="22"/>
          <w:szCs w:val="22"/>
        </w:rPr>
        <w:t>and</w:t>
      </w:r>
      <w:r w:rsidRPr="007218C3">
        <w:rPr>
          <w:spacing w:val="-12"/>
          <w:sz w:val="22"/>
          <w:szCs w:val="22"/>
        </w:rPr>
        <w:t xml:space="preserve"> </w:t>
      </w:r>
      <w:r w:rsidRPr="007218C3">
        <w:rPr>
          <w:sz w:val="22"/>
          <w:szCs w:val="22"/>
        </w:rPr>
        <w:t>family</w:t>
      </w:r>
      <w:r w:rsidR="7231BC77" w:rsidRPr="007218C3">
        <w:rPr>
          <w:sz w:val="22"/>
          <w:szCs w:val="22"/>
        </w:rPr>
        <w:t>.</w:t>
      </w:r>
      <w:r w:rsidRPr="007218C3">
        <w:rPr>
          <w:spacing w:val="-5"/>
          <w:sz w:val="22"/>
          <w:szCs w:val="22"/>
        </w:rPr>
        <w:t xml:space="preserve"> </w:t>
      </w:r>
      <w:r w:rsidRPr="007218C3">
        <w:rPr>
          <w:sz w:val="22"/>
          <w:szCs w:val="22"/>
        </w:rPr>
        <w:t>Some</w:t>
      </w:r>
      <w:r w:rsidRPr="007218C3">
        <w:rPr>
          <w:spacing w:val="-5"/>
          <w:sz w:val="22"/>
          <w:szCs w:val="22"/>
        </w:rPr>
        <w:t xml:space="preserve"> </w:t>
      </w:r>
      <w:r w:rsidRPr="007218C3">
        <w:rPr>
          <w:sz w:val="22"/>
          <w:szCs w:val="22"/>
        </w:rPr>
        <w:t>rangatahi</w:t>
      </w:r>
      <w:r w:rsidRPr="007218C3">
        <w:rPr>
          <w:spacing w:val="-5"/>
          <w:sz w:val="22"/>
          <w:szCs w:val="22"/>
        </w:rPr>
        <w:t xml:space="preserve"> </w:t>
      </w:r>
      <w:r w:rsidRPr="007218C3">
        <w:rPr>
          <w:sz w:val="22"/>
          <w:szCs w:val="22"/>
        </w:rPr>
        <w:t>returned</w:t>
      </w:r>
      <w:r w:rsidRPr="007218C3">
        <w:rPr>
          <w:spacing w:val="-5"/>
          <w:sz w:val="22"/>
          <w:szCs w:val="22"/>
        </w:rPr>
        <w:t xml:space="preserve"> </w:t>
      </w:r>
      <w:r w:rsidRPr="007218C3">
        <w:rPr>
          <w:sz w:val="22"/>
          <w:szCs w:val="22"/>
        </w:rPr>
        <w:t>to their</w:t>
      </w:r>
      <w:r w:rsidRPr="007218C3">
        <w:rPr>
          <w:spacing w:val="-5"/>
          <w:sz w:val="22"/>
          <w:szCs w:val="22"/>
        </w:rPr>
        <w:t xml:space="preserve"> </w:t>
      </w:r>
      <w:r w:rsidRPr="007218C3">
        <w:rPr>
          <w:sz w:val="22"/>
          <w:szCs w:val="22"/>
        </w:rPr>
        <w:t>hometown</w:t>
      </w:r>
      <w:r w:rsidRPr="007218C3">
        <w:rPr>
          <w:spacing w:val="-5"/>
          <w:sz w:val="22"/>
          <w:szCs w:val="22"/>
        </w:rPr>
        <w:t xml:space="preserve"> </w:t>
      </w:r>
      <w:r w:rsidRPr="007218C3">
        <w:rPr>
          <w:sz w:val="22"/>
          <w:szCs w:val="22"/>
        </w:rPr>
        <w:t>to</w:t>
      </w:r>
      <w:r w:rsidRPr="007218C3">
        <w:rPr>
          <w:spacing w:val="-5"/>
          <w:sz w:val="22"/>
          <w:szCs w:val="22"/>
        </w:rPr>
        <w:t xml:space="preserve"> </w:t>
      </w:r>
      <w:r w:rsidRPr="007218C3">
        <w:rPr>
          <w:sz w:val="22"/>
          <w:szCs w:val="22"/>
        </w:rPr>
        <w:t>attempt</w:t>
      </w:r>
      <w:r w:rsidRPr="007218C3">
        <w:rPr>
          <w:spacing w:val="-5"/>
          <w:sz w:val="22"/>
          <w:szCs w:val="22"/>
        </w:rPr>
        <w:t xml:space="preserve"> </w:t>
      </w:r>
      <w:r w:rsidRPr="007218C3">
        <w:rPr>
          <w:sz w:val="22"/>
          <w:szCs w:val="22"/>
        </w:rPr>
        <w:t>to</w:t>
      </w:r>
      <w:r w:rsidRPr="007218C3">
        <w:rPr>
          <w:spacing w:val="-5"/>
          <w:sz w:val="22"/>
          <w:szCs w:val="22"/>
        </w:rPr>
        <w:t xml:space="preserve"> </w:t>
      </w:r>
      <w:r w:rsidRPr="007218C3">
        <w:rPr>
          <w:sz w:val="22"/>
          <w:szCs w:val="22"/>
        </w:rPr>
        <w:t>reconnect</w:t>
      </w:r>
      <w:r w:rsidRPr="007218C3">
        <w:rPr>
          <w:spacing w:val="-5"/>
          <w:sz w:val="22"/>
          <w:szCs w:val="22"/>
        </w:rPr>
        <w:t xml:space="preserve"> </w:t>
      </w:r>
      <w:r w:rsidRPr="007218C3">
        <w:rPr>
          <w:sz w:val="22"/>
          <w:szCs w:val="22"/>
        </w:rPr>
        <w:t>with</w:t>
      </w:r>
      <w:r w:rsidRPr="007218C3">
        <w:rPr>
          <w:spacing w:val="-5"/>
          <w:sz w:val="22"/>
          <w:szCs w:val="22"/>
        </w:rPr>
        <w:t xml:space="preserve"> </w:t>
      </w:r>
      <w:r w:rsidRPr="007218C3">
        <w:rPr>
          <w:sz w:val="22"/>
          <w:szCs w:val="22"/>
        </w:rPr>
        <w:t>their</w:t>
      </w:r>
      <w:r w:rsidRPr="007218C3">
        <w:rPr>
          <w:spacing w:val="-5"/>
          <w:sz w:val="22"/>
          <w:szCs w:val="22"/>
        </w:rPr>
        <w:t xml:space="preserve"> </w:t>
      </w:r>
      <w:r w:rsidRPr="007218C3">
        <w:rPr>
          <w:sz w:val="22"/>
          <w:szCs w:val="22"/>
        </w:rPr>
        <w:t>parents</w:t>
      </w:r>
      <w:r w:rsidRPr="007218C3">
        <w:rPr>
          <w:spacing w:val="-5"/>
          <w:sz w:val="22"/>
          <w:szCs w:val="22"/>
        </w:rPr>
        <w:t xml:space="preserve"> </w:t>
      </w:r>
      <w:r w:rsidRPr="007218C3">
        <w:rPr>
          <w:sz w:val="22"/>
          <w:szCs w:val="22"/>
        </w:rPr>
        <w:t>and</w:t>
      </w:r>
      <w:r w:rsidRPr="007218C3">
        <w:rPr>
          <w:spacing w:val="-5"/>
          <w:sz w:val="22"/>
          <w:szCs w:val="22"/>
        </w:rPr>
        <w:t xml:space="preserve"> </w:t>
      </w:r>
      <w:r w:rsidRPr="007218C3">
        <w:rPr>
          <w:sz w:val="22"/>
          <w:szCs w:val="22"/>
        </w:rPr>
        <w:t>siblings</w:t>
      </w:r>
      <w:r w:rsidR="5C00F3E4" w:rsidRPr="007218C3">
        <w:rPr>
          <w:sz w:val="22"/>
          <w:szCs w:val="22"/>
        </w:rPr>
        <w:t xml:space="preserve"> while</w:t>
      </w:r>
      <w:r w:rsidRPr="007218C3">
        <w:rPr>
          <w:sz w:val="22"/>
          <w:szCs w:val="22"/>
        </w:rPr>
        <w:t xml:space="preserve"> others</w:t>
      </w:r>
      <w:r w:rsidRPr="007218C3">
        <w:rPr>
          <w:spacing w:val="-4"/>
          <w:sz w:val="22"/>
          <w:szCs w:val="22"/>
        </w:rPr>
        <w:t xml:space="preserve"> </w:t>
      </w:r>
      <w:r w:rsidRPr="007218C3">
        <w:rPr>
          <w:sz w:val="22"/>
          <w:szCs w:val="22"/>
        </w:rPr>
        <w:t>found</w:t>
      </w:r>
      <w:r w:rsidRPr="007218C3">
        <w:rPr>
          <w:spacing w:val="-4"/>
          <w:sz w:val="22"/>
          <w:szCs w:val="22"/>
        </w:rPr>
        <w:t xml:space="preserve"> </w:t>
      </w:r>
      <w:r w:rsidRPr="007218C3">
        <w:rPr>
          <w:sz w:val="22"/>
          <w:szCs w:val="22"/>
        </w:rPr>
        <w:t>safety</w:t>
      </w:r>
      <w:r w:rsidRPr="007218C3">
        <w:rPr>
          <w:spacing w:val="-4"/>
          <w:sz w:val="22"/>
          <w:szCs w:val="22"/>
        </w:rPr>
        <w:t xml:space="preserve"> </w:t>
      </w:r>
      <w:r w:rsidRPr="007218C3">
        <w:rPr>
          <w:sz w:val="22"/>
          <w:szCs w:val="22"/>
        </w:rPr>
        <w:t>in</w:t>
      </w:r>
      <w:r w:rsidRPr="007218C3">
        <w:rPr>
          <w:spacing w:val="-4"/>
          <w:sz w:val="22"/>
          <w:szCs w:val="22"/>
        </w:rPr>
        <w:t xml:space="preserve"> </w:t>
      </w:r>
      <w:r w:rsidRPr="007218C3">
        <w:rPr>
          <w:sz w:val="22"/>
          <w:szCs w:val="22"/>
        </w:rPr>
        <w:t>moving</w:t>
      </w:r>
      <w:r w:rsidRPr="007218C3">
        <w:rPr>
          <w:spacing w:val="-4"/>
          <w:sz w:val="22"/>
          <w:szCs w:val="22"/>
        </w:rPr>
        <w:t xml:space="preserve"> </w:t>
      </w:r>
      <w:r w:rsidRPr="007218C3">
        <w:rPr>
          <w:sz w:val="22"/>
          <w:szCs w:val="22"/>
        </w:rPr>
        <w:t>to</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most</w:t>
      </w:r>
      <w:r w:rsidRPr="007218C3">
        <w:rPr>
          <w:spacing w:val="-4"/>
          <w:sz w:val="22"/>
          <w:szCs w:val="22"/>
        </w:rPr>
        <w:t xml:space="preserve"> </w:t>
      </w:r>
      <w:r w:rsidRPr="007218C3">
        <w:rPr>
          <w:sz w:val="22"/>
          <w:szCs w:val="22"/>
        </w:rPr>
        <w:t>remote</w:t>
      </w:r>
      <w:r w:rsidRPr="007218C3">
        <w:rPr>
          <w:spacing w:val="-4"/>
          <w:sz w:val="22"/>
          <w:szCs w:val="22"/>
        </w:rPr>
        <w:t xml:space="preserve"> </w:t>
      </w:r>
      <w:r w:rsidRPr="007218C3">
        <w:rPr>
          <w:sz w:val="22"/>
          <w:szCs w:val="22"/>
        </w:rPr>
        <w:t>and</w:t>
      </w:r>
      <w:r w:rsidRPr="007218C3">
        <w:rPr>
          <w:spacing w:val="-4"/>
          <w:sz w:val="22"/>
          <w:szCs w:val="22"/>
        </w:rPr>
        <w:t xml:space="preserve"> </w:t>
      </w:r>
      <w:r w:rsidRPr="007218C3">
        <w:rPr>
          <w:sz w:val="22"/>
          <w:szCs w:val="22"/>
        </w:rPr>
        <w:t>isolated</w:t>
      </w:r>
      <w:r w:rsidRPr="007218C3">
        <w:rPr>
          <w:spacing w:val="-4"/>
          <w:sz w:val="22"/>
          <w:szCs w:val="22"/>
        </w:rPr>
        <w:t xml:space="preserve"> </w:t>
      </w:r>
      <w:r w:rsidRPr="007218C3">
        <w:rPr>
          <w:sz w:val="22"/>
          <w:szCs w:val="22"/>
        </w:rPr>
        <w:t>places</w:t>
      </w:r>
      <w:r w:rsidRPr="007218C3">
        <w:rPr>
          <w:spacing w:val="-4"/>
          <w:sz w:val="22"/>
          <w:szCs w:val="22"/>
        </w:rPr>
        <w:t xml:space="preserve"> </w:t>
      </w:r>
      <w:r w:rsidRPr="007218C3">
        <w:rPr>
          <w:sz w:val="22"/>
          <w:szCs w:val="22"/>
        </w:rPr>
        <w:t xml:space="preserve">in </w:t>
      </w:r>
      <w:r w:rsidRPr="007218C3">
        <w:rPr>
          <w:spacing w:val="-2"/>
          <w:sz w:val="22"/>
          <w:szCs w:val="22"/>
        </w:rPr>
        <w:t>Aotearoa</w:t>
      </w:r>
      <w:r w:rsidRPr="007218C3">
        <w:rPr>
          <w:spacing w:val="-11"/>
          <w:sz w:val="22"/>
          <w:szCs w:val="22"/>
        </w:rPr>
        <w:t xml:space="preserve"> </w:t>
      </w:r>
      <w:r w:rsidRPr="007218C3">
        <w:rPr>
          <w:spacing w:val="-2"/>
          <w:sz w:val="22"/>
          <w:szCs w:val="22"/>
        </w:rPr>
        <w:t>New</w:t>
      </w:r>
      <w:r w:rsidRPr="007218C3">
        <w:rPr>
          <w:spacing w:val="-11"/>
          <w:sz w:val="22"/>
          <w:szCs w:val="22"/>
        </w:rPr>
        <w:t xml:space="preserve"> </w:t>
      </w:r>
      <w:r w:rsidRPr="007218C3">
        <w:rPr>
          <w:spacing w:val="-2"/>
          <w:sz w:val="22"/>
          <w:szCs w:val="22"/>
        </w:rPr>
        <w:t>Zealand.</w:t>
      </w:r>
      <w:r w:rsidRPr="007218C3">
        <w:rPr>
          <w:spacing w:val="-11"/>
          <w:sz w:val="22"/>
          <w:szCs w:val="22"/>
        </w:rPr>
        <w:t xml:space="preserve"> </w:t>
      </w:r>
      <w:r w:rsidRPr="007218C3">
        <w:rPr>
          <w:spacing w:val="-2"/>
          <w:sz w:val="22"/>
          <w:szCs w:val="22"/>
        </w:rPr>
        <w:t>However,</w:t>
      </w:r>
      <w:r w:rsidRPr="007218C3">
        <w:rPr>
          <w:spacing w:val="-11"/>
          <w:sz w:val="22"/>
          <w:szCs w:val="22"/>
        </w:rPr>
        <w:t xml:space="preserve"> </w:t>
      </w:r>
      <w:r w:rsidRPr="007218C3">
        <w:rPr>
          <w:spacing w:val="-2"/>
          <w:sz w:val="22"/>
          <w:szCs w:val="22"/>
        </w:rPr>
        <w:t>the</w:t>
      </w:r>
      <w:r w:rsidRPr="007218C3">
        <w:rPr>
          <w:spacing w:val="-11"/>
          <w:sz w:val="22"/>
          <w:szCs w:val="22"/>
        </w:rPr>
        <w:t xml:space="preserve"> </w:t>
      </w:r>
      <w:r w:rsidRPr="007218C3">
        <w:rPr>
          <w:spacing w:val="-2"/>
          <w:sz w:val="22"/>
          <w:szCs w:val="22"/>
        </w:rPr>
        <w:t>majority</w:t>
      </w:r>
      <w:r w:rsidRPr="007218C3">
        <w:rPr>
          <w:spacing w:val="-11"/>
          <w:sz w:val="22"/>
          <w:szCs w:val="22"/>
        </w:rPr>
        <w:t xml:space="preserve"> </w:t>
      </w:r>
      <w:r w:rsidRPr="007218C3">
        <w:rPr>
          <w:spacing w:val="-2"/>
          <w:sz w:val="22"/>
          <w:szCs w:val="22"/>
        </w:rPr>
        <w:t>found</w:t>
      </w:r>
      <w:r w:rsidRPr="007218C3">
        <w:rPr>
          <w:spacing w:val="-11"/>
          <w:sz w:val="22"/>
          <w:szCs w:val="22"/>
        </w:rPr>
        <w:t xml:space="preserve"> </w:t>
      </w:r>
      <w:r w:rsidRPr="007218C3">
        <w:rPr>
          <w:spacing w:val="-2"/>
          <w:sz w:val="22"/>
          <w:szCs w:val="22"/>
        </w:rPr>
        <w:t>what</w:t>
      </w:r>
      <w:r w:rsidRPr="007218C3">
        <w:rPr>
          <w:spacing w:val="-11"/>
          <w:sz w:val="22"/>
          <w:szCs w:val="22"/>
        </w:rPr>
        <w:t xml:space="preserve"> </w:t>
      </w:r>
      <w:r w:rsidRPr="007218C3">
        <w:rPr>
          <w:spacing w:val="-2"/>
          <w:sz w:val="22"/>
          <w:szCs w:val="22"/>
        </w:rPr>
        <w:t>they</w:t>
      </w:r>
      <w:r w:rsidRPr="007218C3">
        <w:rPr>
          <w:spacing w:val="-11"/>
          <w:sz w:val="22"/>
          <w:szCs w:val="22"/>
        </w:rPr>
        <w:t xml:space="preserve"> </w:t>
      </w:r>
      <w:r w:rsidRPr="007218C3">
        <w:rPr>
          <w:spacing w:val="-2"/>
          <w:sz w:val="22"/>
          <w:szCs w:val="22"/>
        </w:rPr>
        <w:t>were</w:t>
      </w:r>
      <w:r w:rsidRPr="007218C3">
        <w:rPr>
          <w:spacing w:val="-11"/>
          <w:sz w:val="22"/>
          <w:szCs w:val="22"/>
        </w:rPr>
        <w:t xml:space="preserve"> </w:t>
      </w:r>
      <w:r w:rsidRPr="007218C3">
        <w:rPr>
          <w:spacing w:val="-2"/>
          <w:sz w:val="22"/>
          <w:szCs w:val="22"/>
        </w:rPr>
        <w:t xml:space="preserve">looking </w:t>
      </w:r>
      <w:r w:rsidRPr="007218C3">
        <w:rPr>
          <w:sz w:val="22"/>
          <w:szCs w:val="22"/>
        </w:rPr>
        <w:t>for</w:t>
      </w:r>
      <w:r w:rsidRPr="007218C3">
        <w:rPr>
          <w:spacing w:val="-4"/>
          <w:sz w:val="22"/>
          <w:szCs w:val="22"/>
        </w:rPr>
        <w:t xml:space="preserve"> </w:t>
      </w:r>
      <w:r w:rsidRPr="007218C3">
        <w:rPr>
          <w:sz w:val="22"/>
          <w:szCs w:val="22"/>
        </w:rPr>
        <w:t>by</w:t>
      </w:r>
      <w:r w:rsidRPr="007218C3">
        <w:rPr>
          <w:spacing w:val="-4"/>
          <w:sz w:val="22"/>
          <w:szCs w:val="22"/>
        </w:rPr>
        <w:t xml:space="preserve"> </w:t>
      </w:r>
      <w:r w:rsidRPr="007218C3">
        <w:rPr>
          <w:sz w:val="22"/>
          <w:szCs w:val="22"/>
        </w:rPr>
        <w:t>forming</w:t>
      </w:r>
      <w:r w:rsidRPr="007218C3">
        <w:rPr>
          <w:spacing w:val="-4"/>
          <w:sz w:val="22"/>
          <w:szCs w:val="22"/>
        </w:rPr>
        <w:t xml:space="preserve"> </w:t>
      </w:r>
      <w:r w:rsidRPr="007218C3">
        <w:rPr>
          <w:sz w:val="22"/>
          <w:szCs w:val="22"/>
        </w:rPr>
        <w:t>or</w:t>
      </w:r>
      <w:r w:rsidRPr="007218C3">
        <w:rPr>
          <w:spacing w:val="-4"/>
          <w:sz w:val="22"/>
          <w:szCs w:val="22"/>
        </w:rPr>
        <w:t xml:space="preserve"> </w:t>
      </w:r>
      <w:r w:rsidRPr="007218C3">
        <w:rPr>
          <w:sz w:val="22"/>
          <w:szCs w:val="22"/>
        </w:rPr>
        <w:t>joining</w:t>
      </w:r>
      <w:r w:rsidRPr="007218C3">
        <w:rPr>
          <w:spacing w:val="-4"/>
          <w:sz w:val="22"/>
          <w:szCs w:val="22"/>
        </w:rPr>
        <w:t xml:space="preserve"> </w:t>
      </w:r>
      <w:r w:rsidRPr="007218C3">
        <w:rPr>
          <w:sz w:val="22"/>
          <w:szCs w:val="22"/>
        </w:rPr>
        <w:t>gangs</w:t>
      </w:r>
      <w:r w:rsidR="671E7FC7" w:rsidRPr="007218C3">
        <w:rPr>
          <w:sz w:val="22"/>
          <w:szCs w:val="22"/>
        </w:rPr>
        <w:t xml:space="preserve">. Gangs provided a community of people who understood </w:t>
      </w:r>
      <w:r w:rsidR="34D4B2E8" w:rsidRPr="007218C3">
        <w:rPr>
          <w:sz w:val="22"/>
          <w:szCs w:val="22"/>
        </w:rPr>
        <w:t xml:space="preserve">what it was like to grow up in care and </w:t>
      </w:r>
      <w:r w:rsidR="27C15979" w:rsidRPr="007218C3">
        <w:rPr>
          <w:sz w:val="22"/>
          <w:szCs w:val="22"/>
        </w:rPr>
        <w:t xml:space="preserve">to </w:t>
      </w:r>
      <w:r w:rsidR="79A345D3" w:rsidRPr="007218C3">
        <w:rPr>
          <w:sz w:val="22"/>
          <w:szCs w:val="22"/>
        </w:rPr>
        <w:t>experience stigma</w:t>
      </w:r>
      <w:r w:rsidR="53E05230" w:rsidRPr="007218C3">
        <w:rPr>
          <w:sz w:val="22"/>
          <w:szCs w:val="22"/>
        </w:rPr>
        <w:t>.</w:t>
      </w:r>
      <w:r w:rsidRPr="007218C3">
        <w:rPr>
          <w:spacing w:val="-5"/>
          <w:sz w:val="22"/>
          <w:szCs w:val="22"/>
        </w:rPr>
        <w:t xml:space="preserve"> </w:t>
      </w:r>
      <w:r w:rsidR="21428BBA" w:rsidRPr="007218C3">
        <w:rPr>
          <w:spacing w:val="-5"/>
          <w:sz w:val="22"/>
          <w:szCs w:val="22"/>
        </w:rPr>
        <w:t xml:space="preserve">They </w:t>
      </w:r>
      <w:r w:rsidRPr="007218C3">
        <w:rPr>
          <w:sz w:val="22"/>
          <w:szCs w:val="22"/>
        </w:rPr>
        <w:t>offered</w:t>
      </w:r>
      <w:r w:rsidRPr="007218C3">
        <w:rPr>
          <w:spacing w:val="-5"/>
          <w:sz w:val="22"/>
          <w:szCs w:val="22"/>
        </w:rPr>
        <w:t xml:space="preserve"> </w:t>
      </w:r>
      <w:r w:rsidRPr="007218C3">
        <w:rPr>
          <w:sz w:val="22"/>
          <w:szCs w:val="22"/>
        </w:rPr>
        <w:t>a</w:t>
      </w:r>
      <w:r w:rsidRPr="007218C3">
        <w:rPr>
          <w:spacing w:val="-5"/>
          <w:sz w:val="22"/>
          <w:szCs w:val="22"/>
        </w:rPr>
        <w:t xml:space="preserve"> </w:t>
      </w:r>
      <w:r w:rsidRPr="007218C3">
        <w:rPr>
          <w:sz w:val="22"/>
          <w:szCs w:val="22"/>
        </w:rPr>
        <w:t>refuge</w:t>
      </w:r>
      <w:r w:rsidRPr="007218C3">
        <w:rPr>
          <w:spacing w:val="-5"/>
          <w:sz w:val="22"/>
          <w:szCs w:val="22"/>
        </w:rPr>
        <w:t xml:space="preserve"> </w:t>
      </w:r>
      <w:r w:rsidRPr="007218C3">
        <w:rPr>
          <w:sz w:val="22"/>
          <w:szCs w:val="22"/>
        </w:rPr>
        <w:t>and</w:t>
      </w:r>
      <w:r w:rsidRPr="007218C3">
        <w:rPr>
          <w:spacing w:val="-5"/>
          <w:sz w:val="22"/>
          <w:szCs w:val="22"/>
        </w:rPr>
        <w:t xml:space="preserve"> </w:t>
      </w:r>
      <w:r w:rsidRPr="007218C3">
        <w:rPr>
          <w:sz w:val="22"/>
          <w:szCs w:val="22"/>
        </w:rPr>
        <w:t>a</w:t>
      </w:r>
      <w:r w:rsidRPr="007218C3">
        <w:rPr>
          <w:spacing w:val="-5"/>
          <w:sz w:val="22"/>
          <w:szCs w:val="22"/>
        </w:rPr>
        <w:t xml:space="preserve"> </w:t>
      </w:r>
      <w:r w:rsidRPr="007218C3">
        <w:rPr>
          <w:sz w:val="22"/>
          <w:szCs w:val="22"/>
        </w:rPr>
        <w:t>way</w:t>
      </w:r>
      <w:r w:rsidRPr="007218C3">
        <w:rPr>
          <w:spacing w:val="-5"/>
          <w:sz w:val="22"/>
          <w:szCs w:val="22"/>
        </w:rPr>
        <w:t xml:space="preserve"> </w:t>
      </w:r>
      <w:r w:rsidRPr="007218C3">
        <w:rPr>
          <w:sz w:val="22"/>
          <w:szCs w:val="22"/>
        </w:rPr>
        <w:t>to</w:t>
      </w:r>
      <w:r w:rsidRPr="007218C3">
        <w:rPr>
          <w:spacing w:val="-5"/>
          <w:sz w:val="22"/>
          <w:szCs w:val="22"/>
        </w:rPr>
        <w:t xml:space="preserve"> </w:t>
      </w:r>
      <w:r w:rsidRPr="007218C3">
        <w:rPr>
          <w:sz w:val="22"/>
          <w:szCs w:val="22"/>
        </w:rPr>
        <w:t>navigate daily</w:t>
      </w:r>
      <w:r w:rsidRPr="007218C3">
        <w:rPr>
          <w:spacing w:val="-8"/>
          <w:sz w:val="22"/>
          <w:szCs w:val="22"/>
        </w:rPr>
        <w:t xml:space="preserve"> </w:t>
      </w:r>
      <w:r w:rsidRPr="007218C3">
        <w:rPr>
          <w:sz w:val="22"/>
          <w:szCs w:val="22"/>
        </w:rPr>
        <w:t>life</w:t>
      </w:r>
      <w:r w:rsidRPr="007218C3">
        <w:rPr>
          <w:spacing w:val="-8"/>
          <w:sz w:val="22"/>
          <w:szCs w:val="22"/>
        </w:rPr>
        <w:t xml:space="preserve"> </w:t>
      </w:r>
      <w:r w:rsidRPr="007218C3">
        <w:rPr>
          <w:sz w:val="22"/>
          <w:szCs w:val="22"/>
        </w:rPr>
        <w:t>collectively.</w:t>
      </w:r>
      <w:r w:rsidRPr="007218C3">
        <w:rPr>
          <w:spacing w:val="-8"/>
          <w:sz w:val="22"/>
          <w:szCs w:val="22"/>
        </w:rPr>
        <w:t xml:space="preserve"> </w:t>
      </w:r>
      <w:r w:rsidRPr="007218C3">
        <w:rPr>
          <w:sz w:val="22"/>
          <w:szCs w:val="22"/>
        </w:rPr>
        <w:t>The</w:t>
      </w:r>
      <w:r w:rsidRPr="007218C3">
        <w:rPr>
          <w:spacing w:val="-8"/>
          <w:sz w:val="22"/>
          <w:szCs w:val="22"/>
        </w:rPr>
        <w:t xml:space="preserve"> </w:t>
      </w:r>
      <w:r w:rsidRPr="007218C3">
        <w:rPr>
          <w:sz w:val="22"/>
          <w:szCs w:val="22"/>
        </w:rPr>
        <w:t>State</w:t>
      </w:r>
      <w:r w:rsidRPr="007218C3">
        <w:rPr>
          <w:spacing w:val="-8"/>
          <w:sz w:val="22"/>
          <w:szCs w:val="22"/>
        </w:rPr>
        <w:t xml:space="preserve"> </w:t>
      </w:r>
      <w:r w:rsidRPr="007218C3">
        <w:rPr>
          <w:sz w:val="22"/>
          <w:szCs w:val="22"/>
        </w:rPr>
        <w:t>and</w:t>
      </w:r>
      <w:r w:rsidRPr="007218C3">
        <w:rPr>
          <w:spacing w:val="-8"/>
          <w:sz w:val="22"/>
          <w:szCs w:val="22"/>
        </w:rPr>
        <w:t xml:space="preserve"> </w:t>
      </w:r>
      <w:r w:rsidRPr="007218C3">
        <w:rPr>
          <w:sz w:val="22"/>
          <w:szCs w:val="22"/>
        </w:rPr>
        <w:t>State</w:t>
      </w:r>
      <w:r w:rsidRPr="007218C3">
        <w:rPr>
          <w:spacing w:val="-8"/>
          <w:sz w:val="22"/>
          <w:szCs w:val="22"/>
        </w:rPr>
        <w:t xml:space="preserve"> </w:t>
      </w:r>
      <w:r w:rsidRPr="007218C3">
        <w:rPr>
          <w:sz w:val="22"/>
          <w:szCs w:val="22"/>
        </w:rPr>
        <w:t>abuse</w:t>
      </w:r>
      <w:r w:rsidRPr="007218C3">
        <w:rPr>
          <w:spacing w:val="-8"/>
          <w:sz w:val="22"/>
          <w:szCs w:val="22"/>
        </w:rPr>
        <w:t xml:space="preserve"> </w:t>
      </w:r>
      <w:r w:rsidRPr="007218C3">
        <w:rPr>
          <w:sz w:val="22"/>
          <w:szCs w:val="22"/>
        </w:rPr>
        <w:t>played</w:t>
      </w:r>
      <w:r w:rsidRPr="007218C3">
        <w:rPr>
          <w:spacing w:val="-8"/>
          <w:sz w:val="22"/>
          <w:szCs w:val="22"/>
        </w:rPr>
        <w:t xml:space="preserve"> </w:t>
      </w:r>
      <w:r w:rsidRPr="007218C3">
        <w:rPr>
          <w:sz w:val="22"/>
          <w:szCs w:val="22"/>
        </w:rPr>
        <w:t>a</w:t>
      </w:r>
      <w:r w:rsidRPr="007218C3">
        <w:rPr>
          <w:spacing w:val="-8"/>
          <w:sz w:val="22"/>
          <w:szCs w:val="22"/>
        </w:rPr>
        <w:t xml:space="preserve"> </w:t>
      </w:r>
      <w:r w:rsidRPr="007218C3">
        <w:rPr>
          <w:sz w:val="22"/>
          <w:szCs w:val="22"/>
        </w:rPr>
        <w:t>significant</w:t>
      </w:r>
      <w:r w:rsidRPr="007218C3">
        <w:rPr>
          <w:spacing w:val="-8"/>
          <w:sz w:val="22"/>
          <w:szCs w:val="22"/>
        </w:rPr>
        <w:t xml:space="preserve"> </w:t>
      </w:r>
      <w:r w:rsidRPr="007218C3">
        <w:rPr>
          <w:sz w:val="22"/>
          <w:szCs w:val="22"/>
        </w:rPr>
        <w:t>role</w:t>
      </w:r>
      <w:r w:rsidR="007218C3" w:rsidRPr="007218C3">
        <w:rPr>
          <w:sz w:val="22"/>
          <w:szCs w:val="22"/>
        </w:rPr>
        <w:t xml:space="preserve"> </w:t>
      </w:r>
      <w:r w:rsidR="007E204A" w:rsidRPr="007218C3">
        <w:rPr>
          <w:sz w:val="22"/>
          <w:szCs w:val="22"/>
        </w:rPr>
        <w:t>in</w:t>
      </w:r>
      <w:r w:rsidR="007E204A" w:rsidRPr="007218C3">
        <w:rPr>
          <w:spacing w:val="-16"/>
          <w:sz w:val="22"/>
          <w:szCs w:val="22"/>
        </w:rPr>
        <w:t xml:space="preserve"> </w:t>
      </w:r>
      <w:r w:rsidR="007E204A" w:rsidRPr="007218C3">
        <w:rPr>
          <w:sz w:val="22"/>
          <w:szCs w:val="22"/>
        </w:rPr>
        <w:t>gang</w:t>
      </w:r>
      <w:r w:rsidR="007E204A" w:rsidRPr="007218C3">
        <w:rPr>
          <w:spacing w:val="-13"/>
          <w:sz w:val="22"/>
          <w:szCs w:val="22"/>
        </w:rPr>
        <w:t xml:space="preserve"> </w:t>
      </w:r>
      <w:r w:rsidR="007E204A" w:rsidRPr="007218C3">
        <w:rPr>
          <w:sz w:val="22"/>
          <w:szCs w:val="22"/>
        </w:rPr>
        <w:t>formation.</w:t>
      </w:r>
      <w:r w:rsidR="007E204A" w:rsidRPr="007218C3">
        <w:rPr>
          <w:spacing w:val="-13"/>
          <w:sz w:val="22"/>
          <w:szCs w:val="22"/>
        </w:rPr>
        <w:t xml:space="preserve"> </w:t>
      </w:r>
      <w:r w:rsidR="007E204A" w:rsidRPr="007218C3">
        <w:rPr>
          <w:sz w:val="22"/>
          <w:szCs w:val="22"/>
        </w:rPr>
        <w:t>Our</w:t>
      </w:r>
      <w:r w:rsidR="007E204A" w:rsidRPr="007218C3">
        <w:rPr>
          <w:spacing w:val="-14"/>
          <w:sz w:val="22"/>
          <w:szCs w:val="22"/>
        </w:rPr>
        <w:t xml:space="preserve"> </w:t>
      </w:r>
      <w:r w:rsidR="007E204A" w:rsidRPr="007218C3">
        <w:rPr>
          <w:sz w:val="22"/>
          <w:szCs w:val="22"/>
        </w:rPr>
        <w:t>aim</w:t>
      </w:r>
      <w:r w:rsidR="007E204A" w:rsidRPr="007218C3">
        <w:rPr>
          <w:spacing w:val="-13"/>
          <w:sz w:val="22"/>
          <w:szCs w:val="22"/>
        </w:rPr>
        <w:t xml:space="preserve"> </w:t>
      </w:r>
      <w:r w:rsidR="007E204A" w:rsidRPr="007218C3">
        <w:rPr>
          <w:sz w:val="22"/>
          <w:szCs w:val="22"/>
        </w:rPr>
        <w:t>is</w:t>
      </w:r>
      <w:r w:rsidR="007E204A" w:rsidRPr="007218C3">
        <w:rPr>
          <w:spacing w:val="-13"/>
          <w:sz w:val="22"/>
          <w:szCs w:val="22"/>
        </w:rPr>
        <w:t xml:space="preserve"> </w:t>
      </w:r>
      <w:r w:rsidR="007E204A" w:rsidRPr="007218C3">
        <w:rPr>
          <w:sz w:val="22"/>
          <w:szCs w:val="22"/>
        </w:rPr>
        <w:t>to</w:t>
      </w:r>
      <w:r w:rsidR="007E204A" w:rsidRPr="007218C3">
        <w:rPr>
          <w:spacing w:val="-14"/>
          <w:sz w:val="22"/>
          <w:szCs w:val="22"/>
        </w:rPr>
        <w:t xml:space="preserve"> </w:t>
      </w:r>
      <w:r w:rsidR="007E204A" w:rsidRPr="007218C3">
        <w:rPr>
          <w:sz w:val="22"/>
          <w:szCs w:val="22"/>
        </w:rPr>
        <w:t>break</w:t>
      </w:r>
      <w:r w:rsidR="007E204A" w:rsidRPr="007218C3">
        <w:rPr>
          <w:spacing w:val="-13"/>
          <w:sz w:val="22"/>
          <w:szCs w:val="22"/>
        </w:rPr>
        <w:t xml:space="preserve"> </w:t>
      </w:r>
      <w:r w:rsidR="007E204A" w:rsidRPr="007218C3">
        <w:rPr>
          <w:sz w:val="22"/>
          <w:szCs w:val="22"/>
        </w:rPr>
        <w:t>the</w:t>
      </w:r>
      <w:r w:rsidR="007E204A" w:rsidRPr="007218C3">
        <w:rPr>
          <w:spacing w:val="-13"/>
          <w:sz w:val="22"/>
          <w:szCs w:val="22"/>
        </w:rPr>
        <w:t xml:space="preserve"> </w:t>
      </w:r>
      <w:r w:rsidR="007E204A" w:rsidRPr="007218C3">
        <w:rPr>
          <w:sz w:val="22"/>
          <w:szCs w:val="22"/>
        </w:rPr>
        <w:t>cycle</w:t>
      </w:r>
      <w:r w:rsidR="007E204A" w:rsidRPr="007218C3">
        <w:rPr>
          <w:spacing w:val="-14"/>
          <w:sz w:val="22"/>
          <w:szCs w:val="22"/>
        </w:rPr>
        <w:t xml:space="preserve"> </w:t>
      </w:r>
      <w:r w:rsidR="007E204A" w:rsidRPr="007218C3">
        <w:rPr>
          <w:sz w:val="22"/>
          <w:szCs w:val="22"/>
        </w:rPr>
        <w:t>of</w:t>
      </w:r>
      <w:r w:rsidR="007E204A" w:rsidRPr="007218C3">
        <w:rPr>
          <w:spacing w:val="-13"/>
          <w:sz w:val="22"/>
          <w:szCs w:val="22"/>
        </w:rPr>
        <w:t xml:space="preserve"> </w:t>
      </w:r>
      <w:r w:rsidR="007E204A" w:rsidRPr="007218C3">
        <w:rPr>
          <w:sz w:val="22"/>
          <w:szCs w:val="22"/>
        </w:rPr>
        <w:t>abuse</w:t>
      </w:r>
      <w:r w:rsidR="007E204A" w:rsidRPr="007218C3">
        <w:rPr>
          <w:spacing w:val="-13"/>
          <w:sz w:val="22"/>
          <w:szCs w:val="22"/>
        </w:rPr>
        <w:t xml:space="preserve"> </w:t>
      </w:r>
      <w:r w:rsidR="007E204A" w:rsidRPr="007218C3">
        <w:rPr>
          <w:sz w:val="22"/>
          <w:szCs w:val="22"/>
        </w:rPr>
        <w:t>and</w:t>
      </w:r>
      <w:r w:rsidR="007E204A" w:rsidRPr="007218C3">
        <w:rPr>
          <w:spacing w:val="-13"/>
          <w:sz w:val="22"/>
          <w:szCs w:val="22"/>
        </w:rPr>
        <w:t xml:space="preserve"> </w:t>
      </w:r>
      <w:r w:rsidR="007E204A" w:rsidRPr="007218C3">
        <w:rPr>
          <w:spacing w:val="-2"/>
          <w:sz w:val="22"/>
          <w:szCs w:val="22"/>
        </w:rPr>
        <w:t>heal.</w:t>
      </w:r>
    </w:p>
    <w:p w14:paraId="3F37F058" w14:textId="77777777" w:rsidR="00C76774" w:rsidRPr="007218C3" w:rsidRDefault="00C76774" w:rsidP="007218C3">
      <w:pPr>
        <w:pStyle w:val="BodyText"/>
        <w:kinsoku w:val="0"/>
        <w:overflowPunct w:val="0"/>
        <w:spacing w:before="240" w:line="276" w:lineRule="auto"/>
        <w:ind w:left="1134" w:right="237"/>
        <w:rPr>
          <w:b/>
          <w:bCs/>
          <w:color w:val="54735A"/>
          <w:sz w:val="22"/>
          <w:szCs w:val="22"/>
        </w:rPr>
      </w:pPr>
      <w:r w:rsidRPr="007218C3">
        <w:rPr>
          <w:b/>
          <w:bCs/>
          <w:color w:val="54735A"/>
          <w:sz w:val="22"/>
          <w:szCs w:val="22"/>
        </w:rPr>
        <w:t>“I‘m</w:t>
      </w:r>
      <w:r w:rsidRPr="007218C3">
        <w:rPr>
          <w:b/>
          <w:bCs/>
          <w:color w:val="54735A"/>
          <w:spacing w:val="-15"/>
          <w:sz w:val="22"/>
          <w:szCs w:val="22"/>
        </w:rPr>
        <w:t xml:space="preserve"> </w:t>
      </w:r>
      <w:r w:rsidRPr="007218C3">
        <w:rPr>
          <w:b/>
          <w:bCs/>
          <w:color w:val="54735A"/>
          <w:sz w:val="22"/>
          <w:szCs w:val="22"/>
        </w:rPr>
        <w:t>in</w:t>
      </w:r>
      <w:r w:rsidRPr="007218C3">
        <w:rPr>
          <w:b/>
          <w:bCs/>
          <w:color w:val="54735A"/>
          <w:spacing w:val="-15"/>
          <w:sz w:val="22"/>
          <w:szCs w:val="22"/>
        </w:rPr>
        <w:t xml:space="preserve"> </w:t>
      </w:r>
      <w:r w:rsidRPr="007218C3">
        <w:rPr>
          <w:b/>
          <w:bCs/>
          <w:color w:val="54735A"/>
          <w:sz w:val="22"/>
          <w:szCs w:val="22"/>
        </w:rPr>
        <w:t>this</w:t>
      </w:r>
      <w:r w:rsidRPr="007218C3">
        <w:rPr>
          <w:b/>
          <w:bCs/>
          <w:color w:val="54735A"/>
          <w:spacing w:val="-15"/>
          <w:sz w:val="22"/>
          <w:szCs w:val="22"/>
        </w:rPr>
        <w:t xml:space="preserve"> </w:t>
      </w:r>
      <w:r w:rsidRPr="007218C3">
        <w:rPr>
          <w:b/>
          <w:bCs/>
          <w:color w:val="54735A"/>
          <w:sz w:val="22"/>
          <w:szCs w:val="22"/>
        </w:rPr>
        <w:t>for</w:t>
      </w:r>
      <w:r w:rsidRPr="007218C3">
        <w:rPr>
          <w:b/>
          <w:bCs/>
          <w:color w:val="54735A"/>
          <w:spacing w:val="-15"/>
          <w:sz w:val="22"/>
          <w:szCs w:val="22"/>
        </w:rPr>
        <w:t xml:space="preserve"> </w:t>
      </w:r>
      <w:r w:rsidRPr="007218C3">
        <w:rPr>
          <w:b/>
          <w:bCs/>
          <w:color w:val="54735A"/>
          <w:sz w:val="22"/>
          <w:szCs w:val="22"/>
        </w:rPr>
        <w:t>my</w:t>
      </w:r>
      <w:r w:rsidRPr="007218C3">
        <w:rPr>
          <w:b/>
          <w:bCs/>
          <w:color w:val="54735A"/>
          <w:spacing w:val="-15"/>
          <w:sz w:val="22"/>
          <w:szCs w:val="22"/>
        </w:rPr>
        <w:t xml:space="preserve"> </w:t>
      </w:r>
      <w:r w:rsidRPr="007218C3">
        <w:rPr>
          <w:b/>
          <w:bCs/>
          <w:color w:val="54735A"/>
          <w:sz w:val="22"/>
          <w:szCs w:val="22"/>
        </w:rPr>
        <w:t>kids.</w:t>
      </w:r>
      <w:r w:rsidRPr="007218C3">
        <w:rPr>
          <w:b/>
          <w:bCs/>
          <w:color w:val="54735A"/>
          <w:spacing w:val="-15"/>
          <w:sz w:val="22"/>
          <w:szCs w:val="22"/>
        </w:rPr>
        <w:t xml:space="preserve"> </w:t>
      </w:r>
      <w:r w:rsidRPr="007218C3">
        <w:rPr>
          <w:b/>
          <w:bCs/>
          <w:color w:val="54735A"/>
          <w:sz w:val="22"/>
          <w:szCs w:val="22"/>
        </w:rPr>
        <w:t>I</w:t>
      </w:r>
      <w:r w:rsidRPr="007218C3">
        <w:rPr>
          <w:b/>
          <w:bCs/>
          <w:color w:val="54735A"/>
          <w:spacing w:val="-15"/>
          <w:sz w:val="22"/>
          <w:szCs w:val="22"/>
        </w:rPr>
        <w:t xml:space="preserve"> </w:t>
      </w:r>
      <w:r w:rsidRPr="007218C3">
        <w:rPr>
          <w:b/>
          <w:bCs/>
          <w:color w:val="54735A"/>
          <w:sz w:val="22"/>
          <w:szCs w:val="22"/>
        </w:rPr>
        <w:t>don‘t</w:t>
      </w:r>
      <w:r w:rsidRPr="007218C3">
        <w:rPr>
          <w:b/>
          <w:bCs/>
          <w:color w:val="54735A"/>
          <w:spacing w:val="-15"/>
          <w:sz w:val="22"/>
          <w:szCs w:val="22"/>
        </w:rPr>
        <w:t xml:space="preserve"> </w:t>
      </w:r>
      <w:r w:rsidRPr="007218C3">
        <w:rPr>
          <w:b/>
          <w:bCs/>
          <w:color w:val="54735A"/>
          <w:sz w:val="22"/>
          <w:szCs w:val="22"/>
        </w:rPr>
        <w:t>want</w:t>
      </w:r>
      <w:r w:rsidRPr="007218C3">
        <w:rPr>
          <w:b/>
          <w:bCs/>
          <w:color w:val="54735A"/>
          <w:spacing w:val="-15"/>
          <w:sz w:val="22"/>
          <w:szCs w:val="22"/>
        </w:rPr>
        <w:t xml:space="preserve"> </w:t>
      </w:r>
      <w:r w:rsidRPr="007218C3">
        <w:rPr>
          <w:b/>
          <w:bCs/>
          <w:color w:val="54735A"/>
          <w:sz w:val="22"/>
          <w:szCs w:val="22"/>
        </w:rPr>
        <w:t>a</w:t>
      </w:r>
      <w:r w:rsidRPr="007218C3">
        <w:rPr>
          <w:b/>
          <w:bCs/>
          <w:color w:val="54735A"/>
          <w:spacing w:val="-15"/>
          <w:sz w:val="22"/>
          <w:szCs w:val="22"/>
        </w:rPr>
        <w:t xml:space="preserve"> </w:t>
      </w:r>
      <w:r w:rsidRPr="007218C3">
        <w:rPr>
          <w:b/>
          <w:bCs/>
          <w:color w:val="54735A"/>
          <w:sz w:val="22"/>
          <w:szCs w:val="22"/>
        </w:rPr>
        <w:t>fourth</w:t>
      </w:r>
      <w:r w:rsidRPr="007218C3">
        <w:rPr>
          <w:b/>
          <w:bCs/>
          <w:color w:val="54735A"/>
          <w:spacing w:val="-15"/>
          <w:sz w:val="22"/>
          <w:szCs w:val="22"/>
        </w:rPr>
        <w:t xml:space="preserve"> </w:t>
      </w:r>
      <w:r w:rsidRPr="007218C3">
        <w:rPr>
          <w:b/>
          <w:bCs/>
          <w:color w:val="54735A"/>
          <w:sz w:val="22"/>
          <w:szCs w:val="22"/>
        </w:rPr>
        <w:t>generation</w:t>
      </w:r>
      <w:r w:rsidRPr="007218C3">
        <w:rPr>
          <w:b/>
          <w:bCs/>
          <w:color w:val="54735A"/>
          <w:spacing w:val="-15"/>
          <w:sz w:val="22"/>
          <w:szCs w:val="22"/>
        </w:rPr>
        <w:t xml:space="preserve"> </w:t>
      </w:r>
      <w:r w:rsidRPr="007218C3">
        <w:rPr>
          <w:b/>
          <w:bCs/>
          <w:color w:val="54735A"/>
          <w:sz w:val="22"/>
          <w:szCs w:val="22"/>
        </w:rPr>
        <w:t>State</w:t>
      </w:r>
      <w:r w:rsidRPr="007218C3">
        <w:rPr>
          <w:b/>
          <w:bCs/>
          <w:color w:val="54735A"/>
          <w:spacing w:val="-15"/>
          <w:sz w:val="22"/>
          <w:szCs w:val="22"/>
        </w:rPr>
        <w:t xml:space="preserve"> </w:t>
      </w:r>
      <w:r w:rsidRPr="007218C3">
        <w:rPr>
          <w:b/>
          <w:bCs/>
          <w:color w:val="54735A"/>
          <w:sz w:val="22"/>
          <w:szCs w:val="22"/>
        </w:rPr>
        <w:t>ward, so,</w:t>
      </w:r>
      <w:r w:rsidRPr="007218C3">
        <w:rPr>
          <w:b/>
          <w:bCs/>
          <w:color w:val="54735A"/>
          <w:spacing w:val="-2"/>
          <w:sz w:val="22"/>
          <w:szCs w:val="22"/>
        </w:rPr>
        <w:t xml:space="preserve"> </w:t>
      </w:r>
      <w:r w:rsidRPr="007218C3">
        <w:rPr>
          <w:b/>
          <w:bCs/>
          <w:color w:val="54735A"/>
          <w:sz w:val="22"/>
          <w:szCs w:val="22"/>
        </w:rPr>
        <w:t>yeah.</w:t>
      </w:r>
      <w:r w:rsidRPr="007218C3">
        <w:rPr>
          <w:b/>
          <w:bCs/>
          <w:color w:val="54735A"/>
          <w:spacing w:val="-2"/>
          <w:sz w:val="22"/>
          <w:szCs w:val="22"/>
        </w:rPr>
        <w:t xml:space="preserve"> </w:t>
      </w:r>
      <w:r w:rsidRPr="007218C3">
        <w:rPr>
          <w:b/>
          <w:bCs/>
          <w:color w:val="54735A"/>
          <w:sz w:val="22"/>
          <w:szCs w:val="22"/>
        </w:rPr>
        <w:t>So</w:t>
      </w:r>
      <w:r w:rsidRPr="007218C3">
        <w:rPr>
          <w:b/>
          <w:bCs/>
          <w:color w:val="54735A"/>
          <w:spacing w:val="-2"/>
          <w:sz w:val="22"/>
          <w:szCs w:val="22"/>
        </w:rPr>
        <w:t xml:space="preserve"> </w:t>
      </w:r>
      <w:r w:rsidRPr="007218C3">
        <w:rPr>
          <w:b/>
          <w:bCs/>
          <w:color w:val="54735A"/>
          <w:sz w:val="22"/>
          <w:szCs w:val="22"/>
        </w:rPr>
        <w:t>I’m</w:t>
      </w:r>
      <w:r w:rsidRPr="007218C3">
        <w:rPr>
          <w:b/>
          <w:bCs/>
          <w:color w:val="54735A"/>
          <w:spacing w:val="-2"/>
          <w:sz w:val="22"/>
          <w:szCs w:val="22"/>
        </w:rPr>
        <w:t xml:space="preserve"> </w:t>
      </w:r>
      <w:r w:rsidRPr="007218C3">
        <w:rPr>
          <w:b/>
          <w:bCs/>
          <w:color w:val="54735A"/>
          <w:sz w:val="22"/>
          <w:szCs w:val="22"/>
        </w:rPr>
        <w:t>in</w:t>
      </w:r>
      <w:r w:rsidRPr="007218C3">
        <w:rPr>
          <w:b/>
          <w:bCs/>
          <w:color w:val="54735A"/>
          <w:spacing w:val="-2"/>
          <w:sz w:val="22"/>
          <w:szCs w:val="22"/>
        </w:rPr>
        <w:t xml:space="preserve"> </w:t>
      </w:r>
      <w:r w:rsidRPr="007218C3">
        <w:rPr>
          <w:b/>
          <w:bCs/>
          <w:color w:val="54735A"/>
          <w:sz w:val="22"/>
          <w:szCs w:val="22"/>
        </w:rPr>
        <w:t>it</w:t>
      </w:r>
      <w:r w:rsidRPr="007218C3">
        <w:rPr>
          <w:b/>
          <w:bCs/>
          <w:color w:val="54735A"/>
          <w:spacing w:val="-2"/>
          <w:sz w:val="22"/>
          <w:szCs w:val="22"/>
        </w:rPr>
        <w:t xml:space="preserve"> </w:t>
      </w:r>
      <w:r w:rsidRPr="007218C3">
        <w:rPr>
          <w:b/>
          <w:bCs/>
          <w:color w:val="54735A"/>
          <w:sz w:val="22"/>
          <w:szCs w:val="22"/>
        </w:rPr>
        <w:t>for</w:t>
      </w:r>
      <w:r w:rsidRPr="007218C3">
        <w:rPr>
          <w:b/>
          <w:bCs/>
          <w:color w:val="54735A"/>
          <w:spacing w:val="-2"/>
          <w:sz w:val="22"/>
          <w:szCs w:val="22"/>
        </w:rPr>
        <w:t xml:space="preserve"> </w:t>
      </w:r>
      <w:r w:rsidRPr="007218C3">
        <w:rPr>
          <w:b/>
          <w:bCs/>
          <w:color w:val="54735A"/>
          <w:sz w:val="22"/>
          <w:szCs w:val="22"/>
        </w:rPr>
        <w:t>the</w:t>
      </w:r>
      <w:r w:rsidRPr="007218C3">
        <w:rPr>
          <w:b/>
          <w:bCs/>
          <w:color w:val="54735A"/>
          <w:spacing w:val="-2"/>
          <w:sz w:val="22"/>
          <w:szCs w:val="22"/>
        </w:rPr>
        <w:t xml:space="preserve"> </w:t>
      </w:r>
      <w:r w:rsidRPr="007218C3">
        <w:rPr>
          <w:b/>
          <w:bCs/>
          <w:color w:val="54735A"/>
          <w:sz w:val="22"/>
          <w:szCs w:val="22"/>
        </w:rPr>
        <w:t>cause</w:t>
      </w:r>
      <w:r w:rsidRPr="007218C3">
        <w:rPr>
          <w:b/>
          <w:bCs/>
          <w:color w:val="54735A"/>
          <w:spacing w:val="-2"/>
          <w:sz w:val="22"/>
          <w:szCs w:val="22"/>
        </w:rPr>
        <w:t xml:space="preserve"> </w:t>
      </w:r>
      <w:r w:rsidRPr="007218C3">
        <w:rPr>
          <w:b/>
          <w:bCs/>
          <w:color w:val="54735A"/>
          <w:sz w:val="22"/>
          <w:szCs w:val="22"/>
        </w:rPr>
        <w:t>for</w:t>
      </w:r>
      <w:r w:rsidRPr="007218C3">
        <w:rPr>
          <w:b/>
          <w:bCs/>
          <w:color w:val="54735A"/>
          <w:spacing w:val="-2"/>
          <w:sz w:val="22"/>
          <w:szCs w:val="22"/>
        </w:rPr>
        <w:t xml:space="preserve"> </w:t>
      </w:r>
      <w:r w:rsidRPr="007218C3">
        <w:rPr>
          <w:b/>
          <w:bCs/>
          <w:color w:val="54735A"/>
          <w:sz w:val="22"/>
          <w:szCs w:val="22"/>
        </w:rPr>
        <w:t>the</w:t>
      </w:r>
      <w:r w:rsidRPr="007218C3">
        <w:rPr>
          <w:b/>
          <w:bCs/>
          <w:color w:val="54735A"/>
          <w:spacing w:val="-2"/>
          <w:sz w:val="22"/>
          <w:szCs w:val="22"/>
        </w:rPr>
        <w:t xml:space="preserve"> </w:t>
      </w:r>
      <w:r w:rsidRPr="007218C3">
        <w:rPr>
          <w:b/>
          <w:bCs/>
          <w:color w:val="54735A"/>
          <w:sz w:val="22"/>
          <w:szCs w:val="22"/>
        </w:rPr>
        <w:t>next</w:t>
      </w:r>
      <w:r w:rsidRPr="007218C3">
        <w:rPr>
          <w:b/>
          <w:bCs/>
          <w:color w:val="54735A"/>
          <w:spacing w:val="-2"/>
          <w:sz w:val="22"/>
          <w:szCs w:val="22"/>
        </w:rPr>
        <w:t xml:space="preserve"> </w:t>
      </w:r>
      <w:r w:rsidRPr="007218C3">
        <w:rPr>
          <w:b/>
          <w:bCs/>
          <w:color w:val="54735A"/>
          <w:sz w:val="22"/>
          <w:szCs w:val="22"/>
        </w:rPr>
        <w:t>generation.”</w:t>
      </w:r>
    </w:p>
    <w:p w14:paraId="638310FD" w14:textId="77777777" w:rsidR="008E05F3" w:rsidRPr="007218C3" w:rsidRDefault="007E204A" w:rsidP="007218C3">
      <w:pPr>
        <w:pStyle w:val="ListParagraph"/>
        <w:numPr>
          <w:ilvl w:val="0"/>
          <w:numId w:val="4"/>
        </w:numPr>
        <w:kinsoku w:val="0"/>
        <w:overflowPunct w:val="0"/>
        <w:spacing w:before="240" w:line="276" w:lineRule="auto"/>
        <w:ind w:left="1134" w:right="420" w:hanging="709"/>
        <w:rPr>
          <w:sz w:val="22"/>
          <w:szCs w:val="22"/>
        </w:rPr>
      </w:pPr>
      <w:r w:rsidRPr="007218C3">
        <w:rPr>
          <w:sz w:val="22"/>
          <w:szCs w:val="22"/>
        </w:rPr>
        <w:t>It</w:t>
      </w:r>
      <w:r w:rsidRPr="007218C3">
        <w:rPr>
          <w:spacing w:val="-4"/>
          <w:sz w:val="22"/>
          <w:szCs w:val="22"/>
        </w:rPr>
        <w:t xml:space="preserve"> </w:t>
      </w:r>
      <w:r w:rsidRPr="007218C3">
        <w:rPr>
          <w:sz w:val="22"/>
          <w:szCs w:val="22"/>
        </w:rPr>
        <w:t>is</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love</w:t>
      </w:r>
      <w:r w:rsidRPr="007218C3">
        <w:rPr>
          <w:spacing w:val="-4"/>
          <w:sz w:val="22"/>
          <w:szCs w:val="22"/>
        </w:rPr>
        <w:t xml:space="preserve"> </w:t>
      </w:r>
      <w:r w:rsidRPr="007218C3">
        <w:rPr>
          <w:sz w:val="22"/>
          <w:szCs w:val="22"/>
        </w:rPr>
        <w:t>of</w:t>
      </w:r>
      <w:r w:rsidRPr="007218C3">
        <w:rPr>
          <w:spacing w:val="-4"/>
          <w:sz w:val="22"/>
          <w:szCs w:val="22"/>
        </w:rPr>
        <w:t xml:space="preserve"> </w:t>
      </w:r>
      <w:r w:rsidRPr="007218C3">
        <w:rPr>
          <w:sz w:val="22"/>
          <w:szCs w:val="22"/>
        </w:rPr>
        <w:t>our</w:t>
      </w:r>
      <w:r w:rsidRPr="007218C3">
        <w:rPr>
          <w:spacing w:val="-4"/>
          <w:sz w:val="22"/>
          <w:szCs w:val="22"/>
        </w:rPr>
        <w:t xml:space="preserve"> </w:t>
      </w:r>
      <w:r w:rsidRPr="007218C3">
        <w:rPr>
          <w:sz w:val="22"/>
          <w:szCs w:val="22"/>
        </w:rPr>
        <w:t>partners,</w:t>
      </w:r>
      <w:r w:rsidRPr="007218C3">
        <w:rPr>
          <w:spacing w:val="-4"/>
          <w:sz w:val="22"/>
          <w:szCs w:val="22"/>
        </w:rPr>
        <w:t xml:space="preserve"> </w:t>
      </w:r>
      <w:r w:rsidRPr="007218C3">
        <w:rPr>
          <w:sz w:val="22"/>
          <w:szCs w:val="22"/>
        </w:rPr>
        <w:t>wives</w:t>
      </w:r>
      <w:r w:rsidRPr="007218C3">
        <w:rPr>
          <w:spacing w:val="-4"/>
          <w:sz w:val="22"/>
          <w:szCs w:val="22"/>
        </w:rPr>
        <w:t xml:space="preserve"> </w:t>
      </w:r>
      <w:r w:rsidRPr="007218C3">
        <w:rPr>
          <w:sz w:val="22"/>
          <w:szCs w:val="22"/>
        </w:rPr>
        <w:t>and</w:t>
      </w:r>
      <w:r w:rsidRPr="007218C3">
        <w:rPr>
          <w:spacing w:val="-4"/>
          <w:sz w:val="22"/>
          <w:szCs w:val="22"/>
        </w:rPr>
        <w:t xml:space="preserve"> </w:t>
      </w:r>
      <w:r w:rsidRPr="007218C3">
        <w:rPr>
          <w:sz w:val="22"/>
          <w:szCs w:val="22"/>
        </w:rPr>
        <w:t>whānau</w:t>
      </w:r>
      <w:r w:rsidRPr="007218C3">
        <w:rPr>
          <w:spacing w:val="-4"/>
          <w:sz w:val="22"/>
          <w:szCs w:val="22"/>
        </w:rPr>
        <w:t xml:space="preserve"> </w:t>
      </w:r>
      <w:r w:rsidRPr="007218C3">
        <w:rPr>
          <w:sz w:val="22"/>
          <w:szCs w:val="22"/>
        </w:rPr>
        <w:t>that</w:t>
      </w:r>
      <w:r w:rsidRPr="007218C3">
        <w:rPr>
          <w:spacing w:val="-4"/>
          <w:sz w:val="22"/>
          <w:szCs w:val="22"/>
        </w:rPr>
        <w:t xml:space="preserve"> </w:t>
      </w:r>
      <w:r w:rsidRPr="007218C3">
        <w:rPr>
          <w:sz w:val="22"/>
          <w:szCs w:val="22"/>
        </w:rPr>
        <w:t>continues</w:t>
      </w:r>
      <w:r w:rsidRPr="007218C3">
        <w:rPr>
          <w:spacing w:val="-4"/>
          <w:sz w:val="22"/>
          <w:szCs w:val="22"/>
        </w:rPr>
        <w:t xml:space="preserve"> </w:t>
      </w:r>
      <w:r w:rsidRPr="007218C3">
        <w:rPr>
          <w:sz w:val="22"/>
          <w:szCs w:val="22"/>
        </w:rPr>
        <w:t>to</w:t>
      </w:r>
      <w:r w:rsidRPr="007218C3">
        <w:rPr>
          <w:spacing w:val="-4"/>
          <w:sz w:val="22"/>
          <w:szCs w:val="22"/>
        </w:rPr>
        <w:t xml:space="preserve"> </w:t>
      </w:r>
      <w:r w:rsidRPr="007218C3">
        <w:rPr>
          <w:sz w:val="22"/>
          <w:szCs w:val="22"/>
        </w:rPr>
        <w:t>help</w:t>
      </w:r>
      <w:r w:rsidRPr="007218C3">
        <w:rPr>
          <w:spacing w:val="-4"/>
          <w:sz w:val="22"/>
          <w:szCs w:val="22"/>
        </w:rPr>
        <w:t xml:space="preserve"> </w:t>
      </w:r>
      <w:r w:rsidRPr="007218C3">
        <w:rPr>
          <w:sz w:val="22"/>
          <w:szCs w:val="22"/>
        </w:rPr>
        <w:t>us address</w:t>
      </w:r>
      <w:r w:rsidRPr="007218C3">
        <w:rPr>
          <w:spacing w:val="-16"/>
          <w:sz w:val="22"/>
          <w:szCs w:val="22"/>
        </w:rPr>
        <w:t xml:space="preserve"> </w:t>
      </w:r>
      <w:r w:rsidRPr="007218C3">
        <w:rPr>
          <w:sz w:val="22"/>
          <w:szCs w:val="22"/>
        </w:rPr>
        <w:t>our</w:t>
      </w:r>
      <w:r w:rsidRPr="007218C3">
        <w:rPr>
          <w:spacing w:val="-16"/>
          <w:sz w:val="22"/>
          <w:szCs w:val="22"/>
        </w:rPr>
        <w:t xml:space="preserve"> </w:t>
      </w:r>
      <w:r w:rsidRPr="007218C3">
        <w:rPr>
          <w:sz w:val="22"/>
          <w:szCs w:val="22"/>
        </w:rPr>
        <w:t>trauma.</w:t>
      </w:r>
      <w:r w:rsidRPr="007218C3">
        <w:rPr>
          <w:spacing w:val="-16"/>
          <w:sz w:val="22"/>
          <w:szCs w:val="22"/>
        </w:rPr>
        <w:t xml:space="preserve"> </w:t>
      </w:r>
      <w:r w:rsidRPr="007218C3">
        <w:rPr>
          <w:sz w:val="22"/>
          <w:szCs w:val="22"/>
        </w:rPr>
        <w:t>Our</w:t>
      </w:r>
      <w:r w:rsidRPr="007218C3">
        <w:rPr>
          <w:spacing w:val="-16"/>
          <w:sz w:val="22"/>
          <w:szCs w:val="22"/>
        </w:rPr>
        <w:t xml:space="preserve"> </w:t>
      </w:r>
      <w:r w:rsidRPr="007218C3">
        <w:rPr>
          <w:sz w:val="22"/>
          <w:szCs w:val="22"/>
        </w:rPr>
        <w:t>tamariki</w:t>
      </w:r>
      <w:r w:rsidRPr="007218C3">
        <w:rPr>
          <w:spacing w:val="-16"/>
          <w:sz w:val="22"/>
          <w:szCs w:val="22"/>
        </w:rPr>
        <w:t xml:space="preserve"> </w:t>
      </w:r>
      <w:r w:rsidRPr="007218C3">
        <w:rPr>
          <w:sz w:val="22"/>
          <w:szCs w:val="22"/>
        </w:rPr>
        <w:t>and</w:t>
      </w:r>
      <w:r w:rsidRPr="007218C3">
        <w:rPr>
          <w:spacing w:val="-16"/>
          <w:sz w:val="22"/>
          <w:szCs w:val="22"/>
        </w:rPr>
        <w:t xml:space="preserve"> </w:t>
      </w:r>
      <w:r w:rsidRPr="007218C3">
        <w:rPr>
          <w:sz w:val="22"/>
          <w:szCs w:val="22"/>
        </w:rPr>
        <w:t>mokopuna</w:t>
      </w:r>
      <w:r w:rsidRPr="007218C3">
        <w:rPr>
          <w:spacing w:val="-16"/>
          <w:sz w:val="22"/>
          <w:szCs w:val="22"/>
        </w:rPr>
        <w:t xml:space="preserve"> </w:t>
      </w:r>
      <w:r w:rsidRPr="007218C3">
        <w:rPr>
          <w:sz w:val="22"/>
          <w:szCs w:val="22"/>
        </w:rPr>
        <w:t>are</w:t>
      </w:r>
      <w:r w:rsidRPr="007218C3">
        <w:rPr>
          <w:spacing w:val="-16"/>
          <w:sz w:val="22"/>
          <w:szCs w:val="22"/>
        </w:rPr>
        <w:t xml:space="preserve"> </w:t>
      </w:r>
      <w:r w:rsidRPr="007218C3">
        <w:rPr>
          <w:sz w:val="22"/>
          <w:szCs w:val="22"/>
        </w:rPr>
        <w:t>the</w:t>
      </w:r>
      <w:r w:rsidRPr="007218C3">
        <w:rPr>
          <w:spacing w:val="-16"/>
          <w:sz w:val="22"/>
          <w:szCs w:val="22"/>
        </w:rPr>
        <w:t xml:space="preserve"> </w:t>
      </w:r>
      <w:r w:rsidRPr="007218C3">
        <w:rPr>
          <w:sz w:val="22"/>
          <w:szCs w:val="22"/>
        </w:rPr>
        <w:t>light</w:t>
      </w:r>
      <w:r w:rsidRPr="007218C3">
        <w:rPr>
          <w:spacing w:val="-16"/>
          <w:sz w:val="22"/>
          <w:szCs w:val="22"/>
        </w:rPr>
        <w:t xml:space="preserve"> </w:t>
      </w:r>
      <w:r w:rsidRPr="007218C3">
        <w:rPr>
          <w:sz w:val="22"/>
          <w:szCs w:val="22"/>
        </w:rPr>
        <w:t>that</w:t>
      </w:r>
      <w:r w:rsidRPr="007218C3">
        <w:rPr>
          <w:spacing w:val="-16"/>
          <w:sz w:val="22"/>
          <w:szCs w:val="22"/>
        </w:rPr>
        <w:t xml:space="preserve"> </w:t>
      </w:r>
      <w:r w:rsidRPr="007218C3">
        <w:rPr>
          <w:sz w:val="22"/>
          <w:szCs w:val="22"/>
        </w:rPr>
        <w:t>helps</w:t>
      </w:r>
      <w:r w:rsidRPr="007218C3">
        <w:rPr>
          <w:spacing w:val="-16"/>
          <w:sz w:val="22"/>
          <w:szCs w:val="22"/>
        </w:rPr>
        <w:t xml:space="preserve"> </w:t>
      </w:r>
      <w:r w:rsidRPr="007218C3">
        <w:rPr>
          <w:sz w:val="22"/>
          <w:szCs w:val="22"/>
        </w:rPr>
        <w:t>us move</w:t>
      </w:r>
      <w:r w:rsidRPr="007218C3">
        <w:rPr>
          <w:spacing w:val="-6"/>
          <w:sz w:val="22"/>
          <w:szCs w:val="22"/>
        </w:rPr>
        <w:t xml:space="preserve"> </w:t>
      </w:r>
      <w:r w:rsidRPr="007218C3">
        <w:rPr>
          <w:sz w:val="22"/>
          <w:szCs w:val="22"/>
        </w:rPr>
        <w:t>forward.</w:t>
      </w:r>
      <w:r w:rsidRPr="007218C3">
        <w:rPr>
          <w:spacing w:val="-6"/>
          <w:sz w:val="22"/>
          <w:szCs w:val="22"/>
        </w:rPr>
        <w:t xml:space="preserve"> </w:t>
      </w:r>
      <w:r w:rsidRPr="007218C3">
        <w:rPr>
          <w:sz w:val="22"/>
          <w:szCs w:val="22"/>
        </w:rPr>
        <w:t>Gang</w:t>
      </w:r>
      <w:r w:rsidRPr="007218C3">
        <w:rPr>
          <w:spacing w:val="-6"/>
          <w:sz w:val="22"/>
          <w:szCs w:val="22"/>
        </w:rPr>
        <w:t xml:space="preserve"> </w:t>
      </w:r>
      <w:r w:rsidRPr="007218C3">
        <w:rPr>
          <w:sz w:val="22"/>
          <w:szCs w:val="22"/>
        </w:rPr>
        <w:t>whānau</w:t>
      </w:r>
      <w:r w:rsidRPr="007218C3">
        <w:rPr>
          <w:spacing w:val="-6"/>
          <w:sz w:val="22"/>
          <w:szCs w:val="22"/>
        </w:rPr>
        <w:t xml:space="preserve"> </w:t>
      </w:r>
      <w:r w:rsidRPr="007218C3">
        <w:rPr>
          <w:sz w:val="22"/>
          <w:szCs w:val="22"/>
        </w:rPr>
        <w:t>are</w:t>
      </w:r>
      <w:r w:rsidRPr="007218C3">
        <w:rPr>
          <w:spacing w:val="-6"/>
          <w:sz w:val="22"/>
          <w:szCs w:val="22"/>
        </w:rPr>
        <w:t xml:space="preserve"> </w:t>
      </w:r>
      <w:r w:rsidRPr="007218C3">
        <w:rPr>
          <w:sz w:val="22"/>
          <w:szCs w:val="22"/>
        </w:rPr>
        <w:t>resilient,</w:t>
      </w:r>
      <w:r w:rsidRPr="007218C3">
        <w:rPr>
          <w:spacing w:val="-6"/>
          <w:sz w:val="22"/>
          <w:szCs w:val="22"/>
        </w:rPr>
        <w:t xml:space="preserve"> </w:t>
      </w:r>
      <w:r w:rsidRPr="007218C3">
        <w:rPr>
          <w:sz w:val="22"/>
          <w:szCs w:val="22"/>
        </w:rPr>
        <w:t>we</w:t>
      </w:r>
      <w:r w:rsidRPr="007218C3">
        <w:rPr>
          <w:spacing w:val="-6"/>
          <w:sz w:val="22"/>
          <w:szCs w:val="22"/>
        </w:rPr>
        <w:t xml:space="preserve"> </w:t>
      </w:r>
      <w:r w:rsidRPr="007218C3">
        <w:rPr>
          <w:sz w:val="22"/>
          <w:szCs w:val="22"/>
        </w:rPr>
        <w:t>are</w:t>
      </w:r>
      <w:r w:rsidRPr="007218C3">
        <w:rPr>
          <w:spacing w:val="-6"/>
          <w:sz w:val="22"/>
          <w:szCs w:val="22"/>
        </w:rPr>
        <w:t xml:space="preserve"> </w:t>
      </w:r>
      <w:r w:rsidRPr="007218C3">
        <w:rPr>
          <w:sz w:val="22"/>
          <w:szCs w:val="22"/>
        </w:rPr>
        <w:t>not</w:t>
      </w:r>
      <w:r w:rsidRPr="007218C3">
        <w:rPr>
          <w:spacing w:val="-6"/>
          <w:sz w:val="22"/>
          <w:szCs w:val="22"/>
        </w:rPr>
        <w:t xml:space="preserve"> </w:t>
      </w:r>
      <w:r w:rsidRPr="007218C3">
        <w:rPr>
          <w:sz w:val="22"/>
          <w:szCs w:val="22"/>
        </w:rPr>
        <w:t>going</w:t>
      </w:r>
      <w:r w:rsidRPr="007218C3">
        <w:rPr>
          <w:spacing w:val="-6"/>
          <w:sz w:val="22"/>
          <w:szCs w:val="22"/>
        </w:rPr>
        <w:t xml:space="preserve"> </w:t>
      </w:r>
      <w:r w:rsidRPr="007218C3">
        <w:rPr>
          <w:sz w:val="22"/>
          <w:szCs w:val="22"/>
        </w:rPr>
        <w:t>anywhere</w:t>
      </w:r>
      <w:r w:rsidRPr="007218C3">
        <w:rPr>
          <w:spacing w:val="-6"/>
          <w:sz w:val="22"/>
          <w:szCs w:val="22"/>
        </w:rPr>
        <w:t xml:space="preserve"> </w:t>
      </w:r>
      <w:r w:rsidRPr="007218C3">
        <w:rPr>
          <w:sz w:val="22"/>
          <w:szCs w:val="22"/>
        </w:rPr>
        <w:t>and need</w:t>
      </w:r>
      <w:r w:rsidRPr="007218C3">
        <w:rPr>
          <w:spacing w:val="-4"/>
          <w:sz w:val="22"/>
          <w:szCs w:val="22"/>
        </w:rPr>
        <w:t xml:space="preserve"> </w:t>
      </w:r>
      <w:r w:rsidRPr="007218C3">
        <w:rPr>
          <w:sz w:val="22"/>
          <w:szCs w:val="22"/>
        </w:rPr>
        <w:t>to</w:t>
      </w:r>
      <w:r w:rsidRPr="007218C3">
        <w:rPr>
          <w:spacing w:val="-4"/>
          <w:sz w:val="22"/>
          <w:szCs w:val="22"/>
        </w:rPr>
        <w:t xml:space="preserve"> </w:t>
      </w:r>
      <w:r w:rsidRPr="007218C3">
        <w:rPr>
          <w:sz w:val="22"/>
          <w:szCs w:val="22"/>
        </w:rPr>
        <w:t>be</w:t>
      </w:r>
      <w:r w:rsidRPr="007218C3">
        <w:rPr>
          <w:spacing w:val="-4"/>
          <w:sz w:val="22"/>
          <w:szCs w:val="22"/>
        </w:rPr>
        <w:t xml:space="preserve"> </w:t>
      </w:r>
      <w:r w:rsidRPr="007218C3">
        <w:rPr>
          <w:sz w:val="22"/>
          <w:szCs w:val="22"/>
        </w:rPr>
        <w:t>worked</w:t>
      </w:r>
      <w:r w:rsidRPr="007218C3">
        <w:rPr>
          <w:spacing w:val="-4"/>
          <w:sz w:val="22"/>
          <w:szCs w:val="22"/>
        </w:rPr>
        <w:t xml:space="preserve"> </w:t>
      </w:r>
      <w:r w:rsidRPr="007218C3">
        <w:rPr>
          <w:sz w:val="22"/>
          <w:szCs w:val="22"/>
        </w:rPr>
        <w:t>with</w:t>
      </w:r>
      <w:r w:rsidRPr="007218C3">
        <w:rPr>
          <w:spacing w:val="-4"/>
          <w:sz w:val="22"/>
          <w:szCs w:val="22"/>
        </w:rPr>
        <w:t xml:space="preserve"> </w:t>
      </w:r>
      <w:r w:rsidRPr="007218C3">
        <w:rPr>
          <w:sz w:val="22"/>
          <w:szCs w:val="22"/>
        </w:rPr>
        <w:t>so</w:t>
      </w:r>
      <w:r w:rsidRPr="007218C3">
        <w:rPr>
          <w:spacing w:val="-4"/>
          <w:sz w:val="22"/>
          <w:szCs w:val="22"/>
        </w:rPr>
        <w:t xml:space="preserve"> </w:t>
      </w:r>
      <w:r w:rsidRPr="007218C3">
        <w:rPr>
          <w:sz w:val="22"/>
          <w:szCs w:val="22"/>
        </w:rPr>
        <w:t>we</w:t>
      </w:r>
      <w:r w:rsidRPr="007218C3">
        <w:rPr>
          <w:spacing w:val="-4"/>
          <w:sz w:val="22"/>
          <w:szCs w:val="22"/>
        </w:rPr>
        <w:t xml:space="preserve"> </w:t>
      </w:r>
      <w:r w:rsidRPr="007218C3">
        <w:rPr>
          <w:sz w:val="22"/>
          <w:szCs w:val="22"/>
        </w:rPr>
        <w:t>can</w:t>
      </w:r>
      <w:r w:rsidRPr="007218C3">
        <w:rPr>
          <w:spacing w:val="-4"/>
          <w:sz w:val="22"/>
          <w:szCs w:val="22"/>
        </w:rPr>
        <w:t xml:space="preserve"> </w:t>
      </w:r>
      <w:r w:rsidRPr="007218C3">
        <w:rPr>
          <w:sz w:val="22"/>
          <w:szCs w:val="22"/>
        </w:rPr>
        <w:t>heal</w:t>
      </w:r>
      <w:r w:rsidRPr="007218C3">
        <w:rPr>
          <w:spacing w:val="-4"/>
          <w:sz w:val="22"/>
          <w:szCs w:val="22"/>
        </w:rPr>
        <w:t xml:space="preserve"> </w:t>
      </w:r>
      <w:r w:rsidRPr="007218C3">
        <w:rPr>
          <w:sz w:val="22"/>
          <w:szCs w:val="22"/>
        </w:rPr>
        <w:t>ourselves</w:t>
      </w:r>
      <w:r w:rsidRPr="007218C3">
        <w:rPr>
          <w:spacing w:val="-4"/>
          <w:sz w:val="22"/>
          <w:szCs w:val="22"/>
        </w:rPr>
        <w:t xml:space="preserve"> </w:t>
      </w:r>
      <w:r w:rsidRPr="007218C3">
        <w:rPr>
          <w:sz w:val="22"/>
          <w:szCs w:val="22"/>
        </w:rPr>
        <w:t>and</w:t>
      </w:r>
      <w:r w:rsidRPr="007218C3">
        <w:rPr>
          <w:spacing w:val="-4"/>
          <w:sz w:val="22"/>
          <w:szCs w:val="22"/>
        </w:rPr>
        <w:t xml:space="preserve"> </w:t>
      </w:r>
      <w:r w:rsidRPr="007218C3">
        <w:rPr>
          <w:sz w:val="22"/>
          <w:szCs w:val="22"/>
        </w:rPr>
        <w:t>improve</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lives</w:t>
      </w:r>
      <w:r w:rsidRPr="007218C3">
        <w:rPr>
          <w:spacing w:val="-4"/>
          <w:sz w:val="22"/>
          <w:szCs w:val="22"/>
        </w:rPr>
        <w:t xml:space="preserve"> </w:t>
      </w:r>
      <w:r w:rsidRPr="007218C3">
        <w:rPr>
          <w:sz w:val="22"/>
          <w:szCs w:val="22"/>
        </w:rPr>
        <w:t>of future</w:t>
      </w:r>
      <w:r w:rsidRPr="007218C3">
        <w:rPr>
          <w:spacing w:val="-6"/>
          <w:sz w:val="22"/>
          <w:szCs w:val="22"/>
        </w:rPr>
        <w:t xml:space="preserve"> </w:t>
      </w:r>
      <w:r w:rsidRPr="007218C3">
        <w:rPr>
          <w:sz w:val="22"/>
          <w:szCs w:val="22"/>
        </w:rPr>
        <w:t>generations.</w:t>
      </w:r>
      <w:r w:rsidRPr="007218C3">
        <w:rPr>
          <w:spacing w:val="-6"/>
          <w:sz w:val="22"/>
          <w:szCs w:val="22"/>
        </w:rPr>
        <w:t xml:space="preserve"> </w:t>
      </w:r>
      <w:r w:rsidRPr="007218C3">
        <w:rPr>
          <w:sz w:val="22"/>
          <w:szCs w:val="22"/>
        </w:rPr>
        <w:t>Speaking</w:t>
      </w:r>
      <w:r w:rsidRPr="007218C3">
        <w:rPr>
          <w:spacing w:val="-6"/>
          <w:sz w:val="22"/>
          <w:szCs w:val="22"/>
        </w:rPr>
        <w:t xml:space="preserve"> </w:t>
      </w:r>
      <w:r w:rsidRPr="007218C3">
        <w:rPr>
          <w:sz w:val="22"/>
          <w:szCs w:val="22"/>
        </w:rPr>
        <w:t>directly</w:t>
      </w:r>
      <w:r w:rsidRPr="007218C3">
        <w:rPr>
          <w:spacing w:val="-6"/>
          <w:sz w:val="22"/>
          <w:szCs w:val="22"/>
        </w:rPr>
        <w:t xml:space="preserve"> </w:t>
      </w:r>
      <w:r w:rsidRPr="007218C3">
        <w:rPr>
          <w:sz w:val="22"/>
          <w:szCs w:val="22"/>
        </w:rPr>
        <w:t>to</w:t>
      </w:r>
      <w:r w:rsidRPr="007218C3">
        <w:rPr>
          <w:spacing w:val="-6"/>
          <w:sz w:val="22"/>
          <w:szCs w:val="22"/>
        </w:rPr>
        <w:t xml:space="preserve"> </w:t>
      </w:r>
      <w:r w:rsidRPr="007218C3">
        <w:rPr>
          <w:sz w:val="22"/>
          <w:szCs w:val="22"/>
        </w:rPr>
        <w:t>the</w:t>
      </w:r>
      <w:r w:rsidRPr="007218C3">
        <w:rPr>
          <w:spacing w:val="-6"/>
          <w:sz w:val="22"/>
          <w:szCs w:val="22"/>
        </w:rPr>
        <w:t xml:space="preserve"> </w:t>
      </w:r>
      <w:r w:rsidRPr="007218C3">
        <w:rPr>
          <w:sz w:val="22"/>
          <w:szCs w:val="22"/>
        </w:rPr>
        <w:t>Commissioners</w:t>
      </w:r>
      <w:r w:rsidRPr="007218C3">
        <w:rPr>
          <w:spacing w:val="-6"/>
          <w:sz w:val="22"/>
          <w:szCs w:val="22"/>
        </w:rPr>
        <w:t xml:space="preserve"> </w:t>
      </w:r>
      <w:r w:rsidRPr="007218C3">
        <w:rPr>
          <w:sz w:val="22"/>
          <w:szCs w:val="22"/>
        </w:rPr>
        <w:t>and</w:t>
      </w:r>
      <w:r w:rsidRPr="007218C3">
        <w:rPr>
          <w:spacing w:val="-6"/>
          <w:sz w:val="22"/>
          <w:szCs w:val="22"/>
        </w:rPr>
        <w:t xml:space="preserve"> </w:t>
      </w:r>
      <w:r w:rsidRPr="007218C3">
        <w:rPr>
          <w:sz w:val="22"/>
          <w:szCs w:val="22"/>
        </w:rPr>
        <w:t>members of</w:t>
      </w:r>
      <w:r w:rsidRPr="007218C3">
        <w:rPr>
          <w:spacing w:val="-1"/>
          <w:sz w:val="22"/>
          <w:szCs w:val="22"/>
        </w:rPr>
        <w:t xml:space="preserve"> </w:t>
      </w:r>
      <w:r w:rsidRPr="007218C3">
        <w:rPr>
          <w:sz w:val="22"/>
          <w:szCs w:val="22"/>
        </w:rPr>
        <w:t>the</w:t>
      </w:r>
      <w:r w:rsidRPr="007218C3">
        <w:rPr>
          <w:spacing w:val="-1"/>
          <w:sz w:val="22"/>
          <w:szCs w:val="22"/>
        </w:rPr>
        <w:t xml:space="preserve"> </w:t>
      </w:r>
      <w:r w:rsidRPr="007218C3">
        <w:rPr>
          <w:sz w:val="22"/>
          <w:szCs w:val="22"/>
        </w:rPr>
        <w:t>Royal</w:t>
      </w:r>
      <w:r w:rsidRPr="007218C3">
        <w:rPr>
          <w:spacing w:val="-1"/>
          <w:sz w:val="22"/>
          <w:szCs w:val="22"/>
        </w:rPr>
        <w:t xml:space="preserve"> </w:t>
      </w:r>
      <w:r w:rsidRPr="007218C3">
        <w:rPr>
          <w:sz w:val="22"/>
          <w:szCs w:val="22"/>
        </w:rPr>
        <w:t>Commission</w:t>
      </w:r>
      <w:r w:rsidRPr="007218C3">
        <w:rPr>
          <w:spacing w:val="-1"/>
          <w:sz w:val="22"/>
          <w:szCs w:val="22"/>
        </w:rPr>
        <w:t xml:space="preserve"> </w:t>
      </w:r>
      <w:r w:rsidRPr="007218C3">
        <w:rPr>
          <w:sz w:val="22"/>
          <w:szCs w:val="22"/>
        </w:rPr>
        <w:t>who</w:t>
      </w:r>
      <w:r w:rsidRPr="007218C3">
        <w:rPr>
          <w:spacing w:val="-1"/>
          <w:sz w:val="22"/>
          <w:szCs w:val="22"/>
        </w:rPr>
        <w:t xml:space="preserve"> </w:t>
      </w:r>
      <w:r w:rsidRPr="007218C3">
        <w:rPr>
          <w:sz w:val="22"/>
          <w:szCs w:val="22"/>
        </w:rPr>
        <w:t>were</w:t>
      </w:r>
      <w:r w:rsidRPr="007218C3">
        <w:rPr>
          <w:spacing w:val="-1"/>
          <w:sz w:val="22"/>
          <w:szCs w:val="22"/>
        </w:rPr>
        <w:t xml:space="preserve"> </w:t>
      </w:r>
      <w:r w:rsidRPr="007218C3">
        <w:rPr>
          <w:sz w:val="22"/>
          <w:szCs w:val="22"/>
        </w:rPr>
        <w:t>present,</w:t>
      </w:r>
      <w:r w:rsidRPr="007218C3">
        <w:rPr>
          <w:spacing w:val="-1"/>
          <w:sz w:val="22"/>
          <w:szCs w:val="22"/>
        </w:rPr>
        <w:t xml:space="preserve"> </w:t>
      </w:r>
      <w:r w:rsidRPr="007218C3">
        <w:rPr>
          <w:sz w:val="22"/>
          <w:szCs w:val="22"/>
        </w:rPr>
        <w:t>we</w:t>
      </w:r>
      <w:r w:rsidRPr="007218C3">
        <w:rPr>
          <w:spacing w:val="-1"/>
          <w:sz w:val="22"/>
          <w:szCs w:val="22"/>
        </w:rPr>
        <w:t xml:space="preserve"> </w:t>
      </w:r>
      <w:r w:rsidRPr="007218C3">
        <w:rPr>
          <w:sz w:val="22"/>
          <w:szCs w:val="22"/>
        </w:rPr>
        <w:t>asserted:</w:t>
      </w:r>
    </w:p>
    <w:p w14:paraId="64A2B918" w14:textId="6A44BC69" w:rsidR="00C76774" w:rsidRPr="007218C3" w:rsidRDefault="00C76774" w:rsidP="00780B40">
      <w:pPr>
        <w:pStyle w:val="BodyText"/>
        <w:kinsoku w:val="0"/>
        <w:overflowPunct w:val="0"/>
        <w:spacing w:before="240" w:line="276" w:lineRule="auto"/>
        <w:ind w:left="1134" w:right="728"/>
        <w:rPr>
          <w:b/>
          <w:bCs/>
          <w:color w:val="54735A"/>
          <w:spacing w:val="-2"/>
          <w:sz w:val="22"/>
          <w:szCs w:val="22"/>
        </w:rPr>
      </w:pPr>
      <w:r w:rsidRPr="007218C3">
        <w:rPr>
          <w:b/>
          <w:bCs/>
          <w:color w:val="54735A"/>
          <w:sz w:val="22"/>
          <w:szCs w:val="22"/>
        </w:rPr>
        <w:t>“Members of the Royal Commission of Inquiry, we are here today</w:t>
      </w:r>
      <w:r w:rsidRPr="007218C3">
        <w:rPr>
          <w:b/>
          <w:bCs/>
          <w:color w:val="54735A"/>
          <w:spacing w:val="-1"/>
          <w:sz w:val="22"/>
          <w:szCs w:val="22"/>
        </w:rPr>
        <w:t xml:space="preserve"> </w:t>
      </w:r>
      <w:r w:rsidRPr="007218C3">
        <w:rPr>
          <w:b/>
          <w:bCs/>
          <w:color w:val="54735A"/>
          <w:sz w:val="22"/>
          <w:szCs w:val="22"/>
        </w:rPr>
        <w:t>hoping</w:t>
      </w:r>
      <w:r w:rsidRPr="007218C3">
        <w:rPr>
          <w:b/>
          <w:bCs/>
          <w:color w:val="54735A"/>
          <w:spacing w:val="-1"/>
          <w:sz w:val="22"/>
          <w:szCs w:val="22"/>
        </w:rPr>
        <w:t xml:space="preserve"> </w:t>
      </w:r>
      <w:r w:rsidRPr="007218C3">
        <w:rPr>
          <w:b/>
          <w:bCs/>
          <w:color w:val="54735A"/>
          <w:sz w:val="22"/>
          <w:szCs w:val="22"/>
        </w:rPr>
        <w:t>that</w:t>
      </w:r>
      <w:r w:rsidRPr="007218C3">
        <w:rPr>
          <w:b/>
          <w:bCs/>
          <w:color w:val="54735A"/>
          <w:spacing w:val="-1"/>
          <w:sz w:val="22"/>
          <w:szCs w:val="22"/>
        </w:rPr>
        <w:t xml:space="preserve"> </w:t>
      </w:r>
      <w:r w:rsidRPr="007218C3">
        <w:rPr>
          <w:b/>
          <w:bCs/>
          <w:color w:val="54735A"/>
          <w:sz w:val="22"/>
          <w:szCs w:val="22"/>
        </w:rPr>
        <w:t>the</w:t>
      </w:r>
      <w:r w:rsidRPr="007218C3">
        <w:rPr>
          <w:b/>
          <w:bCs/>
          <w:color w:val="54735A"/>
          <w:spacing w:val="-1"/>
          <w:sz w:val="22"/>
          <w:szCs w:val="22"/>
        </w:rPr>
        <w:t xml:space="preserve"> </w:t>
      </w:r>
      <w:r w:rsidRPr="007218C3">
        <w:rPr>
          <w:b/>
          <w:bCs/>
          <w:color w:val="54735A"/>
          <w:sz w:val="22"/>
          <w:szCs w:val="22"/>
        </w:rPr>
        <w:t>recommendations</w:t>
      </w:r>
      <w:r w:rsidRPr="007218C3">
        <w:rPr>
          <w:b/>
          <w:bCs/>
          <w:color w:val="54735A"/>
          <w:spacing w:val="-1"/>
          <w:sz w:val="22"/>
          <w:szCs w:val="22"/>
        </w:rPr>
        <w:t xml:space="preserve"> </w:t>
      </w:r>
      <w:r w:rsidRPr="007218C3">
        <w:rPr>
          <w:b/>
          <w:bCs/>
          <w:color w:val="54735A"/>
          <w:sz w:val="22"/>
          <w:szCs w:val="22"/>
        </w:rPr>
        <w:t>that</w:t>
      </w:r>
      <w:r w:rsidRPr="007218C3">
        <w:rPr>
          <w:b/>
          <w:bCs/>
          <w:color w:val="54735A"/>
          <w:spacing w:val="-1"/>
          <w:sz w:val="22"/>
          <w:szCs w:val="22"/>
        </w:rPr>
        <w:t xml:space="preserve"> </w:t>
      </w:r>
      <w:r w:rsidRPr="007218C3">
        <w:rPr>
          <w:b/>
          <w:bCs/>
          <w:color w:val="54735A"/>
          <w:sz w:val="22"/>
          <w:szCs w:val="22"/>
        </w:rPr>
        <w:t>you</w:t>
      </w:r>
      <w:r w:rsidRPr="007218C3">
        <w:rPr>
          <w:b/>
          <w:bCs/>
          <w:color w:val="54735A"/>
          <w:spacing w:val="-1"/>
          <w:sz w:val="22"/>
          <w:szCs w:val="22"/>
        </w:rPr>
        <w:t xml:space="preserve"> </w:t>
      </w:r>
      <w:r w:rsidRPr="007218C3">
        <w:rPr>
          <w:b/>
          <w:bCs/>
          <w:color w:val="54735A"/>
          <w:sz w:val="22"/>
          <w:szCs w:val="22"/>
        </w:rPr>
        <w:t>make</w:t>
      </w:r>
      <w:r w:rsidRPr="007218C3">
        <w:rPr>
          <w:b/>
          <w:bCs/>
          <w:color w:val="54735A"/>
          <w:spacing w:val="-1"/>
          <w:sz w:val="22"/>
          <w:szCs w:val="22"/>
        </w:rPr>
        <w:t xml:space="preserve"> </w:t>
      </w:r>
      <w:r w:rsidRPr="007218C3">
        <w:rPr>
          <w:b/>
          <w:bCs/>
          <w:color w:val="54735A"/>
          <w:sz w:val="22"/>
          <w:szCs w:val="22"/>
        </w:rPr>
        <w:t>will</w:t>
      </w:r>
      <w:r w:rsidRPr="007218C3">
        <w:rPr>
          <w:b/>
          <w:bCs/>
          <w:color w:val="54735A"/>
          <w:spacing w:val="-1"/>
          <w:sz w:val="22"/>
          <w:szCs w:val="22"/>
        </w:rPr>
        <w:t xml:space="preserve"> </w:t>
      </w:r>
      <w:r w:rsidRPr="007218C3">
        <w:rPr>
          <w:b/>
          <w:bCs/>
          <w:color w:val="54735A"/>
          <w:sz w:val="22"/>
          <w:szCs w:val="22"/>
        </w:rPr>
        <w:t>be revolutionary.</w:t>
      </w:r>
      <w:r w:rsidRPr="007218C3">
        <w:rPr>
          <w:b/>
          <w:bCs/>
          <w:color w:val="54735A"/>
          <w:spacing w:val="-19"/>
          <w:sz w:val="22"/>
          <w:szCs w:val="22"/>
        </w:rPr>
        <w:t xml:space="preserve"> </w:t>
      </w:r>
      <w:r w:rsidRPr="007218C3">
        <w:rPr>
          <w:b/>
          <w:bCs/>
          <w:color w:val="54735A"/>
          <w:sz w:val="22"/>
          <w:szCs w:val="22"/>
        </w:rPr>
        <w:t>We</w:t>
      </w:r>
      <w:r w:rsidRPr="007218C3">
        <w:rPr>
          <w:b/>
          <w:bCs/>
          <w:color w:val="54735A"/>
          <w:spacing w:val="-19"/>
          <w:sz w:val="22"/>
          <w:szCs w:val="22"/>
        </w:rPr>
        <w:t xml:space="preserve"> </w:t>
      </w:r>
      <w:r w:rsidRPr="007218C3">
        <w:rPr>
          <w:b/>
          <w:bCs/>
          <w:color w:val="54735A"/>
          <w:sz w:val="22"/>
          <w:szCs w:val="22"/>
        </w:rPr>
        <w:t>are</w:t>
      </w:r>
      <w:r w:rsidRPr="007218C3">
        <w:rPr>
          <w:b/>
          <w:bCs/>
          <w:color w:val="54735A"/>
          <w:spacing w:val="-19"/>
          <w:sz w:val="22"/>
          <w:szCs w:val="22"/>
        </w:rPr>
        <w:t xml:space="preserve"> </w:t>
      </w:r>
      <w:r w:rsidRPr="007218C3">
        <w:rPr>
          <w:b/>
          <w:bCs/>
          <w:color w:val="54735A"/>
          <w:sz w:val="22"/>
          <w:szCs w:val="22"/>
        </w:rPr>
        <w:t>hoping</w:t>
      </w:r>
      <w:r w:rsidRPr="007218C3">
        <w:rPr>
          <w:b/>
          <w:bCs/>
          <w:color w:val="54735A"/>
          <w:spacing w:val="-18"/>
          <w:sz w:val="22"/>
          <w:szCs w:val="22"/>
        </w:rPr>
        <w:t xml:space="preserve"> </w:t>
      </w:r>
      <w:r w:rsidRPr="007218C3">
        <w:rPr>
          <w:b/>
          <w:bCs/>
          <w:color w:val="54735A"/>
          <w:sz w:val="22"/>
          <w:szCs w:val="22"/>
        </w:rPr>
        <w:t>that</w:t>
      </w:r>
      <w:r w:rsidRPr="007218C3">
        <w:rPr>
          <w:b/>
          <w:bCs/>
          <w:color w:val="54735A"/>
          <w:spacing w:val="-19"/>
          <w:sz w:val="22"/>
          <w:szCs w:val="22"/>
        </w:rPr>
        <w:t xml:space="preserve"> </w:t>
      </w:r>
      <w:r w:rsidRPr="007218C3">
        <w:rPr>
          <w:b/>
          <w:bCs/>
          <w:color w:val="54735A"/>
          <w:sz w:val="22"/>
          <w:szCs w:val="22"/>
        </w:rPr>
        <w:t>they</w:t>
      </w:r>
      <w:r w:rsidRPr="007218C3">
        <w:rPr>
          <w:b/>
          <w:bCs/>
          <w:color w:val="54735A"/>
          <w:spacing w:val="-19"/>
          <w:sz w:val="22"/>
          <w:szCs w:val="22"/>
        </w:rPr>
        <w:t xml:space="preserve"> </w:t>
      </w:r>
      <w:r w:rsidRPr="007218C3">
        <w:rPr>
          <w:b/>
          <w:bCs/>
          <w:color w:val="54735A"/>
          <w:sz w:val="22"/>
          <w:szCs w:val="22"/>
        </w:rPr>
        <w:t>will</w:t>
      </w:r>
      <w:r w:rsidRPr="007218C3">
        <w:rPr>
          <w:b/>
          <w:bCs/>
          <w:color w:val="54735A"/>
          <w:spacing w:val="-19"/>
          <w:sz w:val="22"/>
          <w:szCs w:val="22"/>
        </w:rPr>
        <w:t xml:space="preserve"> </w:t>
      </w:r>
      <w:r w:rsidRPr="007218C3">
        <w:rPr>
          <w:b/>
          <w:bCs/>
          <w:color w:val="54735A"/>
          <w:sz w:val="22"/>
          <w:szCs w:val="22"/>
        </w:rPr>
        <w:t>reflect</w:t>
      </w:r>
      <w:r w:rsidRPr="007218C3">
        <w:rPr>
          <w:b/>
          <w:bCs/>
          <w:color w:val="54735A"/>
          <w:spacing w:val="-18"/>
          <w:sz w:val="22"/>
          <w:szCs w:val="22"/>
        </w:rPr>
        <w:t xml:space="preserve"> </w:t>
      </w:r>
      <w:r w:rsidRPr="007218C3">
        <w:rPr>
          <w:b/>
          <w:bCs/>
          <w:color w:val="54735A"/>
          <w:sz w:val="22"/>
          <w:szCs w:val="22"/>
        </w:rPr>
        <w:t>all</w:t>
      </w:r>
      <w:r w:rsidRPr="007218C3">
        <w:rPr>
          <w:b/>
          <w:bCs/>
          <w:color w:val="54735A"/>
          <w:spacing w:val="-19"/>
          <w:sz w:val="22"/>
          <w:szCs w:val="22"/>
        </w:rPr>
        <w:t xml:space="preserve"> </w:t>
      </w:r>
      <w:r w:rsidRPr="007218C3">
        <w:rPr>
          <w:b/>
          <w:bCs/>
          <w:color w:val="54735A"/>
          <w:sz w:val="22"/>
          <w:szCs w:val="22"/>
        </w:rPr>
        <w:t>the</w:t>
      </w:r>
      <w:r w:rsidRPr="007218C3">
        <w:rPr>
          <w:b/>
          <w:bCs/>
          <w:color w:val="54735A"/>
          <w:spacing w:val="-19"/>
          <w:sz w:val="22"/>
          <w:szCs w:val="22"/>
        </w:rPr>
        <w:t xml:space="preserve"> </w:t>
      </w:r>
      <w:r w:rsidRPr="007218C3">
        <w:rPr>
          <w:b/>
          <w:bCs/>
          <w:color w:val="54735A"/>
          <w:sz w:val="22"/>
          <w:szCs w:val="22"/>
        </w:rPr>
        <w:t>voices</w:t>
      </w:r>
      <w:r w:rsidR="00780B40">
        <w:rPr>
          <w:b/>
          <w:bCs/>
          <w:color w:val="54735A"/>
          <w:sz w:val="22"/>
          <w:szCs w:val="22"/>
        </w:rPr>
        <w:t xml:space="preserve"> </w:t>
      </w:r>
      <w:r w:rsidRPr="007218C3">
        <w:rPr>
          <w:b/>
          <w:bCs/>
          <w:color w:val="54735A"/>
          <w:sz w:val="22"/>
          <w:szCs w:val="22"/>
        </w:rPr>
        <w:t>that</w:t>
      </w:r>
      <w:r w:rsidRPr="007218C3">
        <w:rPr>
          <w:b/>
          <w:bCs/>
          <w:color w:val="54735A"/>
          <w:spacing w:val="-19"/>
          <w:sz w:val="22"/>
          <w:szCs w:val="22"/>
        </w:rPr>
        <w:t xml:space="preserve"> </w:t>
      </w:r>
      <w:r w:rsidRPr="007218C3">
        <w:rPr>
          <w:b/>
          <w:bCs/>
          <w:color w:val="54735A"/>
          <w:sz w:val="22"/>
          <w:szCs w:val="22"/>
        </w:rPr>
        <w:t>you’ve</w:t>
      </w:r>
      <w:r w:rsidRPr="007218C3">
        <w:rPr>
          <w:b/>
          <w:bCs/>
          <w:color w:val="54735A"/>
          <w:spacing w:val="-19"/>
          <w:sz w:val="22"/>
          <w:szCs w:val="22"/>
        </w:rPr>
        <w:t xml:space="preserve"> </w:t>
      </w:r>
      <w:r w:rsidRPr="007218C3">
        <w:rPr>
          <w:b/>
          <w:bCs/>
          <w:color w:val="54735A"/>
          <w:sz w:val="22"/>
          <w:szCs w:val="22"/>
        </w:rPr>
        <w:t>heard</w:t>
      </w:r>
      <w:r w:rsidRPr="007218C3">
        <w:rPr>
          <w:b/>
          <w:bCs/>
          <w:color w:val="54735A"/>
          <w:spacing w:val="-19"/>
          <w:sz w:val="22"/>
          <w:szCs w:val="22"/>
        </w:rPr>
        <w:t xml:space="preserve"> </w:t>
      </w:r>
      <w:r w:rsidRPr="007218C3">
        <w:rPr>
          <w:b/>
          <w:bCs/>
          <w:color w:val="54735A"/>
          <w:sz w:val="22"/>
          <w:szCs w:val="22"/>
        </w:rPr>
        <w:t>today.</w:t>
      </w:r>
      <w:r w:rsidRPr="007218C3">
        <w:rPr>
          <w:b/>
          <w:bCs/>
          <w:color w:val="54735A"/>
          <w:spacing w:val="-18"/>
          <w:sz w:val="22"/>
          <w:szCs w:val="22"/>
        </w:rPr>
        <w:t xml:space="preserve"> </w:t>
      </w:r>
      <w:r w:rsidRPr="007218C3">
        <w:rPr>
          <w:b/>
          <w:bCs/>
          <w:color w:val="54735A"/>
          <w:sz w:val="22"/>
          <w:szCs w:val="22"/>
        </w:rPr>
        <w:t>The</w:t>
      </w:r>
      <w:r w:rsidRPr="007218C3">
        <w:rPr>
          <w:b/>
          <w:bCs/>
          <w:color w:val="54735A"/>
          <w:spacing w:val="-19"/>
          <w:sz w:val="22"/>
          <w:szCs w:val="22"/>
        </w:rPr>
        <w:t xml:space="preserve"> </w:t>
      </w:r>
      <w:r w:rsidRPr="007218C3">
        <w:rPr>
          <w:b/>
          <w:bCs/>
          <w:color w:val="54735A"/>
          <w:sz w:val="22"/>
          <w:szCs w:val="22"/>
        </w:rPr>
        <w:t>stakes</w:t>
      </w:r>
      <w:r w:rsidRPr="007218C3">
        <w:rPr>
          <w:b/>
          <w:bCs/>
          <w:color w:val="54735A"/>
          <w:spacing w:val="-19"/>
          <w:sz w:val="22"/>
          <w:szCs w:val="22"/>
        </w:rPr>
        <w:t xml:space="preserve"> </w:t>
      </w:r>
      <w:r w:rsidRPr="007218C3">
        <w:rPr>
          <w:b/>
          <w:bCs/>
          <w:color w:val="54735A"/>
          <w:sz w:val="22"/>
          <w:szCs w:val="22"/>
        </w:rPr>
        <w:t>are</w:t>
      </w:r>
      <w:r w:rsidRPr="007218C3">
        <w:rPr>
          <w:b/>
          <w:bCs/>
          <w:color w:val="54735A"/>
          <w:spacing w:val="-19"/>
          <w:sz w:val="22"/>
          <w:szCs w:val="22"/>
        </w:rPr>
        <w:t xml:space="preserve"> </w:t>
      </w:r>
      <w:r w:rsidRPr="007218C3">
        <w:rPr>
          <w:b/>
          <w:bCs/>
          <w:color w:val="54735A"/>
          <w:sz w:val="22"/>
          <w:szCs w:val="22"/>
        </w:rPr>
        <w:t>very</w:t>
      </w:r>
      <w:r w:rsidRPr="007218C3">
        <w:rPr>
          <w:b/>
          <w:bCs/>
          <w:color w:val="54735A"/>
          <w:spacing w:val="-18"/>
          <w:sz w:val="22"/>
          <w:szCs w:val="22"/>
        </w:rPr>
        <w:t xml:space="preserve"> </w:t>
      </w:r>
      <w:r w:rsidRPr="007218C3">
        <w:rPr>
          <w:b/>
          <w:bCs/>
          <w:color w:val="54735A"/>
          <w:sz w:val="22"/>
          <w:szCs w:val="22"/>
        </w:rPr>
        <w:t>high;</w:t>
      </w:r>
      <w:r w:rsidRPr="007218C3">
        <w:rPr>
          <w:b/>
          <w:bCs/>
          <w:color w:val="54735A"/>
          <w:spacing w:val="-19"/>
          <w:sz w:val="22"/>
          <w:szCs w:val="22"/>
        </w:rPr>
        <w:t xml:space="preserve"> </w:t>
      </w:r>
      <w:r w:rsidRPr="007218C3">
        <w:rPr>
          <w:b/>
          <w:bCs/>
          <w:color w:val="54735A"/>
          <w:sz w:val="22"/>
          <w:szCs w:val="22"/>
        </w:rPr>
        <w:t>because</w:t>
      </w:r>
      <w:r w:rsidRPr="007218C3">
        <w:rPr>
          <w:b/>
          <w:bCs/>
          <w:color w:val="54735A"/>
          <w:spacing w:val="-19"/>
          <w:sz w:val="22"/>
          <w:szCs w:val="22"/>
        </w:rPr>
        <w:t xml:space="preserve"> </w:t>
      </w:r>
      <w:r w:rsidRPr="007218C3">
        <w:rPr>
          <w:b/>
          <w:bCs/>
          <w:color w:val="54735A"/>
          <w:sz w:val="22"/>
          <w:szCs w:val="22"/>
        </w:rPr>
        <w:t>whatever recommendations</w:t>
      </w:r>
      <w:r w:rsidRPr="007218C3">
        <w:rPr>
          <w:b/>
          <w:bCs/>
          <w:color w:val="54735A"/>
          <w:spacing w:val="-17"/>
          <w:sz w:val="22"/>
          <w:szCs w:val="22"/>
        </w:rPr>
        <w:t xml:space="preserve"> </w:t>
      </w:r>
      <w:r w:rsidRPr="007218C3">
        <w:rPr>
          <w:b/>
          <w:bCs/>
          <w:color w:val="54735A"/>
          <w:sz w:val="22"/>
          <w:szCs w:val="22"/>
        </w:rPr>
        <w:t>you</w:t>
      </w:r>
      <w:r w:rsidRPr="007218C3">
        <w:rPr>
          <w:b/>
          <w:bCs/>
          <w:color w:val="54735A"/>
          <w:spacing w:val="-16"/>
          <w:sz w:val="22"/>
          <w:szCs w:val="22"/>
        </w:rPr>
        <w:t xml:space="preserve"> </w:t>
      </w:r>
      <w:r w:rsidRPr="007218C3">
        <w:rPr>
          <w:b/>
          <w:bCs/>
          <w:color w:val="54735A"/>
          <w:sz w:val="22"/>
          <w:szCs w:val="22"/>
        </w:rPr>
        <w:t>make</w:t>
      </w:r>
      <w:r w:rsidRPr="007218C3">
        <w:rPr>
          <w:b/>
          <w:bCs/>
          <w:color w:val="54735A"/>
          <w:spacing w:val="-17"/>
          <w:sz w:val="22"/>
          <w:szCs w:val="22"/>
        </w:rPr>
        <w:t xml:space="preserve"> </w:t>
      </w:r>
      <w:r w:rsidRPr="007218C3">
        <w:rPr>
          <w:b/>
          <w:bCs/>
          <w:color w:val="54735A"/>
          <w:sz w:val="22"/>
          <w:szCs w:val="22"/>
        </w:rPr>
        <w:t>or</w:t>
      </w:r>
      <w:r w:rsidRPr="007218C3">
        <w:rPr>
          <w:b/>
          <w:bCs/>
          <w:color w:val="54735A"/>
          <w:spacing w:val="-16"/>
          <w:sz w:val="22"/>
          <w:szCs w:val="22"/>
        </w:rPr>
        <w:t xml:space="preserve"> </w:t>
      </w:r>
      <w:r w:rsidRPr="007218C3">
        <w:rPr>
          <w:b/>
          <w:bCs/>
          <w:color w:val="54735A"/>
          <w:sz w:val="22"/>
          <w:szCs w:val="22"/>
        </w:rPr>
        <w:t>don’t</w:t>
      </w:r>
      <w:r w:rsidRPr="007218C3">
        <w:rPr>
          <w:b/>
          <w:bCs/>
          <w:color w:val="54735A"/>
          <w:spacing w:val="-16"/>
          <w:sz w:val="22"/>
          <w:szCs w:val="22"/>
        </w:rPr>
        <w:t xml:space="preserve"> </w:t>
      </w:r>
      <w:r w:rsidRPr="007218C3">
        <w:rPr>
          <w:b/>
          <w:bCs/>
          <w:color w:val="54735A"/>
          <w:sz w:val="22"/>
          <w:szCs w:val="22"/>
        </w:rPr>
        <w:t>make</w:t>
      </w:r>
      <w:r w:rsidRPr="007218C3">
        <w:rPr>
          <w:b/>
          <w:bCs/>
          <w:color w:val="54735A"/>
          <w:spacing w:val="-17"/>
          <w:sz w:val="22"/>
          <w:szCs w:val="22"/>
        </w:rPr>
        <w:t xml:space="preserve"> </w:t>
      </w:r>
      <w:r w:rsidRPr="007218C3">
        <w:rPr>
          <w:b/>
          <w:bCs/>
          <w:color w:val="54735A"/>
          <w:sz w:val="22"/>
          <w:szCs w:val="22"/>
        </w:rPr>
        <w:t>have</w:t>
      </w:r>
      <w:r w:rsidRPr="007218C3">
        <w:rPr>
          <w:b/>
          <w:bCs/>
          <w:color w:val="54735A"/>
          <w:spacing w:val="-16"/>
          <w:sz w:val="22"/>
          <w:szCs w:val="22"/>
        </w:rPr>
        <w:t xml:space="preserve"> </w:t>
      </w:r>
      <w:r w:rsidRPr="007218C3">
        <w:rPr>
          <w:b/>
          <w:bCs/>
          <w:color w:val="54735A"/>
          <w:sz w:val="22"/>
          <w:szCs w:val="22"/>
        </w:rPr>
        <w:t>our</w:t>
      </w:r>
      <w:r w:rsidRPr="007218C3">
        <w:rPr>
          <w:b/>
          <w:bCs/>
          <w:color w:val="54735A"/>
          <w:spacing w:val="-17"/>
          <w:sz w:val="22"/>
          <w:szCs w:val="22"/>
        </w:rPr>
        <w:t xml:space="preserve"> </w:t>
      </w:r>
      <w:r w:rsidRPr="007218C3">
        <w:rPr>
          <w:b/>
          <w:bCs/>
          <w:color w:val="54735A"/>
          <w:sz w:val="22"/>
          <w:szCs w:val="22"/>
        </w:rPr>
        <w:t>future</w:t>
      </w:r>
      <w:r w:rsidRPr="007218C3">
        <w:rPr>
          <w:b/>
          <w:bCs/>
          <w:color w:val="54735A"/>
          <w:spacing w:val="-16"/>
          <w:sz w:val="22"/>
          <w:szCs w:val="22"/>
        </w:rPr>
        <w:t xml:space="preserve"> </w:t>
      </w:r>
      <w:r w:rsidRPr="007218C3">
        <w:rPr>
          <w:b/>
          <w:bCs/>
          <w:color w:val="54735A"/>
          <w:sz w:val="22"/>
          <w:szCs w:val="22"/>
        </w:rPr>
        <w:t>in</w:t>
      </w:r>
      <w:r w:rsidRPr="007218C3">
        <w:rPr>
          <w:b/>
          <w:bCs/>
          <w:color w:val="54735A"/>
          <w:spacing w:val="-16"/>
          <w:sz w:val="22"/>
          <w:szCs w:val="22"/>
        </w:rPr>
        <w:t xml:space="preserve"> </w:t>
      </w:r>
      <w:r w:rsidRPr="007218C3">
        <w:rPr>
          <w:b/>
          <w:bCs/>
          <w:color w:val="54735A"/>
          <w:spacing w:val="-2"/>
          <w:sz w:val="22"/>
          <w:szCs w:val="22"/>
        </w:rPr>
        <w:t>them.”</w:t>
      </w:r>
    </w:p>
    <w:p w14:paraId="21629C01" w14:textId="77777777" w:rsidR="00B547F1" w:rsidRDefault="563DAEA0" w:rsidP="007218C3">
      <w:pPr>
        <w:pStyle w:val="ListParagraph"/>
        <w:numPr>
          <w:ilvl w:val="0"/>
          <w:numId w:val="4"/>
        </w:numPr>
        <w:kinsoku w:val="0"/>
        <w:overflowPunct w:val="0"/>
        <w:spacing w:before="240" w:line="276" w:lineRule="auto"/>
        <w:ind w:left="1134" w:right="420" w:hanging="709"/>
        <w:rPr>
          <w:sz w:val="22"/>
          <w:szCs w:val="22"/>
        </w:rPr>
      </w:pPr>
      <w:r w:rsidRPr="007218C3">
        <w:rPr>
          <w:sz w:val="22"/>
          <w:szCs w:val="22"/>
        </w:rPr>
        <w:t>We, gang whānau, as an intergenerational cohort, have high hopes that we are one of the groups that could be most impacted by the Royal Commission’s recommendations. For this reason, gang whānau have developed an independent submission with support from Professor Tracey McIntosh MNZM (Ngāi Tūhoe). She is a professor of Indigenous Studies in Te Wānanga o Waipapa (School of Māori Studies and Pacific Studies) at the University of Auckland.</w:t>
      </w:r>
    </w:p>
    <w:p w14:paraId="1105ABB1" w14:textId="25385726" w:rsidR="0016277A" w:rsidRDefault="563DAEA0" w:rsidP="007218C3">
      <w:pPr>
        <w:pStyle w:val="ListParagraph"/>
        <w:numPr>
          <w:ilvl w:val="0"/>
          <w:numId w:val="4"/>
        </w:numPr>
        <w:kinsoku w:val="0"/>
        <w:overflowPunct w:val="0"/>
        <w:spacing w:before="240" w:line="276" w:lineRule="auto"/>
        <w:ind w:left="1134" w:right="420" w:hanging="709"/>
        <w:rPr>
          <w:sz w:val="22"/>
          <w:szCs w:val="22"/>
        </w:rPr>
      </w:pPr>
      <w:r w:rsidRPr="007218C3">
        <w:rPr>
          <w:sz w:val="22"/>
          <w:szCs w:val="22"/>
        </w:rPr>
        <w:t xml:space="preserve">We were subjected to debilitating and life-changing harm under the auspices of the State. Many of us moved through </w:t>
      </w:r>
      <w:r w:rsidR="138869DF" w:rsidRPr="007218C3">
        <w:rPr>
          <w:sz w:val="22"/>
          <w:szCs w:val="22"/>
        </w:rPr>
        <w:t>S</w:t>
      </w:r>
      <w:r w:rsidRPr="007218C3">
        <w:rPr>
          <w:sz w:val="22"/>
          <w:szCs w:val="22"/>
        </w:rPr>
        <w:t xml:space="preserve">tate and faith-based care where the harm was </w:t>
      </w:r>
      <w:r w:rsidR="5C0C7D8F" w:rsidRPr="007218C3">
        <w:rPr>
          <w:sz w:val="22"/>
          <w:szCs w:val="22"/>
        </w:rPr>
        <w:t xml:space="preserve">sustained and </w:t>
      </w:r>
      <w:r w:rsidRPr="007218C3">
        <w:rPr>
          <w:sz w:val="22"/>
          <w:szCs w:val="22"/>
        </w:rPr>
        <w:t xml:space="preserve">accumulative. While care institutions each had </w:t>
      </w:r>
      <w:r w:rsidR="58C0B3F3" w:rsidRPr="007218C3">
        <w:rPr>
          <w:sz w:val="22"/>
          <w:szCs w:val="22"/>
        </w:rPr>
        <w:t>their</w:t>
      </w:r>
      <w:r w:rsidR="1D73EE89" w:rsidRPr="007218C3">
        <w:rPr>
          <w:sz w:val="22"/>
          <w:szCs w:val="22"/>
        </w:rPr>
        <w:t xml:space="preserve"> own </w:t>
      </w:r>
      <w:r w:rsidRPr="007218C3">
        <w:rPr>
          <w:sz w:val="22"/>
          <w:szCs w:val="22"/>
        </w:rPr>
        <w:t xml:space="preserve">distinctive features, the suffering </w:t>
      </w:r>
      <w:r w:rsidR="23D1AC58" w:rsidRPr="007218C3">
        <w:rPr>
          <w:sz w:val="22"/>
          <w:szCs w:val="22"/>
        </w:rPr>
        <w:t>we</w:t>
      </w:r>
      <w:r w:rsidR="38AFFC05" w:rsidRPr="007218C3">
        <w:rPr>
          <w:sz w:val="22"/>
          <w:szCs w:val="22"/>
        </w:rPr>
        <w:t xml:space="preserve"> </w:t>
      </w:r>
      <w:r w:rsidRPr="007218C3">
        <w:rPr>
          <w:sz w:val="22"/>
          <w:szCs w:val="22"/>
        </w:rPr>
        <w:t>experienced meant they were different horrors but the same hell.</w:t>
      </w:r>
    </w:p>
    <w:p w14:paraId="11302AE6" w14:textId="77777777" w:rsidR="00176E00" w:rsidRDefault="0016277A" w:rsidP="00176E00">
      <w:pPr>
        <w:widowControl/>
        <w:autoSpaceDE/>
        <w:autoSpaceDN/>
        <w:adjustRightInd/>
        <w:spacing w:after="160" w:line="278" w:lineRule="auto"/>
      </w:pPr>
      <w:r>
        <w:br w:type="page"/>
      </w:r>
    </w:p>
    <w:p w14:paraId="7D742571" w14:textId="77777777" w:rsidR="0016277A" w:rsidRDefault="0016277A" w:rsidP="00176E00">
      <w:pPr>
        <w:widowControl/>
        <w:autoSpaceDE/>
        <w:autoSpaceDN/>
        <w:adjustRightInd/>
        <w:spacing w:line="278" w:lineRule="auto"/>
      </w:pPr>
    </w:p>
    <w:p w14:paraId="0EE144CE" w14:textId="77777777" w:rsidR="00C76774" w:rsidRPr="007218C3" w:rsidRDefault="563DAEA0" w:rsidP="00780B40">
      <w:pPr>
        <w:pStyle w:val="ListParagraph"/>
        <w:numPr>
          <w:ilvl w:val="0"/>
          <w:numId w:val="4"/>
        </w:numPr>
        <w:kinsoku w:val="0"/>
        <w:overflowPunct w:val="0"/>
        <w:spacing w:before="240" w:line="276" w:lineRule="auto"/>
        <w:ind w:left="1134" w:right="374" w:hanging="709"/>
        <w:rPr>
          <w:sz w:val="22"/>
          <w:szCs w:val="22"/>
        </w:rPr>
      </w:pPr>
      <w:r w:rsidRPr="007218C3">
        <w:rPr>
          <w:sz w:val="22"/>
          <w:szCs w:val="22"/>
        </w:rPr>
        <w:t xml:space="preserve">The first part of this submission explores the personal journeys of </w:t>
      </w:r>
      <w:r w:rsidR="4A786029" w:rsidRPr="007218C3">
        <w:rPr>
          <w:sz w:val="22"/>
          <w:szCs w:val="22"/>
        </w:rPr>
        <w:t>several</w:t>
      </w:r>
      <w:r w:rsidRPr="007218C3">
        <w:rPr>
          <w:sz w:val="22"/>
          <w:szCs w:val="22"/>
        </w:rPr>
        <w:t xml:space="preserve"> State and faith-based survivors who later joined a gang community.</w:t>
      </w:r>
    </w:p>
    <w:p w14:paraId="59ED2798" w14:textId="77777777" w:rsidR="008E05F3" w:rsidRPr="007218C3" w:rsidRDefault="563DAEA0" w:rsidP="00780B40">
      <w:pPr>
        <w:pStyle w:val="ListParagraph"/>
        <w:numPr>
          <w:ilvl w:val="0"/>
          <w:numId w:val="4"/>
        </w:numPr>
        <w:kinsoku w:val="0"/>
        <w:overflowPunct w:val="0"/>
        <w:spacing w:before="240" w:line="276" w:lineRule="auto"/>
        <w:ind w:left="1134" w:right="374" w:hanging="709"/>
        <w:rPr>
          <w:sz w:val="22"/>
          <w:szCs w:val="22"/>
        </w:rPr>
      </w:pPr>
      <w:r w:rsidRPr="007218C3">
        <w:rPr>
          <w:sz w:val="22"/>
          <w:szCs w:val="22"/>
        </w:rPr>
        <w:t>The second part of the submission provides an overview of the wider context and the roles racism, colonisation, governmental control and scrutiny, intergenerational trauma and poverty played in our lives.</w:t>
      </w:r>
    </w:p>
    <w:p w14:paraId="6C8F188A" w14:textId="7231CAFA" w:rsidR="008E05F3" w:rsidRPr="007218C3" w:rsidRDefault="563DAEA0" w:rsidP="00780B40">
      <w:pPr>
        <w:pStyle w:val="ListParagraph"/>
        <w:numPr>
          <w:ilvl w:val="0"/>
          <w:numId w:val="4"/>
        </w:numPr>
        <w:kinsoku w:val="0"/>
        <w:overflowPunct w:val="0"/>
        <w:spacing w:before="240" w:line="276" w:lineRule="auto"/>
        <w:ind w:left="1134" w:right="374" w:hanging="709"/>
        <w:rPr>
          <w:sz w:val="22"/>
          <w:szCs w:val="22"/>
        </w:rPr>
      </w:pPr>
      <w:r w:rsidRPr="007218C3">
        <w:rPr>
          <w:sz w:val="22"/>
          <w:szCs w:val="22"/>
        </w:rPr>
        <w:t xml:space="preserve">Although the submission recounts stories of tragedy and trauma, it does so to whakamana (empower through respect for everyone’s dignity) the survivors who openly and courageously shared their experiences. It takes </w:t>
      </w:r>
      <w:r w:rsidR="4BAE20F6" w:rsidRPr="007218C3">
        <w:rPr>
          <w:sz w:val="22"/>
          <w:szCs w:val="22"/>
        </w:rPr>
        <w:t>significant</w:t>
      </w:r>
      <w:r w:rsidR="563CA04C" w:rsidRPr="007218C3">
        <w:rPr>
          <w:sz w:val="22"/>
          <w:szCs w:val="22"/>
        </w:rPr>
        <w:t xml:space="preserve"> </w:t>
      </w:r>
      <w:r w:rsidRPr="007218C3">
        <w:rPr>
          <w:sz w:val="22"/>
          <w:szCs w:val="22"/>
        </w:rPr>
        <w:t>personal bravery to recount a childhood lost or forever altered in State and faith-based care institutions. The submission does not</w:t>
      </w:r>
      <w:r w:rsidR="0866A44B" w:rsidRPr="007218C3">
        <w:rPr>
          <w:sz w:val="22"/>
          <w:szCs w:val="22"/>
        </w:rPr>
        <w:t xml:space="preserve"> </w:t>
      </w:r>
      <w:r w:rsidRPr="007218C3">
        <w:rPr>
          <w:sz w:val="22"/>
          <w:szCs w:val="22"/>
        </w:rPr>
        <w:t xml:space="preserve">identify </w:t>
      </w:r>
      <w:r w:rsidR="4A905594" w:rsidRPr="007218C3">
        <w:rPr>
          <w:sz w:val="22"/>
          <w:szCs w:val="22"/>
        </w:rPr>
        <w:t>individual</w:t>
      </w:r>
      <w:r w:rsidRPr="007218C3">
        <w:rPr>
          <w:sz w:val="22"/>
          <w:szCs w:val="22"/>
        </w:rPr>
        <w:t xml:space="preserve"> survivors, but that does not diminish the strength of their testimony or the submission’s validity – th</w:t>
      </w:r>
      <w:r w:rsidR="0BC02C28" w:rsidRPr="007218C3">
        <w:rPr>
          <w:sz w:val="22"/>
          <w:szCs w:val="22"/>
        </w:rPr>
        <w:t>is</w:t>
      </w:r>
      <w:r w:rsidR="0DB410EF" w:rsidRPr="007218C3">
        <w:rPr>
          <w:sz w:val="22"/>
          <w:szCs w:val="22"/>
        </w:rPr>
        <w:t xml:space="preserve"> is a collective</w:t>
      </w:r>
      <w:r w:rsidRPr="007218C3">
        <w:rPr>
          <w:sz w:val="22"/>
          <w:szCs w:val="22"/>
        </w:rPr>
        <w:t xml:space="preserve"> submission from us gang whānau</w:t>
      </w:r>
      <w:r w:rsidR="4B70DE4D" w:rsidRPr="007218C3">
        <w:rPr>
          <w:sz w:val="22"/>
          <w:szCs w:val="22"/>
        </w:rPr>
        <w:t>.</w:t>
      </w:r>
    </w:p>
    <w:p w14:paraId="48AD53E7" w14:textId="7B44C7C9" w:rsidR="008E05F3" w:rsidRPr="007218C3" w:rsidRDefault="563DAEA0" w:rsidP="00780B40">
      <w:pPr>
        <w:pStyle w:val="ListParagraph"/>
        <w:numPr>
          <w:ilvl w:val="0"/>
          <w:numId w:val="4"/>
        </w:numPr>
        <w:kinsoku w:val="0"/>
        <w:overflowPunct w:val="0"/>
        <w:spacing w:before="240" w:line="276" w:lineRule="auto"/>
        <w:ind w:left="1134" w:right="512" w:hanging="709"/>
        <w:rPr>
          <w:sz w:val="22"/>
          <w:szCs w:val="22"/>
        </w:rPr>
      </w:pPr>
      <w:r w:rsidRPr="007218C3">
        <w:rPr>
          <w:sz w:val="22"/>
          <w:szCs w:val="22"/>
        </w:rPr>
        <w:t>This</w:t>
      </w:r>
      <w:r w:rsidRPr="007218C3">
        <w:rPr>
          <w:spacing w:val="-4"/>
          <w:sz w:val="22"/>
          <w:szCs w:val="22"/>
        </w:rPr>
        <w:t xml:space="preserve"> </w:t>
      </w:r>
      <w:r w:rsidRPr="007218C3">
        <w:rPr>
          <w:sz w:val="22"/>
          <w:szCs w:val="22"/>
        </w:rPr>
        <w:t>submission</w:t>
      </w:r>
      <w:r w:rsidRPr="007218C3">
        <w:rPr>
          <w:spacing w:val="-4"/>
          <w:sz w:val="22"/>
          <w:szCs w:val="22"/>
        </w:rPr>
        <w:t xml:space="preserve"> </w:t>
      </w:r>
      <w:r w:rsidRPr="007218C3">
        <w:rPr>
          <w:sz w:val="22"/>
          <w:szCs w:val="22"/>
        </w:rPr>
        <w:t>makes</w:t>
      </w:r>
      <w:r w:rsidRPr="007218C3">
        <w:rPr>
          <w:spacing w:val="-4"/>
          <w:sz w:val="22"/>
          <w:szCs w:val="22"/>
        </w:rPr>
        <w:t xml:space="preserve"> </w:t>
      </w:r>
      <w:r w:rsidRPr="007218C3">
        <w:rPr>
          <w:sz w:val="22"/>
          <w:szCs w:val="22"/>
        </w:rPr>
        <w:t>space</w:t>
      </w:r>
      <w:r w:rsidRPr="007218C3">
        <w:rPr>
          <w:spacing w:val="-4"/>
          <w:sz w:val="22"/>
          <w:szCs w:val="22"/>
        </w:rPr>
        <w:t xml:space="preserve"> </w:t>
      </w:r>
      <w:r w:rsidRPr="007218C3">
        <w:rPr>
          <w:sz w:val="22"/>
          <w:szCs w:val="22"/>
        </w:rPr>
        <w:t>to</w:t>
      </w:r>
      <w:r w:rsidRPr="007218C3">
        <w:rPr>
          <w:spacing w:val="-4"/>
          <w:sz w:val="22"/>
          <w:szCs w:val="22"/>
        </w:rPr>
        <w:t xml:space="preserve"> </w:t>
      </w:r>
      <w:r w:rsidRPr="007218C3">
        <w:rPr>
          <w:sz w:val="22"/>
          <w:szCs w:val="22"/>
        </w:rPr>
        <w:t>hear</w:t>
      </w:r>
      <w:r w:rsidRPr="007218C3">
        <w:rPr>
          <w:spacing w:val="-4"/>
          <w:sz w:val="22"/>
          <w:szCs w:val="22"/>
        </w:rPr>
        <w:t xml:space="preserve"> </w:t>
      </w:r>
      <w:r w:rsidRPr="007218C3">
        <w:rPr>
          <w:sz w:val="22"/>
          <w:szCs w:val="22"/>
        </w:rPr>
        <w:t>gang</w:t>
      </w:r>
      <w:r w:rsidRPr="007218C3">
        <w:rPr>
          <w:spacing w:val="-4"/>
          <w:sz w:val="22"/>
          <w:szCs w:val="22"/>
        </w:rPr>
        <w:t xml:space="preserve"> </w:t>
      </w:r>
      <w:r w:rsidRPr="007218C3">
        <w:rPr>
          <w:sz w:val="22"/>
          <w:szCs w:val="22"/>
        </w:rPr>
        <w:t>whānau</w:t>
      </w:r>
      <w:r w:rsidRPr="007218C3">
        <w:rPr>
          <w:spacing w:val="-4"/>
          <w:sz w:val="22"/>
          <w:szCs w:val="22"/>
        </w:rPr>
        <w:t xml:space="preserve"> </w:t>
      </w:r>
      <w:r w:rsidRPr="007218C3">
        <w:rPr>
          <w:sz w:val="22"/>
          <w:szCs w:val="22"/>
        </w:rPr>
        <w:t>survivors’</w:t>
      </w:r>
      <w:r w:rsidRPr="007218C3">
        <w:rPr>
          <w:spacing w:val="-4"/>
          <w:sz w:val="22"/>
          <w:szCs w:val="22"/>
        </w:rPr>
        <w:t xml:space="preserve"> </w:t>
      </w:r>
      <w:r w:rsidRPr="007218C3">
        <w:rPr>
          <w:sz w:val="22"/>
          <w:szCs w:val="22"/>
        </w:rPr>
        <w:t>personal accounts.</w:t>
      </w:r>
      <w:r w:rsidRPr="007218C3">
        <w:rPr>
          <w:spacing w:val="-3"/>
          <w:sz w:val="22"/>
          <w:szCs w:val="22"/>
        </w:rPr>
        <w:t xml:space="preserve"> </w:t>
      </w:r>
      <w:r w:rsidRPr="007218C3">
        <w:rPr>
          <w:sz w:val="22"/>
          <w:szCs w:val="22"/>
        </w:rPr>
        <w:t>But</w:t>
      </w:r>
      <w:r w:rsidRPr="007218C3">
        <w:rPr>
          <w:spacing w:val="-3"/>
          <w:sz w:val="22"/>
          <w:szCs w:val="22"/>
        </w:rPr>
        <w:t xml:space="preserve"> </w:t>
      </w:r>
      <w:r w:rsidRPr="007218C3">
        <w:rPr>
          <w:sz w:val="22"/>
          <w:szCs w:val="22"/>
        </w:rPr>
        <w:t>these</w:t>
      </w:r>
      <w:r w:rsidRPr="007218C3">
        <w:rPr>
          <w:spacing w:val="-3"/>
          <w:sz w:val="22"/>
          <w:szCs w:val="22"/>
        </w:rPr>
        <w:t xml:space="preserve"> </w:t>
      </w:r>
      <w:r w:rsidRPr="007218C3">
        <w:rPr>
          <w:sz w:val="22"/>
          <w:szCs w:val="22"/>
        </w:rPr>
        <w:t>accounts</w:t>
      </w:r>
      <w:r w:rsidRPr="007218C3">
        <w:rPr>
          <w:spacing w:val="-3"/>
          <w:sz w:val="22"/>
          <w:szCs w:val="22"/>
        </w:rPr>
        <w:t xml:space="preserve"> </w:t>
      </w:r>
      <w:r w:rsidRPr="007218C3">
        <w:rPr>
          <w:sz w:val="22"/>
          <w:szCs w:val="22"/>
        </w:rPr>
        <w:t>do</w:t>
      </w:r>
      <w:r w:rsidRPr="007218C3">
        <w:rPr>
          <w:spacing w:val="-3"/>
          <w:sz w:val="22"/>
          <w:szCs w:val="22"/>
        </w:rPr>
        <w:t xml:space="preserve"> </w:t>
      </w:r>
      <w:r w:rsidRPr="007218C3">
        <w:rPr>
          <w:sz w:val="22"/>
          <w:szCs w:val="22"/>
        </w:rPr>
        <w:t>not</w:t>
      </w:r>
      <w:r w:rsidRPr="007218C3">
        <w:rPr>
          <w:spacing w:val="-3"/>
          <w:sz w:val="22"/>
          <w:szCs w:val="22"/>
        </w:rPr>
        <w:t xml:space="preserve"> </w:t>
      </w:r>
      <w:r w:rsidRPr="007218C3">
        <w:rPr>
          <w:sz w:val="22"/>
          <w:szCs w:val="22"/>
        </w:rPr>
        <w:t>stand</w:t>
      </w:r>
      <w:r w:rsidRPr="007218C3">
        <w:rPr>
          <w:spacing w:val="-3"/>
          <w:sz w:val="22"/>
          <w:szCs w:val="22"/>
        </w:rPr>
        <w:t xml:space="preserve"> </w:t>
      </w:r>
      <w:r w:rsidRPr="007218C3">
        <w:rPr>
          <w:sz w:val="22"/>
          <w:szCs w:val="22"/>
        </w:rPr>
        <w:t>alone</w:t>
      </w:r>
      <w:r w:rsidRPr="007218C3">
        <w:rPr>
          <w:spacing w:val="-3"/>
          <w:sz w:val="22"/>
          <w:szCs w:val="22"/>
        </w:rPr>
        <w:t xml:space="preserve"> </w:t>
      </w:r>
      <w:r w:rsidRPr="007218C3">
        <w:rPr>
          <w:sz w:val="22"/>
          <w:szCs w:val="22"/>
        </w:rPr>
        <w:t>–</w:t>
      </w:r>
      <w:r w:rsidRPr="007218C3">
        <w:rPr>
          <w:spacing w:val="-3"/>
          <w:sz w:val="22"/>
          <w:szCs w:val="22"/>
        </w:rPr>
        <w:t xml:space="preserve"> </w:t>
      </w:r>
      <w:r w:rsidRPr="007218C3">
        <w:rPr>
          <w:sz w:val="22"/>
          <w:szCs w:val="22"/>
        </w:rPr>
        <w:t>they</w:t>
      </w:r>
      <w:r w:rsidRPr="007218C3">
        <w:rPr>
          <w:spacing w:val="-3"/>
          <w:sz w:val="22"/>
          <w:szCs w:val="22"/>
        </w:rPr>
        <w:t xml:space="preserve"> </w:t>
      </w:r>
      <w:r w:rsidRPr="007218C3">
        <w:rPr>
          <w:sz w:val="22"/>
          <w:szCs w:val="22"/>
        </w:rPr>
        <w:t>appear</w:t>
      </w:r>
      <w:r w:rsidRPr="007218C3">
        <w:rPr>
          <w:spacing w:val="-3"/>
          <w:sz w:val="22"/>
          <w:szCs w:val="22"/>
        </w:rPr>
        <w:t xml:space="preserve"> </w:t>
      </w:r>
      <w:r w:rsidRPr="007218C3">
        <w:rPr>
          <w:sz w:val="22"/>
          <w:szCs w:val="22"/>
        </w:rPr>
        <w:t>in</w:t>
      </w:r>
      <w:r w:rsidRPr="007218C3">
        <w:rPr>
          <w:spacing w:val="-3"/>
          <w:sz w:val="22"/>
          <w:szCs w:val="22"/>
        </w:rPr>
        <w:t xml:space="preserve"> </w:t>
      </w:r>
      <w:r w:rsidRPr="007218C3">
        <w:rPr>
          <w:sz w:val="22"/>
          <w:szCs w:val="22"/>
        </w:rPr>
        <w:t>this submission</w:t>
      </w:r>
      <w:r w:rsidRPr="007218C3">
        <w:rPr>
          <w:spacing w:val="-11"/>
          <w:sz w:val="22"/>
          <w:szCs w:val="22"/>
        </w:rPr>
        <w:t xml:space="preserve"> </w:t>
      </w:r>
      <w:r w:rsidRPr="007218C3">
        <w:rPr>
          <w:sz w:val="22"/>
          <w:szCs w:val="22"/>
        </w:rPr>
        <w:t>alongside</w:t>
      </w:r>
      <w:r w:rsidRPr="007218C3">
        <w:rPr>
          <w:spacing w:val="-11"/>
          <w:sz w:val="22"/>
          <w:szCs w:val="22"/>
        </w:rPr>
        <w:t xml:space="preserve"> </w:t>
      </w:r>
      <w:r w:rsidR="21D15AA1" w:rsidRPr="007218C3">
        <w:rPr>
          <w:sz w:val="22"/>
          <w:szCs w:val="22"/>
        </w:rPr>
        <w:t>one</w:t>
      </w:r>
      <w:r w:rsidRPr="007218C3">
        <w:rPr>
          <w:spacing w:val="-11"/>
          <w:sz w:val="22"/>
          <w:szCs w:val="22"/>
        </w:rPr>
        <w:t xml:space="preserve"> </w:t>
      </w:r>
      <w:r w:rsidR="5C5802DA" w:rsidRPr="007218C3">
        <w:rPr>
          <w:spacing w:val="-11"/>
          <w:sz w:val="22"/>
          <w:szCs w:val="22"/>
        </w:rPr>
        <w:t>an</w:t>
      </w:r>
      <w:r w:rsidRPr="007218C3">
        <w:rPr>
          <w:sz w:val="22"/>
          <w:szCs w:val="22"/>
        </w:rPr>
        <w:t>other,</w:t>
      </w:r>
      <w:r w:rsidRPr="007218C3">
        <w:rPr>
          <w:spacing w:val="-11"/>
          <w:sz w:val="22"/>
          <w:szCs w:val="22"/>
        </w:rPr>
        <w:t xml:space="preserve"> </w:t>
      </w:r>
      <w:r w:rsidRPr="007218C3">
        <w:rPr>
          <w:sz w:val="22"/>
          <w:szCs w:val="22"/>
        </w:rPr>
        <w:t>representing</w:t>
      </w:r>
      <w:r w:rsidRPr="007218C3">
        <w:rPr>
          <w:spacing w:val="-11"/>
          <w:sz w:val="22"/>
          <w:szCs w:val="22"/>
        </w:rPr>
        <w:t xml:space="preserve"> </w:t>
      </w:r>
      <w:r w:rsidRPr="007218C3">
        <w:rPr>
          <w:sz w:val="22"/>
          <w:szCs w:val="22"/>
        </w:rPr>
        <w:t>a</w:t>
      </w:r>
      <w:r w:rsidRPr="007218C3">
        <w:rPr>
          <w:spacing w:val="-11"/>
          <w:sz w:val="22"/>
          <w:szCs w:val="22"/>
        </w:rPr>
        <w:t xml:space="preserve"> </w:t>
      </w:r>
      <w:r w:rsidRPr="007218C3">
        <w:rPr>
          <w:sz w:val="22"/>
          <w:szCs w:val="22"/>
        </w:rPr>
        <w:t>shared</w:t>
      </w:r>
      <w:r w:rsidRPr="007218C3">
        <w:rPr>
          <w:spacing w:val="-11"/>
          <w:sz w:val="22"/>
          <w:szCs w:val="22"/>
        </w:rPr>
        <w:t xml:space="preserve"> </w:t>
      </w:r>
      <w:r w:rsidRPr="007218C3">
        <w:rPr>
          <w:sz w:val="22"/>
          <w:szCs w:val="22"/>
        </w:rPr>
        <w:t>trauma,</w:t>
      </w:r>
      <w:r w:rsidRPr="007218C3">
        <w:rPr>
          <w:spacing w:val="-11"/>
          <w:sz w:val="22"/>
          <w:szCs w:val="22"/>
        </w:rPr>
        <w:t xml:space="preserve"> </w:t>
      </w:r>
      <w:r w:rsidRPr="007218C3">
        <w:rPr>
          <w:sz w:val="22"/>
          <w:szCs w:val="22"/>
        </w:rPr>
        <w:t>and</w:t>
      </w:r>
      <w:r w:rsidRPr="007218C3">
        <w:rPr>
          <w:spacing w:val="-11"/>
          <w:sz w:val="22"/>
          <w:szCs w:val="22"/>
        </w:rPr>
        <w:t xml:space="preserve"> </w:t>
      </w:r>
      <w:r w:rsidRPr="007218C3">
        <w:rPr>
          <w:sz w:val="22"/>
          <w:szCs w:val="22"/>
        </w:rPr>
        <w:t>they appear</w:t>
      </w:r>
      <w:r w:rsidRPr="007218C3">
        <w:rPr>
          <w:spacing w:val="-19"/>
          <w:sz w:val="22"/>
          <w:szCs w:val="22"/>
        </w:rPr>
        <w:t xml:space="preserve"> </w:t>
      </w:r>
      <w:r w:rsidRPr="007218C3">
        <w:rPr>
          <w:sz w:val="22"/>
          <w:szCs w:val="22"/>
        </w:rPr>
        <w:t>within</w:t>
      </w:r>
      <w:r w:rsidRPr="007218C3">
        <w:rPr>
          <w:spacing w:val="-18"/>
          <w:sz w:val="22"/>
          <w:szCs w:val="22"/>
        </w:rPr>
        <w:t xml:space="preserve"> </w:t>
      </w:r>
      <w:r w:rsidRPr="007218C3">
        <w:rPr>
          <w:sz w:val="22"/>
          <w:szCs w:val="22"/>
        </w:rPr>
        <w:t>a</w:t>
      </w:r>
      <w:r w:rsidRPr="007218C3">
        <w:rPr>
          <w:spacing w:val="-19"/>
          <w:sz w:val="22"/>
          <w:szCs w:val="22"/>
        </w:rPr>
        <w:t xml:space="preserve"> </w:t>
      </w:r>
      <w:r w:rsidRPr="007218C3">
        <w:rPr>
          <w:sz w:val="22"/>
          <w:szCs w:val="22"/>
        </w:rPr>
        <w:t>whakapapa</w:t>
      </w:r>
      <w:r w:rsidRPr="007218C3">
        <w:rPr>
          <w:spacing w:val="-18"/>
          <w:sz w:val="22"/>
          <w:szCs w:val="22"/>
        </w:rPr>
        <w:t xml:space="preserve"> </w:t>
      </w:r>
      <w:r w:rsidRPr="007218C3">
        <w:rPr>
          <w:sz w:val="22"/>
          <w:szCs w:val="22"/>
        </w:rPr>
        <w:t>of</w:t>
      </w:r>
      <w:r w:rsidRPr="007218C3">
        <w:rPr>
          <w:spacing w:val="-19"/>
          <w:sz w:val="22"/>
          <w:szCs w:val="22"/>
        </w:rPr>
        <w:t xml:space="preserve"> </w:t>
      </w:r>
      <w:r w:rsidRPr="007218C3">
        <w:rPr>
          <w:sz w:val="22"/>
          <w:szCs w:val="22"/>
        </w:rPr>
        <w:t>dispossession</w:t>
      </w:r>
      <w:r w:rsidRPr="007218C3">
        <w:rPr>
          <w:spacing w:val="-18"/>
          <w:sz w:val="22"/>
          <w:szCs w:val="22"/>
        </w:rPr>
        <w:t xml:space="preserve"> </w:t>
      </w:r>
      <w:r w:rsidRPr="007218C3">
        <w:rPr>
          <w:sz w:val="22"/>
          <w:szCs w:val="22"/>
        </w:rPr>
        <w:t>and</w:t>
      </w:r>
      <w:r w:rsidRPr="007218C3">
        <w:rPr>
          <w:spacing w:val="-19"/>
          <w:sz w:val="22"/>
          <w:szCs w:val="22"/>
        </w:rPr>
        <w:t xml:space="preserve"> </w:t>
      </w:r>
      <w:r w:rsidRPr="007218C3">
        <w:rPr>
          <w:sz w:val="22"/>
          <w:szCs w:val="22"/>
        </w:rPr>
        <w:t>displacement</w:t>
      </w:r>
      <w:r w:rsidRPr="007218C3">
        <w:rPr>
          <w:spacing w:val="-18"/>
          <w:sz w:val="22"/>
          <w:szCs w:val="22"/>
        </w:rPr>
        <w:t xml:space="preserve"> </w:t>
      </w:r>
      <w:r w:rsidRPr="007218C3">
        <w:rPr>
          <w:sz w:val="22"/>
          <w:szCs w:val="22"/>
        </w:rPr>
        <w:t>in</w:t>
      </w:r>
      <w:r w:rsidRPr="007218C3">
        <w:rPr>
          <w:spacing w:val="-19"/>
          <w:sz w:val="22"/>
          <w:szCs w:val="22"/>
        </w:rPr>
        <w:t xml:space="preserve"> </w:t>
      </w:r>
      <w:r w:rsidRPr="007218C3">
        <w:rPr>
          <w:sz w:val="22"/>
          <w:szCs w:val="22"/>
        </w:rPr>
        <w:t>Aotearoa New Zealand.</w:t>
      </w:r>
    </w:p>
    <w:p w14:paraId="7B0A8329" w14:textId="506EE6EA" w:rsidR="008E05F3" w:rsidRPr="007218C3" w:rsidRDefault="563DAEA0" w:rsidP="00B547F1">
      <w:pPr>
        <w:pStyle w:val="ListParagraph"/>
        <w:numPr>
          <w:ilvl w:val="0"/>
          <w:numId w:val="4"/>
        </w:numPr>
        <w:kinsoku w:val="0"/>
        <w:overflowPunct w:val="0"/>
        <w:spacing w:before="240" w:line="276" w:lineRule="auto"/>
        <w:ind w:left="1134" w:right="437" w:hanging="709"/>
        <w:rPr>
          <w:sz w:val="22"/>
          <w:szCs w:val="22"/>
        </w:rPr>
      </w:pPr>
      <w:r w:rsidRPr="007218C3">
        <w:rPr>
          <w:sz w:val="22"/>
          <w:szCs w:val="22"/>
        </w:rPr>
        <w:t>It</w:t>
      </w:r>
      <w:r w:rsidRPr="007218C3">
        <w:rPr>
          <w:spacing w:val="-18"/>
          <w:sz w:val="22"/>
          <w:szCs w:val="22"/>
        </w:rPr>
        <w:t xml:space="preserve"> </w:t>
      </w:r>
      <w:r w:rsidRPr="007218C3">
        <w:rPr>
          <w:sz w:val="22"/>
          <w:szCs w:val="22"/>
        </w:rPr>
        <w:t>is</w:t>
      </w:r>
      <w:r w:rsidRPr="007218C3">
        <w:rPr>
          <w:spacing w:val="-18"/>
          <w:sz w:val="22"/>
          <w:szCs w:val="22"/>
        </w:rPr>
        <w:t xml:space="preserve"> </w:t>
      </w:r>
      <w:r w:rsidRPr="007218C3">
        <w:rPr>
          <w:sz w:val="22"/>
          <w:szCs w:val="22"/>
        </w:rPr>
        <w:t>important</w:t>
      </w:r>
      <w:r w:rsidRPr="007218C3">
        <w:rPr>
          <w:spacing w:val="-18"/>
          <w:sz w:val="22"/>
          <w:szCs w:val="22"/>
        </w:rPr>
        <w:t xml:space="preserve"> </w:t>
      </w:r>
      <w:r w:rsidRPr="007218C3">
        <w:rPr>
          <w:sz w:val="22"/>
          <w:szCs w:val="22"/>
        </w:rPr>
        <w:t>to</w:t>
      </w:r>
      <w:r w:rsidRPr="007218C3">
        <w:rPr>
          <w:spacing w:val="-18"/>
          <w:sz w:val="22"/>
          <w:szCs w:val="22"/>
        </w:rPr>
        <w:t xml:space="preserve"> </w:t>
      </w:r>
      <w:r w:rsidRPr="007218C3">
        <w:rPr>
          <w:sz w:val="22"/>
          <w:szCs w:val="22"/>
        </w:rPr>
        <w:t>acknowledge</w:t>
      </w:r>
      <w:r w:rsidRPr="007218C3">
        <w:rPr>
          <w:spacing w:val="-18"/>
          <w:sz w:val="22"/>
          <w:szCs w:val="22"/>
        </w:rPr>
        <w:t xml:space="preserve"> </w:t>
      </w:r>
      <w:r w:rsidRPr="007218C3">
        <w:rPr>
          <w:sz w:val="22"/>
          <w:szCs w:val="22"/>
        </w:rPr>
        <w:t>that</w:t>
      </w:r>
      <w:r w:rsidRPr="007218C3">
        <w:rPr>
          <w:spacing w:val="-18"/>
          <w:sz w:val="22"/>
          <w:szCs w:val="22"/>
        </w:rPr>
        <w:t xml:space="preserve"> </w:t>
      </w:r>
      <w:r w:rsidRPr="007218C3">
        <w:rPr>
          <w:sz w:val="22"/>
          <w:szCs w:val="22"/>
        </w:rPr>
        <w:t>many</w:t>
      </w:r>
      <w:r w:rsidRPr="007218C3">
        <w:rPr>
          <w:spacing w:val="-18"/>
          <w:sz w:val="22"/>
          <w:szCs w:val="22"/>
        </w:rPr>
        <w:t xml:space="preserve"> </w:t>
      </w:r>
      <w:r w:rsidRPr="007218C3">
        <w:rPr>
          <w:sz w:val="22"/>
          <w:szCs w:val="22"/>
        </w:rPr>
        <w:t>survivors</w:t>
      </w:r>
      <w:r w:rsidRPr="007218C3">
        <w:rPr>
          <w:spacing w:val="-18"/>
          <w:sz w:val="22"/>
          <w:szCs w:val="22"/>
        </w:rPr>
        <w:t xml:space="preserve"> </w:t>
      </w:r>
      <w:r w:rsidRPr="007218C3">
        <w:rPr>
          <w:sz w:val="22"/>
          <w:szCs w:val="22"/>
        </w:rPr>
        <w:t>engaged</w:t>
      </w:r>
      <w:r w:rsidRPr="007218C3">
        <w:rPr>
          <w:spacing w:val="-18"/>
          <w:sz w:val="22"/>
          <w:szCs w:val="22"/>
        </w:rPr>
        <w:t xml:space="preserve"> </w:t>
      </w:r>
      <w:r w:rsidRPr="007218C3">
        <w:rPr>
          <w:sz w:val="22"/>
          <w:szCs w:val="22"/>
        </w:rPr>
        <w:t>with</w:t>
      </w:r>
      <w:r w:rsidRPr="007218C3">
        <w:rPr>
          <w:spacing w:val="-18"/>
          <w:sz w:val="22"/>
          <w:szCs w:val="22"/>
        </w:rPr>
        <w:t xml:space="preserve"> </w:t>
      </w:r>
      <w:r w:rsidRPr="007218C3">
        <w:rPr>
          <w:sz w:val="22"/>
          <w:szCs w:val="22"/>
        </w:rPr>
        <w:t>the</w:t>
      </w:r>
      <w:r w:rsidRPr="007218C3">
        <w:rPr>
          <w:spacing w:val="-18"/>
          <w:sz w:val="22"/>
          <w:szCs w:val="22"/>
        </w:rPr>
        <w:t xml:space="preserve"> </w:t>
      </w:r>
      <w:r w:rsidRPr="007218C3">
        <w:rPr>
          <w:sz w:val="22"/>
          <w:szCs w:val="22"/>
        </w:rPr>
        <w:t>Royal Commission</w:t>
      </w:r>
      <w:r w:rsidRPr="007218C3">
        <w:rPr>
          <w:spacing w:val="-5"/>
          <w:sz w:val="22"/>
          <w:szCs w:val="22"/>
        </w:rPr>
        <w:t xml:space="preserve"> </w:t>
      </w:r>
      <w:r w:rsidRPr="007218C3">
        <w:rPr>
          <w:sz w:val="22"/>
          <w:szCs w:val="22"/>
        </w:rPr>
        <w:t>in</w:t>
      </w:r>
      <w:r w:rsidRPr="007218C3">
        <w:rPr>
          <w:spacing w:val="-5"/>
          <w:sz w:val="22"/>
          <w:szCs w:val="22"/>
        </w:rPr>
        <w:t xml:space="preserve"> </w:t>
      </w:r>
      <w:r w:rsidRPr="007218C3">
        <w:rPr>
          <w:sz w:val="22"/>
          <w:szCs w:val="22"/>
        </w:rPr>
        <w:t>the</w:t>
      </w:r>
      <w:r w:rsidRPr="007218C3">
        <w:rPr>
          <w:spacing w:val="-5"/>
          <w:sz w:val="22"/>
          <w:szCs w:val="22"/>
        </w:rPr>
        <w:t xml:space="preserve"> </w:t>
      </w:r>
      <w:r w:rsidRPr="007218C3">
        <w:rPr>
          <w:sz w:val="22"/>
          <w:szCs w:val="22"/>
        </w:rPr>
        <w:t>spirit</w:t>
      </w:r>
      <w:r w:rsidRPr="007218C3">
        <w:rPr>
          <w:spacing w:val="-5"/>
          <w:sz w:val="22"/>
          <w:szCs w:val="22"/>
        </w:rPr>
        <w:t xml:space="preserve"> </w:t>
      </w:r>
      <w:r w:rsidRPr="007218C3">
        <w:rPr>
          <w:sz w:val="22"/>
          <w:szCs w:val="22"/>
        </w:rPr>
        <w:t>of</w:t>
      </w:r>
      <w:r w:rsidRPr="007218C3">
        <w:rPr>
          <w:spacing w:val="-5"/>
          <w:sz w:val="22"/>
          <w:szCs w:val="22"/>
        </w:rPr>
        <w:t xml:space="preserve"> </w:t>
      </w:r>
      <w:r w:rsidRPr="007218C3">
        <w:rPr>
          <w:sz w:val="22"/>
          <w:szCs w:val="22"/>
        </w:rPr>
        <w:t>houhanga</w:t>
      </w:r>
      <w:r w:rsidRPr="007218C3">
        <w:rPr>
          <w:spacing w:val="-5"/>
          <w:sz w:val="22"/>
          <w:szCs w:val="22"/>
        </w:rPr>
        <w:t xml:space="preserve"> </w:t>
      </w:r>
      <w:r w:rsidRPr="007218C3">
        <w:rPr>
          <w:sz w:val="22"/>
          <w:szCs w:val="22"/>
        </w:rPr>
        <w:t>a</w:t>
      </w:r>
      <w:r w:rsidRPr="007218C3">
        <w:rPr>
          <w:spacing w:val="-5"/>
          <w:sz w:val="22"/>
          <w:szCs w:val="22"/>
        </w:rPr>
        <w:t xml:space="preserve"> </w:t>
      </w:r>
      <w:r w:rsidRPr="007218C3">
        <w:rPr>
          <w:sz w:val="22"/>
          <w:szCs w:val="22"/>
        </w:rPr>
        <w:t>rongo</w:t>
      </w:r>
      <w:r w:rsidRPr="007218C3">
        <w:rPr>
          <w:spacing w:val="-5"/>
          <w:sz w:val="22"/>
          <w:szCs w:val="22"/>
        </w:rPr>
        <w:t xml:space="preserve"> </w:t>
      </w:r>
      <w:r w:rsidRPr="007218C3">
        <w:rPr>
          <w:sz w:val="22"/>
          <w:szCs w:val="22"/>
        </w:rPr>
        <w:t>(establishing</w:t>
      </w:r>
      <w:r w:rsidRPr="007218C3">
        <w:rPr>
          <w:spacing w:val="-5"/>
          <w:sz w:val="22"/>
          <w:szCs w:val="22"/>
        </w:rPr>
        <w:t xml:space="preserve"> </w:t>
      </w:r>
      <w:r w:rsidRPr="007218C3">
        <w:rPr>
          <w:sz w:val="22"/>
          <w:szCs w:val="22"/>
        </w:rPr>
        <w:t>peace).</w:t>
      </w:r>
      <w:r w:rsidRPr="007218C3">
        <w:rPr>
          <w:spacing w:val="-5"/>
          <w:sz w:val="22"/>
          <w:szCs w:val="22"/>
        </w:rPr>
        <w:t xml:space="preserve"> </w:t>
      </w:r>
      <w:r w:rsidRPr="007218C3">
        <w:rPr>
          <w:sz w:val="22"/>
          <w:szCs w:val="22"/>
        </w:rPr>
        <w:t>Many survivors</w:t>
      </w:r>
      <w:r w:rsidRPr="007218C3">
        <w:rPr>
          <w:spacing w:val="-5"/>
          <w:sz w:val="22"/>
          <w:szCs w:val="22"/>
        </w:rPr>
        <w:t xml:space="preserve"> </w:t>
      </w:r>
      <w:r w:rsidRPr="007218C3">
        <w:rPr>
          <w:sz w:val="22"/>
          <w:szCs w:val="22"/>
        </w:rPr>
        <w:t>reject</w:t>
      </w:r>
      <w:r w:rsidRPr="007218C3">
        <w:rPr>
          <w:spacing w:val="-5"/>
          <w:sz w:val="22"/>
          <w:szCs w:val="22"/>
        </w:rPr>
        <w:t xml:space="preserve"> </w:t>
      </w:r>
      <w:r w:rsidRPr="007218C3">
        <w:rPr>
          <w:sz w:val="22"/>
          <w:szCs w:val="22"/>
        </w:rPr>
        <w:t>compensation</w:t>
      </w:r>
      <w:r w:rsidRPr="007218C3">
        <w:rPr>
          <w:spacing w:val="-5"/>
          <w:sz w:val="22"/>
          <w:szCs w:val="22"/>
        </w:rPr>
        <w:t xml:space="preserve"> </w:t>
      </w:r>
      <w:r w:rsidRPr="007218C3">
        <w:rPr>
          <w:sz w:val="22"/>
          <w:szCs w:val="22"/>
        </w:rPr>
        <w:t>or</w:t>
      </w:r>
      <w:r w:rsidRPr="007218C3">
        <w:rPr>
          <w:spacing w:val="-5"/>
          <w:sz w:val="22"/>
          <w:szCs w:val="22"/>
        </w:rPr>
        <w:t xml:space="preserve"> </w:t>
      </w:r>
      <w:r w:rsidRPr="007218C3">
        <w:rPr>
          <w:sz w:val="22"/>
          <w:szCs w:val="22"/>
        </w:rPr>
        <w:t>a</w:t>
      </w:r>
      <w:r w:rsidRPr="007218C3">
        <w:rPr>
          <w:spacing w:val="-5"/>
          <w:sz w:val="22"/>
          <w:szCs w:val="22"/>
        </w:rPr>
        <w:t xml:space="preserve"> </w:t>
      </w:r>
      <w:r w:rsidRPr="007218C3">
        <w:rPr>
          <w:sz w:val="22"/>
          <w:szCs w:val="22"/>
        </w:rPr>
        <w:t>greater</w:t>
      </w:r>
      <w:r w:rsidRPr="007218C3">
        <w:rPr>
          <w:spacing w:val="-5"/>
          <w:sz w:val="22"/>
          <w:szCs w:val="22"/>
        </w:rPr>
        <w:t xml:space="preserve"> </w:t>
      </w:r>
      <w:r w:rsidRPr="007218C3">
        <w:rPr>
          <w:sz w:val="22"/>
          <w:szCs w:val="22"/>
        </w:rPr>
        <w:t>role</w:t>
      </w:r>
      <w:r w:rsidRPr="007218C3">
        <w:rPr>
          <w:spacing w:val="-5"/>
          <w:sz w:val="22"/>
          <w:szCs w:val="22"/>
        </w:rPr>
        <w:t xml:space="preserve"> </w:t>
      </w:r>
      <w:r w:rsidRPr="007218C3">
        <w:rPr>
          <w:sz w:val="22"/>
          <w:szCs w:val="22"/>
        </w:rPr>
        <w:t>for</w:t>
      </w:r>
      <w:r w:rsidRPr="007218C3">
        <w:rPr>
          <w:spacing w:val="-5"/>
          <w:sz w:val="22"/>
          <w:szCs w:val="22"/>
        </w:rPr>
        <w:t xml:space="preserve"> </w:t>
      </w:r>
      <w:r w:rsidRPr="007218C3">
        <w:rPr>
          <w:sz w:val="22"/>
          <w:szCs w:val="22"/>
        </w:rPr>
        <w:t>the</w:t>
      </w:r>
      <w:r w:rsidRPr="007218C3">
        <w:rPr>
          <w:spacing w:val="-5"/>
          <w:sz w:val="22"/>
          <w:szCs w:val="22"/>
        </w:rPr>
        <w:t xml:space="preserve"> </w:t>
      </w:r>
      <w:r w:rsidRPr="007218C3">
        <w:rPr>
          <w:sz w:val="22"/>
          <w:szCs w:val="22"/>
        </w:rPr>
        <w:t>State</w:t>
      </w:r>
      <w:r w:rsidRPr="007218C3">
        <w:rPr>
          <w:spacing w:val="-5"/>
          <w:sz w:val="22"/>
          <w:szCs w:val="22"/>
        </w:rPr>
        <w:t xml:space="preserve"> </w:t>
      </w:r>
      <w:r w:rsidRPr="007218C3">
        <w:rPr>
          <w:sz w:val="22"/>
          <w:szCs w:val="22"/>
        </w:rPr>
        <w:t>in</w:t>
      </w:r>
      <w:r w:rsidRPr="007218C3">
        <w:rPr>
          <w:spacing w:val="-5"/>
          <w:sz w:val="22"/>
          <w:szCs w:val="22"/>
        </w:rPr>
        <w:t xml:space="preserve"> </w:t>
      </w:r>
      <w:r w:rsidRPr="007218C3">
        <w:rPr>
          <w:sz w:val="22"/>
          <w:szCs w:val="22"/>
        </w:rPr>
        <w:t>their</w:t>
      </w:r>
      <w:r w:rsidRPr="007218C3">
        <w:rPr>
          <w:spacing w:val="-5"/>
          <w:sz w:val="22"/>
          <w:szCs w:val="22"/>
        </w:rPr>
        <w:t xml:space="preserve"> </w:t>
      </w:r>
      <w:r w:rsidRPr="007218C3">
        <w:rPr>
          <w:sz w:val="22"/>
          <w:szCs w:val="22"/>
        </w:rPr>
        <w:t>lives</w:t>
      </w:r>
      <w:r w:rsidR="17C250B8" w:rsidRPr="007218C3">
        <w:rPr>
          <w:sz w:val="22"/>
          <w:szCs w:val="22"/>
        </w:rPr>
        <w:t>. O</w:t>
      </w:r>
      <w:r w:rsidRPr="007218C3">
        <w:rPr>
          <w:sz w:val="22"/>
          <w:szCs w:val="22"/>
        </w:rPr>
        <w:t>thers</w:t>
      </w:r>
      <w:r w:rsidRPr="007218C3">
        <w:rPr>
          <w:spacing w:val="-7"/>
          <w:sz w:val="22"/>
          <w:szCs w:val="22"/>
        </w:rPr>
        <w:t xml:space="preserve"> </w:t>
      </w:r>
      <w:r w:rsidRPr="007218C3">
        <w:rPr>
          <w:sz w:val="22"/>
          <w:szCs w:val="22"/>
        </w:rPr>
        <w:t>believe</w:t>
      </w:r>
      <w:r w:rsidRPr="007218C3">
        <w:rPr>
          <w:spacing w:val="-7"/>
          <w:sz w:val="22"/>
          <w:szCs w:val="22"/>
        </w:rPr>
        <w:t xml:space="preserve"> </w:t>
      </w:r>
      <w:r w:rsidRPr="007218C3">
        <w:rPr>
          <w:sz w:val="22"/>
          <w:szCs w:val="22"/>
        </w:rPr>
        <w:t>that</w:t>
      </w:r>
      <w:r w:rsidRPr="007218C3">
        <w:rPr>
          <w:spacing w:val="-7"/>
          <w:sz w:val="22"/>
          <w:szCs w:val="22"/>
        </w:rPr>
        <w:t xml:space="preserve"> </w:t>
      </w:r>
      <w:r w:rsidRPr="007218C3">
        <w:rPr>
          <w:sz w:val="22"/>
          <w:szCs w:val="22"/>
        </w:rPr>
        <w:t>real,</w:t>
      </w:r>
      <w:r w:rsidRPr="007218C3">
        <w:rPr>
          <w:spacing w:val="-7"/>
          <w:sz w:val="22"/>
          <w:szCs w:val="22"/>
        </w:rPr>
        <w:t xml:space="preserve"> </w:t>
      </w:r>
      <w:r w:rsidRPr="007218C3">
        <w:rPr>
          <w:sz w:val="22"/>
          <w:szCs w:val="22"/>
        </w:rPr>
        <w:t>holistic</w:t>
      </w:r>
      <w:r w:rsidRPr="007218C3">
        <w:rPr>
          <w:spacing w:val="-7"/>
          <w:sz w:val="22"/>
          <w:szCs w:val="22"/>
        </w:rPr>
        <w:t xml:space="preserve"> </w:t>
      </w:r>
      <w:r w:rsidRPr="007218C3">
        <w:rPr>
          <w:sz w:val="22"/>
          <w:szCs w:val="22"/>
        </w:rPr>
        <w:t>redress</w:t>
      </w:r>
      <w:r w:rsidRPr="007218C3">
        <w:rPr>
          <w:spacing w:val="-7"/>
          <w:sz w:val="22"/>
          <w:szCs w:val="22"/>
        </w:rPr>
        <w:t xml:space="preserve"> </w:t>
      </w:r>
      <w:r w:rsidRPr="007218C3">
        <w:rPr>
          <w:sz w:val="22"/>
          <w:szCs w:val="22"/>
        </w:rPr>
        <w:t>including</w:t>
      </w:r>
      <w:r w:rsidRPr="007218C3">
        <w:rPr>
          <w:spacing w:val="-7"/>
          <w:sz w:val="22"/>
          <w:szCs w:val="22"/>
        </w:rPr>
        <w:t xml:space="preserve"> </w:t>
      </w:r>
      <w:r w:rsidRPr="007218C3">
        <w:rPr>
          <w:sz w:val="22"/>
          <w:szCs w:val="22"/>
        </w:rPr>
        <w:t>compensation</w:t>
      </w:r>
      <w:r w:rsidRPr="007218C3">
        <w:rPr>
          <w:spacing w:val="-7"/>
          <w:sz w:val="22"/>
          <w:szCs w:val="22"/>
        </w:rPr>
        <w:t xml:space="preserve"> </w:t>
      </w:r>
      <w:r w:rsidRPr="007218C3">
        <w:rPr>
          <w:sz w:val="22"/>
          <w:szCs w:val="22"/>
        </w:rPr>
        <w:t>is imperative</w:t>
      </w:r>
      <w:r w:rsidR="4F6167F2" w:rsidRPr="007218C3">
        <w:rPr>
          <w:sz w:val="22"/>
          <w:szCs w:val="22"/>
        </w:rPr>
        <w:t xml:space="preserve"> and that</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State</w:t>
      </w:r>
      <w:r w:rsidRPr="007218C3">
        <w:rPr>
          <w:spacing w:val="-4"/>
          <w:sz w:val="22"/>
          <w:szCs w:val="22"/>
        </w:rPr>
        <w:t xml:space="preserve"> </w:t>
      </w:r>
      <w:r w:rsidRPr="007218C3">
        <w:rPr>
          <w:sz w:val="22"/>
          <w:szCs w:val="22"/>
        </w:rPr>
        <w:t>must</w:t>
      </w:r>
      <w:r w:rsidRPr="007218C3">
        <w:rPr>
          <w:spacing w:val="-4"/>
          <w:sz w:val="22"/>
          <w:szCs w:val="22"/>
        </w:rPr>
        <w:t xml:space="preserve"> </w:t>
      </w:r>
      <w:r w:rsidRPr="007218C3">
        <w:rPr>
          <w:sz w:val="22"/>
          <w:szCs w:val="22"/>
        </w:rPr>
        <w:t>compensate</w:t>
      </w:r>
      <w:r w:rsidRPr="007218C3">
        <w:rPr>
          <w:spacing w:val="-4"/>
          <w:sz w:val="22"/>
          <w:szCs w:val="22"/>
        </w:rPr>
        <w:t xml:space="preserve"> </w:t>
      </w:r>
      <w:r w:rsidRPr="007218C3">
        <w:rPr>
          <w:sz w:val="22"/>
          <w:szCs w:val="22"/>
        </w:rPr>
        <w:t>for</w:t>
      </w:r>
      <w:r w:rsidRPr="007218C3">
        <w:rPr>
          <w:spacing w:val="-4"/>
          <w:sz w:val="22"/>
          <w:szCs w:val="22"/>
        </w:rPr>
        <w:t xml:space="preserve"> </w:t>
      </w:r>
      <w:r w:rsidRPr="007218C3">
        <w:rPr>
          <w:sz w:val="22"/>
          <w:szCs w:val="22"/>
        </w:rPr>
        <w:t>the</w:t>
      </w:r>
      <w:r w:rsidRPr="007218C3">
        <w:rPr>
          <w:spacing w:val="-4"/>
          <w:sz w:val="22"/>
          <w:szCs w:val="22"/>
        </w:rPr>
        <w:t xml:space="preserve"> </w:t>
      </w:r>
      <w:r w:rsidRPr="007218C3">
        <w:rPr>
          <w:sz w:val="22"/>
          <w:szCs w:val="22"/>
        </w:rPr>
        <w:t>harm</w:t>
      </w:r>
      <w:r w:rsidRPr="007218C3">
        <w:rPr>
          <w:spacing w:val="-4"/>
          <w:sz w:val="22"/>
          <w:szCs w:val="22"/>
        </w:rPr>
        <w:t xml:space="preserve"> </w:t>
      </w:r>
      <w:r w:rsidRPr="007218C3">
        <w:rPr>
          <w:sz w:val="22"/>
          <w:szCs w:val="22"/>
        </w:rPr>
        <w:t>that</w:t>
      </w:r>
      <w:r w:rsidRPr="007218C3">
        <w:rPr>
          <w:spacing w:val="-4"/>
          <w:sz w:val="22"/>
          <w:szCs w:val="22"/>
        </w:rPr>
        <w:t xml:space="preserve"> </w:t>
      </w:r>
      <w:r w:rsidRPr="007218C3">
        <w:rPr>
          <w:sz w:val="22"/>
          <w:szCs w:val="22"/>
        </w:rPr>
        <w:t>has</w:t>
      </w:r>
      <w:r w:rsidRPr="007218C3">
        <w:rPr>
          <w:spacing w:val="-4"/>
          <w:sz w:val="22"/>
          <w:szCs w:val="22"/>
        </w:rPr>
        <w:t xml:space="preserve"> </w:t>
      </w:r>
      <w:r w:rsidRPr="007218C3">
        <w:rPr>
          <w:sz w:val="22"/>
          <w:szCs w:val="22"/>
        </w:rPr>
        <w:t>been</w:t>
      </w:r>
      <w:r w:rsidRPr="007218C3">
        <w:rPr>
          <w:spacing w:val="-4"/>
          <w:sz w:val="22"/>
          <w:szCs w:val="22"/>
        </w:rPr>
        <w:t xml:space="preserve"> </w:t>
      </w:r>
      <w:r w:rsidRPr="007218C3">
        <w:rPr>
          <w:sz w:val="22"/>
          <w:szCs w:val="22"/>
        </w:rPr>
        <w:t>done to</w:t>
      </w:r>
      <w:r w:rsidRPr="007218C3">
        <w:rPr>
          <w:spacing w:val="-5"/>
          <w:sz w:val="22"/>
          <w:szCs w:val="22"/>
        </w:rPr>
        <w:t xml:space="preserve"> </w:t>
      </w:r>
      <w:r w:rsidRPr="007218C3">
        <w:rPr>
          <w:sz w:val="22"/>
          <w:szCs w:val="22"/>
        </w:rPr>
        <w:t>them</w:t>
      </w:r>
      <w:r w:rsidRPr="007218C3">
        <w:rPr>
          <w:spacing w:val="-5"/>
          <w:sz w:val="22"/>
          <w:szCs w:val="22"/>
        </w:rPr>
        <w:t xml:space="preserve"> </w:t>
      </w:r>
      <w:r w:rsidRPr="007218C3">
        <w:rPr>
          <w:sz w:val="22"/>
          <w:szCs w:val="22"/>
        </w:rPr>
        <w:t>and</w:t>
      </w:r>
      <w:r w:rsidRPr="007218C3">
        <w:rPr>
          <w:spacing w:val="-5"/>
          <w:sz w:val="22"/>
          <w:szCs w:val="22"/>
        </w:rPr>
        <w:t xml:space="preserve"> </w:t>
      </w:r>
      <w:r w:rsidRPr="007218C3">
        <w:rPr>
          <w:sz w:val="22"/>
          <w:szCs w:val="22"/>
        </w:rPr>
        <w:t>subsequent</w:t>
      </w:r>
      <w:r w:rsidRPr="007218C3">
        <w:rPr>
          <w:spacing w:val="-5"/>
          <w:sz w:val="22"/>
          <w:szCs w:val="22"/>
        </w:rPr>
        <w:t xml:space="preserve"> </w:t>
      </w:r>
      <w:r w:rsidRPr="007218C3">
        <w:rPr>
          <w:sz w:val="22"/>
          <w:szCs w:val="22"/>
        </w:rPr>
        <w:t>generations.</w:t>
      </w:r>
      <w:r w:rsidRPr="007218C3">
        <w:rPr>
          <w:spacing w:val="-5"/>
          <w:sz w:val="22"/>
          <w:szCs w:val="22"/>
        </w:rPr>
        <w:t xml:space="preserve"> </w:t>
      </w:r>
      <w:r w:rsidRPr="007218C3">
        <w:rPr>
          <w:sz w:val="22"/>
          <w:szCs w:val="22"/>
        </w:rPr>
        <w:t>Many</w:t>
      </w:r>
      <w:r w:rsidRPr="007218C3">
        <w:rPr>
          <w:spacing w:val="-5"/>
          <w:sz w:val="22"/>
          <w:szCs w:val="22"/>
        </w:rPr>
        <w:t xml:space="preserve"> </w:t>
      </w:r>
      <w:r w:rsidRPr="007218C3">
        <w:rPr>
          <w:sz w:val="22"/>
          <w:szCs w:val="22"/>
        </w:rPr>
        <w:t>gang</w:t>
      </w:r>
      <w:r w:rsidRPr="007218C3">
        <w:rPr>
          <w:spacing w:val="-5"/>
          <w:sz w:val="22"/>
          <w:szCs w:val="22"/>
        </w:rPr>
        <w:t xml:space="preserve"> </w:t>
      </w:r>
      <w:r w:rsidRPr="007218C3">
        <w:rPr>
          <w:sz w:val="22"/>
          <w:szCs w:val="22"/>
        </w:rPr>
        <w:t>whānau</w:t>
      </w:r>
      <w:r w:rsidRPr="007218C3">
        <w:rPr>
          <w:spacing w:val="-5"/>
          <w:sz w:val="22"/>
          <w:szCs w:val="22"/>
        </w:rPr>
        <w:t xml:space="preserve"> </w:t>
      </w:r>
      <w:r w:rsidRPr="007218C3">
        <w:rPr>
          <w:sz w:val="22"/>
          <w:szCs w:val="22"/>
        </w:rPr>
        <w:t>are</w:t>
      </w:r>
      <w:r w:rsidRPr="007218C3">
        <w:rPr>
          <w:spacing w:val="-5"/>
          <w:sz w:val="22"/>
          <w:szCs w:val="22"/>
        </w:rPr>
        <w:t xml:space="preserve"> </w:t>
      </w:r>
      <w:r w:rsidRPr="007218C3">
        <w:rPr>
          <w:sz w:val="22"/>
          <w:szCs w:val="22"/>
        </w:rPr>
        <w:t>rightly</w:t>
      </w:r>
      <w:r w:rsidRPr="007218C3">
        <w:rPr>
          <w:spacing w:val="-5"/>
          <w:sz w:val="22"/>
          <w:szCs w:val="22"/>
        </w:rPr>
        <w:t xml:space="preserve"> </w:t>
      </w:r>
      <w:r w:rsidRPr="007218C3">
        <w:rPr>
          <w:sz w:val="22"/>
          <w:szCs w:val="22"/>
        </w:rPr>
        <w:t>wary of</w:t>
      </w:r>
      <w:r w:rsidRPr="007218C3">
        <w:rPr>
          <w:spacing w:val="-5"/>
          <w:sz w:val="22"/>
          <w:szCs w:val="22"/>
        </w:rPr>
        <w:t xml:space="preserve"> </w:t>
      </w:r>
      <w:r w:rsidRPr="007218C3">
        <w:rPr>
          <w:sz w:val="22"/>
          <w:szCs w:val="22"/>
        </w:rPr>
        <w:t>further</w:t>
      </w:r>
      <w:r w:rsidRPr="007218C3">
        <w:rPr>
          <w:spacing w:val="-5"/>
          <w:sz w:val="22"/>
          <w:szCs w:val="22"/>
        </w:rPr>
        <w:t xml:space="preserve"> </w:t>
      </w:r>
      <w:r w:rsidRPr="007218C3">
        <w:rPr>
          <w:sz w:val="22"/>
          <w:szCs w:val="22"/>
        </w:rPr>
        <w:t>State</w:t>
      </w:r>
      <w:r w:rsidRPr="007218C3">
        <w:rPr>
          <w:spacing w:val="-5"/>
          <w:sz w:val="22"/>
          <w:szCs w:val="22"/>
        </w:rPr>
        <w:t xml:space="preserve"> </w:t>
      </w:r>
      <w:r w:rsidRPr="007218C3">
        <w:rPr>
          <w:sz w:val="22"/>
          <w:szCs w:val="22"/>
        </w:rPr>
        <w:t>involvement,</w:t>
      </w:r>
      <w:r w:rsidRPr="007218C3">
        <w:rPr>
          <w:spacing w:val="-5"/>
          <w:sz w:val="22"/>
          <w:szCs w:val="22"/>
        </w:rPr>
        <w:t xml:space="preserve"> </w:t>
      </w:r>
      <w:r w:rsidRPr="007218C3">
        <w:rPr>
          <w:sz w:val="22"/>
          <w:szCs w:val="22"/>
        </w:rPr>
        <w:t>no</w:t>
      </w:r>
      <w:r w:rsidRPr="007218C3">
        <w:rPr>
          <w:spacing w:val="-5"/>
          <w:sz w:val="22"/>
          <w:szCs w:val="22"/>
        </w:rPr>
        <w:t xml:space="preserve"> </w:t>
      </w:r>
      <w:r w:rsidRPr="007218C3">
        <w:rPr>
          <w:sz w:val="22"/>
          <w:szCs w:val="22"/>
        </w:rPr>
        <w:t>matter</w:t>
      </w:r>
      <w:r w:rsidRPr="007218C3">
        <w:rPr>
          <w:spacing w:val="-5"/>
          <w:sz w:val="22"/>
          <w:szCs w:val="22"/>
        </w:rPr>
        <w:t xml:space="preserve"> </w:t>
      </w:r>
      <w:r w:rsidRPr="007218C3">
        <w:rPr>
          <w:sz w:val="22"/>
          <w:szCs w:val="22"/>
        </w:rPr>
        <w:t>how</w:t>
      </w:r>
      <w:r w:rsidRPr="007218C3">
        <w:rPr>
          <w:spacing w:val="-5"/>
          <w:sz w:val="22"/>
          <w:szCs w:val="22"/>
        </w:rPr>
        <w:t xml:space="preserve"> </w:t>
      </w:r>
      <w:r w:rsidRPr="007218C3">
        <w:rPr>
          <w:sz w:val="22"/>
          <w:szCs w:val="22"/>
        </w:rPr>
        <w:t>well-intentioned</w:t>
      </w:r>
      <w:r w:rsidRPr="007218C3">
        <w:rPr>
          <w:spacing w:val="-5"/>
          <w:sz w:val="22"/>
          <w:szCs w:val="22"/>
        </w:rPr>
        <w:t xml:space="preserve"> </w:t>
      </w:r>
      <w:r w:rsidRPr="007218C3">
        <w:rPr>
          <w:sz w:val="22"/>
          <w:szCs w:val="22"/>
        </w:rPr>
        <w:t>it</w:t>
      </w:r>
      <w:r w:rsidRPr="007218C3">
        <w:rPr>
          <w:spacing w:val="-5"/>
          <w:sz w:val="22"/>
          <w:szCs w:val="22"/>
        </w:rPr>
        <w:t xml:space="preserve"> </w:t>
      </w:r>
      <w:r w:rsidRPr="007218C3">
        <w:rPr>
          <w:sz w:val="22"/>
          <w:szCs w:val="22"/>
        </w:rPr>
        <w:t>is.</w:t>
      </w:r>
      <w:r w:rsidRPr="007218C3">
        <w:rPr>
          <w:spacing w:val="-5"/>
          <w:sz w:val="22"/>
          <w:szCs w:val="22"/>
        </w:rPr>
        <w:t xml:space="preserve"> </w:t>
      </w:r>
      <w:r w:rsidRPr="007218C3">
        <w:rPr>
          <w:sz w:val="22"/>
          <w:szCs w:val="22"/>
        </w:rPr>
        <w:t>Many survivors</w:t>
      </w:r>
      <w:r w:rsidRPr="007218C3">
        <w:rPr>
          <w:spacing w:val="-6"/>
          <w:sz w:val="22"/>
          <w:szCs w:val="22"/>
        </w:rPr>
        <w:t xml:space="preserve"> </w:t>
      </w:r>
      <w:r w:rsidRPr="007218C3">
        <w:rPr>
          <w:sz w:val="22"/>
          <w:szCs w:val="22"/>
        </w:rPr>
        <w:t>explicitly</w:t>
      </w:r>
      <w:r w:rsidRPr="007218C3">
        <w:rPr>
          <w:spacing w:val="-6"/>
          <w:sz w:val="22"/>
          <w:szCs w:val="22"/>
        </w:rPr>
        <w:t xml:space="preserve"> </w:t>
      </w:r>
      <w:r w:rsidRPr="007218C3">
        <w:rPr>
          <w:sz w:val="22"/>
          <w:szCs w:val="22"/>
        </w:rPr>
        <w:t>state</w:t>
      </w:r>
      <w:r w:rsidRPr="007218C3">
        <w:rPr>
          <w:spacing w:val="-6"/>
          <w:sz w:val="22"/>
          <w:szCs w:val="22"/>
        </w:rPr>
        <w:t xml:space="preserve"> </w:t>
      </w:r>
      <w:r w:rsidRPr="007218C3">
        <w:rPr>
          <w:sz w:val="22"/>
          <w:szCs w:val="22"/>
        </w:rPr>
        <w:t>that</w:t>
      </w:r>
      <w:r w:rsidRPr="007218C3">
        <w:rPr>
          <w:spacing w:val="-6"/>
          <w:sz w:val="22"/>
          <w:szCs w:val="22"/>
        </w:rPr>
        <w:t xml:space="preserve"> </w:t>
      </w:r>
      <w:r w:rsidRPr="007218C3">
        <w:rPr>
          <w:sz w:val="22"/>
          <w:szCs w:val="22"/>
        </w:rPr>
        <w:t>they</w:t>
      </w:r>
      <w:r w:rsidRPr="007218C3">
        <w:rPr>
          <w:spacing w:val="-6"/>
          <w:sz w:val="22"/>
          <w:szCs w:val="22"/>
        </w:rPr>
        <w:t xml:space="preserve"> </w:t>
      </w:r>
      <w:r w:rsidRPr="007218C3">
        <w:rPr>
          <w:sz w:val="22"/>
          <w:szCs w:val="22"/>
        </w:rPr>
        <w:t>are</w:t>
      </w:r>
      <w:r w:rsidRPr="007218C3">
        <w:rPr>
          <w:spacing w:val="-6"/>
          <w:sz w:val="22"/>
          <w:szCs w:val="22"/>
        </w:rPr>
        <w:t xml:space="preserve"> </w:t>
      </w:r>
      <w:r w:rsidRPr="007218C3">
        <w:rPr>
          <w:sz w:val="22"/>
          <w:szCs w:val="22"/>
        </w:rPr>
        <w:t>sharing</w:t>
      </w:r>
      <w:r w:rsidRPr="007218C3">
        <w:rPr>
          <w:spacing w:val="-6"/>
          <w:sz w:val="22"/>
          <w:szCs w:val="22"/>
        </w:rPr>
        <w:t xml:space="preserve"> </w:t>
      </w:r>
      <w:r w:rsidRPr="007218C3">
        <w:rPr>
          <w:sz w:val="22"/>
          <w:szCs w:val="22"/>
        </w:rPr>
        <w:t>their</w:t>
      </w:r>
      <w:r w:rsidRPr="007218C3">
        <w:rPr>
          <w:spacing w:val="-6"/>
          <w:sz w:val="22"/>
          <w:szCs w:val="22"/>
        </w:rPr>
        <w:t xml:space="preserve"> </w:t>
      </w:r>
      <w:r w:rsidRPr="007218C3">
        <w:rPr>
          <w:sz w:val="22"/>
          <w:szCs w:val="22"/>
        </w:rPr>
        <w:t>experiences</w:t>
      </w:r>
      <w:r w:rsidRPr="007218C3">
        <w:rPr>
          <w:spacing w:val="-6"/>
          <w:sz w:val="22"/>
          <w:szCs w:val="22"/>
        </w:rPr>
        <w:t xml:space="preserve"> </w:t>
      </w:r>
      <w:r w:rsidRPr="007218C3">
        <w:rPr>
          <w:sz w:val="22"/>
          <w:szCs w:val="22"/>
        </w:rPr>
        <w:t>in</w:t>
      </w:r>
      <w:r w:rsidRPr="007218C3">
        <w:rPr>
          <w:spacing w:val="-6"/>
          <w:sz w:val="22"/>
          <w:szCs w:val="22"/>
        </w:rPr>
        <w:t xml:space="preserve"> </w:t>
      </w:r>
      <w:r w:rsidRPr="007218C3">
        <w:rPr>
          <w:sz w:val="22"/>
          <w:szCs w:val="22"/>
        </w:rPr>
        <w:t>the hope</w:t>
      </w:r>
      <w:r w:rsidRPr="007218C3">
        <w:rPr>
          <w:spacing w:val="-5"/>
          <w:sz w:val="22"/>
          <w:szCs w:val="22"/>
        </w:rPr>
        <w:t xml:space="preserve"> </w:t>
      </w:r>
      <w:r w:rsidRPr="007218C3">
        <w:rPr>
          <w:sz w:val="22"/>
          <w:szCs w:val="22"/>
        </w:rPr>
        <w:t>this</w:t>
      </w:r>
      <w:r w:rsidRPr="007218C3">
        <w:rPr>
          <w:spacing w:val="-5"/>
          <w:sz w:val="22"/>
          <w:szCs w:val="22"/>
        </w:rPr>
        <w:t xml:space="preserve"> </w:t>
      </w:r>
      <w:r w:rsidRPr="007218C3">
        <w:rPr>
          <w:sz w:val="22"/>
          <w:szCs w:val="22"/>
        </w:rPr>
        <w:t>helps</w:t>
      </w:r>
      <w:r w:rsidRPr="007218C3">
        <w:rPr>
          <w:spacing w:val="-5"/>
          <w:sz w:val="22"/>
          <w:szCs w:val="22"/>
        </w:rPr>
        <w:t xml:space="preserve"> </w:t>
      </w:r>
      <w:r w:rsidRPr="007218C3">
        <w:rPr>
          <w:sz w:val="22"/>
          <w:szCs w:val="22"/>
        </w:rPr>
        <w:t>other</w:t>
      </w:r>
      <w:r w:rsidRPr="007218C3">
        <w:rPr>
          <w:spacing w:val="-5"/>
          <w:sz w:val="22"/>
          <w:szCs w:val="22"/>
        </w:rPr>
        <w:t xml:space="preserve"> </w:t>
      </w:r>
      <w:r w:rsidRPr="007218C3">
        <w:rPr>
          <w:sz w:val="22"/>
          <w:szCs w:val="22"/>
        </w:rPr>
        <w:t>survivors</w:t>
      </w:r>
      <w:r w:rsidRPr="007218C3">
        <w:rPr>
          <w:spacing w:val="-5"/>
          <w:sz w:val="22"/>
          <w:szCs w:val="22"/>
        </w:rPr>
        <w:t xml:space="preserve"> </w:t>
      </w:r>
      <w:r w:rsidRPr="007218C3">
        <w:rPr>
          <w:sz w:val="22"/>
          <w:szCs w:val="22"/>
        </w:rPr>
        <w:t>overcome</w:t>
      </w:r>
      <w:r w:rsidRPr="007218C3">
        <w:rPr>
          <w:spacing w:val="-5"/>
          <w:sz w:val="22"/>
          <w:szCs w:val="22"/>
        </w:rPr>
        <w:t xml:space="preserve"> </w:t>
      </w:r>
      <w:r w:rsidRPr="007218C3">
        <w:rPr>
          <w:sz w:val="22"/>
          <w:szCs w:val="22"/>
        </w:rPr>
        <w:t>feelings</w:t>
      </w:r>
      <w:r w:rsidRPr="007218C3">
        <w:rPr>
          <w:spacing w:val="-5"/>
          <w:sz w:val="22"/>
          <w:szCs w:val="22"/>
        </w:rPr>
        <w:t xml:space="preserve"> </w:t>
      </w:r>
      <w:r w:rsidRPr="007218C3">
        <w:rPr>
          <w:sz w:val="22"/>
          <w:szCs w:val="22"/>
        </w:rPr>
        <w:t>of</w:t>
      </w:r>
      <w:r w:rsidRPr="007218C3">
        <w:rPr>
          <w:spacing w:val="-5"/>
          <w:sz w:val="22"/>
          <w:szCs w:val="22"/>
        </w:rPr>
        <w:t xml:space="preserve"> </w:t>
      </w:r>
      <w:r w:rsidRPr="007218C3">
        <w:rPr>
          <w:sz w:val="22"/>
          <w:szCs w:val="22"/>
        </w:rPr>
        <w:t>shame</w:t>
      </w:r>
      <w:r w:rsidRPr="007218C3">
        <w:rPr>
          <w:spacing w:val="-5"/>
          <w:sz w:val="22"/>
          <w:szCs w:val="22"/>
        </w:rPr>
        <w:t xml:space="preserve"> </w:t>
      </w:r>
      <w:r w:rsidRPr="007218C3">
        <w:rPr>
          <w:sz w:val="22"/>
          <w:szCs w:val="22"/>
        </w:rPr>
        <w:t>and</w:t>
      </w:r>
      <w:r w:rsidRPr="007218C3">
        <w:rPr>
          <w:spacing w:val="-5"/>
          <w:sz w:val="22"/>
          <w:szCs w:val="22"/>
        </w:rPr>
        <w:t xml:space="preserve"> </w:t>
      </w:r>
      <w:r w:rsidRPr="007218C3">
        <w:rPr>
          <w:sz w:val="22"/>
          <w:szCs w:val="22"/>
        </w:rPr>
        <w:t>ensures the</w:t>
      </w:r>
      <w:r w:rsidRPr="007218C3">
        <w:rPr>
          <w:spacing w:val="-6"/>
          <w:sz w:val="22"/>
          <w:szCs w:val="22"/>
        </w:rPr>
        <w:t xml:space="preserve"> </w:t>
      </w:r>
      <w:r w:rsidRPr="007218C3">
        <w:rPr>
          <w:sz w:val="22"/>
          <w:szCs w:val="22"/>
        </w:rPr>
        <w:t>State</w:t>
      </w:r>
      <w:r w:rsidRPr="007218C3">
        <w:rPr>
          <w:spacing w:val="-6"/>
          <w:sz w:val="22"/>
          <w:szCs w:val="22"/>
        </w:rPr>
        <w:t xml:space="preserve"> </w:t>
      </w:r>
      <w:r w:rsidRPr="007218C3">
        <w:rPr>
          <w:sz w:val="22"/>
          <w:szCs w:val="22"/>
        </w:rPr>
        <w:t>has</w:t>
      </w:r>
      <w:r w:rsidRPr="007218C3">
        <w:rPr>
          <w:spacing w:val="-6"/>
          <w:sz w:val="22"/>
          <w:szCs w:val="22"/>
        </w:rPr>
        <w:t xml:space="preserve"> </w:t>
      </w:r>
      <w:r w:rsidRPr="007218C3">
        <w:rPr>
          <w:sz w:val="22"/>
          <w:szCs w:val="22"/>
        </w:rPr>
        <w:t>the</w:t>
      </w:r>
      <w:r w:rsidRPr="007218C3">
        <w:rPr>
          <w:spacing w:val="-6"/>
          <w:sz w:val="22"/>
          <w:szCs w:val="22"/>
        </w:rPr>
        <w:t xml:space="preserve"> </w:t>
      </w:r>
      <w:r w:rsidRPr="007218C3">
        <w:rPr>
          <w:sz w:val="22"/>
          <w:szCs w:val="22"/>
        </w:rPr>
        <w:t>information</w:t>
      </w:r>
      <w:r w:rsidRPr="007218C3">
        <w:rPr>
          <w:spacing w:val="-6"/>
          <w:sz w:val="22"/>
          <w:szCs w:val="22"/>
        </w:rPr>
        <w:t xml:space="preserve"> </w:t>
      </w:r>
      <w:r w:rsidRPr="007218C3">
        <w:rPr>
          <w:sz w:val="22"/>
          <w:szCs w:val="22"/>
        </w:rPr>
        <w:t>it</w:t>
      </w:r>
      <w:r w:rsidRPr="007218C3">
        <w:rPr>
          <w:spacing w:val="-6"/>
          <w:sz w:val="22"/>
          <w:szCs w:val="22"/>
        </w:rPr>
        <w:t xml:space="preserve"> </w:t>
      </w:r>
      <w:r w:rsidRPr="007218C3">
        <w:rPr>
          <w:sz w:val="22"/>
          <w:szCs w:val="22"/>
        </w:rPr>
        <w:t>needs</w:t>
      </w:r>
      <w:r w:rsidRPr="007218C3">
        <w:rPr>
          <w:spacing w:val="-6"/>
          <w:sz w:val="22"/>
          <w:szCs w:val="22"/>
        </w:rPr>
        <w:t xml:space="preserve"> </w:t>
      </w:r>
      <w:r w:rsidRPr="007218C3">
        <w:rPr>
          <w:sz w:val="22"/>
          <w:szCs w:val="22"/>
        </w:rPr>
        <w:t>to</w:t>
      </w:r>
      <w:r w:rsidRPr="007218C3">
        <w:rPr>
          <w:spacing w:val="-6"/>
          <w:sz w:val="22"/>
          <w:szCs w:val="22"/>
        </w:rPr>
        <w:t xml:space="preserve"> </w:t>
      </w:r>
      <w:r w:rsidRPr="007218C3">
        <w:rPr>
          <w:sz w:val="22"/>
          <w:szCs w:val="22"/>
        </w:rPr>
        <w:t>provide</w:t>
      </w:r>
      <w:r w:rsidRPr="007218C3">
        <w:rPr>
          <w:spacing w:val="-6"/>
          <w:sz w:val="22"/>
          <w:szCs w:val="22"/>
        </w:rPr>
        <w:t xml:space="preserve"> </w:t>
      </w:r>
      <w:r w:rsidRPr="007218C3">
        <w:rPr>
          <w:sz w:val="22"/>
          <w:szCs w:val="22"/>
        </w:rPr>
        <w:t>accountability. As one</w:t>
      </w:r>
      <w:r w:rsidR="3D336309" w:rsidRPr="007218C3">
        <w:rPr>
          <w:sz w:val="22"/>
          <w:szCs w:val="22"/>
        </w:rPr>
        <w:t xml:space="preserve"> </w:t>
      </w:r>
      <w:r w:rsidRPr="007218C3">
        <w:rPr>
          <w:sz w:val="22"/>
          <w:szCs w:val="22"/>
        </w:rPr>
        <w:t>of us shared:</w:t>
      </w:r>
    </w:p>
    <w:p w14:paraId="3AFDD9D0" w14:textId="77777777" w:rsidR="00C76774" w:rsidRPr="007218C3" w:rsidRDefault="00C76774" w:rsidP="00B547F1">
      <w:pPr>
        <w:pStyle w:val="BodyText"/>
        <w:kinsoku w:val="0"/>
        <w:overflowPunct w:val="0"/>
        <w:spacing w:before="240" w:line="276" w:lineRule="auto"/>
        <w:ind w:left="1134" w:right="394"/>
        <w:rPr>
          <w:b/>
          <w:bCs/>
          <w:color w:val="54735A"/>
          <w:sz w:val="22"/>
          <w:szCs w:val="22"/>
        </w:rPr>
      </w:pPr>
      <w:r w:rsidRPr="007218C3">
        <w:rPr>
          <w:b/>
          <w:bCs/>
          <w:color w:val="54735A"/>
          <w:sz w:val="22"/>
          <w:szCs w:val="22"/>
        </w:rPr>
        <w:t>“As</w:t>
      </w:r>
      <w:r w:rsidRPr="007218C3">
        <w:rPr>
          <w:b/>
          <w:bCs/>
          <w:color w:val="54735A"/>
          <w:spacing w:val="-17"/>
          <w:sz w:val="22"/>
          <w:szCs w:val="22"/>
        </w:rPr>
        <w:t xml:space="preserve"> </w:t>
      </w:r>
      <w:r w:rsidRPr="007218C3">
        <w:rPr>
          <w:b/>
          <w:bCs/>
          <w:color w:val="54735A"/>
          <w:sz w:val="22"/>
          <w:szCs w:val="22"/>
        </w:rPr>
        <w:t>long</w:t>
      </w:r>
      <w:r w:rsidRPr="007218C3">
        <w:rPr>
          <w:b/>
          <w:bCs/>
          <w:color w:val="54735A"/>
          <w:spacing w:val="-17"/>
          <w:sz w:val="22"/>
          <w:szCs w:val="22"/>
        </w:rPr>
        <w:t xml:space="preserve"> </w:t>
      </w:r>
      <w:r w:rsidRPr="007218C3">
        <w:rPr>
          <w:b/>
          <w:bCs/>
          <w:color w:val="54735A"/>
          <w:sz w:val="22"/>
          <w:szCs w:val="22"/>
        </w:rPr>
        <w:t>as</w:t>
      </w:r>
      <w:r w:rsidRPr="007218C3">
        <w:rPr>
          <w:b/>
          <w:bCs/>
          <w:color w:val="54735A"/>
          <w:spacing w:val="-17"/>
          <w:sz w:val="22"/>
          <w:szCs w:val="22"/>
        </w:rPr>
        <w:t xml:space="preserve"> </w:t>
      </w:r>
      <w:r w:rsidRPr="007218C3">
        <w:rPr>
          <w:b/>
          <w:bCs/>
          <w:color w:val="54735A"/>
          <w:sz w:val="22"/>
          <w:szCs w:val="22"/>
        </w:rPr>
        <w:t>this</w:t>
      </w:r>
      <w:r w:rsidRPr="007218C3">
        <w:rPr>
          <w:b/>
          <w:bCs/>
          <w:color w:val="54735A"/>
          <w:spacing w:val="-17"/>
          <w:sz w:val="22"/>
          <w:szCs w:val="22"/>
        </w:rPr>
        <w:t xml:space="preserve"> </w:t>
      </w:r>
      <w:r w:rsidRPr="007218C3">
        <w:rPr>
          <w:b/>
          <w:bCs/>
          <w:color w:val="54735A"/>
          <w:sz w:val="22"/>
          <w:szCs w:val="22"/>
        </w:rPr>
        <w:t>information</w:t>
      </w:r>
      <w:r w:rsidRPr="007218C3">
        <w:rPr>
          <w:b/>
          <w:bCs/>
          <w:color w:val="54735A"/>
          <w:spacing w:val="-17"/>
          <w:sz w:val="22"/>
          <w:szCs w:val="22"/>
        </w:rPr>
        <w:t xml:space="preserve"> </w:t>
      </w:r>
      <w:r w:rsidRPr="007218C3">
        <w:rPr>
          <w:b/>
          <w:bCs/>
          <w:color w:val="54735A"/>
          <w:sz w:val="22"/>
          <w:szCs w:val="22"/>
        </w:rPr>
        <w:t>all</w:t>
      </w:r>
      <w:r w:rsidRPr="007218C3">
        <w:rPr>
          <w:b/>
          <w:bCs/>
          <w:color w:val="54735A"/>
          <w:spacing w:val="-17"/>
          <w:sz w:val="22"/>
          <w:szCs w:val="22"/>
        </w:rPr>
        <w:t xml:space="preserve"> </w:t>
      </w:r>
      <w:r w:rsidRPr="007218C3">
        <w:rPr>
          <w:b/>
          <w:bCs/>
          <w:color w:val="54735A"/>
          <w:sz w:val="22"/>
          <w:szCs w:val="22"/>
        </w:rPr>
        <w:t>goes</w:t>
      </w:r>
      <w:r w:rsidRPr="007218C3">
        <w:rPr>
          <w:b/>
          <w:bCs/>
          <w:color w:val="54735A"/>
          <w:spacing w:val="-17"/>
          <w:sz w:val="22"/>
          <w:szCs w:val="22"/>
        </w:rPr>
        <w:t xml:space="preserve"> </w:t>
      </w:r>
      <w:r w:rsidRPr="007218C3">
        <w:rPr>
          <w:b/>
          <w:bCs/>
          <w:color w:val="54735A"/>
          <w:sz w:val="22"/>
          <w:szCs w:val="22"/>
        </w:rPr>
        <w:t>towards</w:t>
      </w:r>
      <w:r w:rsidRPr="007218C3">
        <w:rPr>
          <w:b/>
          <w:bCs/>
          <w:color w:val="54735A"/>
          <w:spacing w:val="-17"/>
          <w:sz w:val="22"/>
          <w:szCs w:val="22"/>
        </w:rPr>
        <w:t xml:space="preserve"> </w:t>
      </w:r>
      <w:r w:rsidRPr="007218C3">
        <w:rPr>
          <w:b/>
          <w:bCs/>
          <w:color w:val="54735A"/>
          <w:sz w:val="22"/>
          <w:szCs w:val="22"/>
        </w:rPr>
        <w:t>helping</w:t>
      </w:r>
      <w:r w:rsidRPr="007218C3">
        <w:rPr>
          <w:b/>
          <w:bCs/>
          <w:color w:val="54735A"/>
          <w:spacing w:val="-17"/>
          <w:sz w:val="22"/>
          <w:szCs w:val="22"/>
        </w:rPr>
        <w:t xml:space="preserve"> </w:t>
      </w:r>
      <w:r w:rsidRPr="007218C3">
        <w:rPr>
          <w:b/>
          <w:bCs/>
          <w:color w:val="54735A"/>
          <w:sz w:val="22"/>
          <w:szCs w:val="22"/>
        </w:rPr>
        <w:t>form</w:t>
      </w:r>
      <w:r w:rsidRPr="007218C3">
        <w:rPr>
          <w:b/>
          <w:bCs/>
          <w:color w:val="54735A"/>
          <w:spacing w:val="-17"/>
          <w:sz w:val="22"/>
          <w:szCs w:val="22"/>
        </w:rPr>
        <w:t xml:space="preserve"> </w:t>
      </w:r>
      <w:r w:rsidRPr="007218C3">
        <w:rPr>
          <w:b/>
          <w:bCs/>
          <w:color w:val="54735A"/>
          <w:sz w:val="22"/>
          <w:szCs w:val="22"/>
        </w:rPr>
        <w:t>a</w:t>
      </w:r>
      <w:r w:rsidRPr="007218C3">
        <w:rPr>
          <w:b/>
          <w:bCs/>
          <w:color w:val="54735A"/>
          <w:spacing w:val="-17"/>
          <w:sz w:val="22"/>
          <w:szCs w:val="22"/>
        </w:rPr>
        <w:t xml:space="preserve"> </w:t>
      </w:r>
      <w:r w:rsidRPr="007218C3">
        <w:rPr>
          <w:b/>
          <w:bCs/>
          <w:color w:val="54735A"/>
          <w:sz w:val="22"/>
          <w:szCs w:val="22"/>
        </w:rPr>
        <w:t>way forward</w:t>
      </w:r>
      <w:r w:rsidRPr="007218C3">
        <w:rPr>
          <w:b/>
          <w:bCs/>
          <w:color w:val="54735A"/>
          <w:spacing w:val="-2"/>
          <w:sz w:val="22"/>
          <w:szCs w:val="22"/>
        </w:rPr>
        <w:t xml:space="preserve"> </w:t>
      </w:r>
      <w:r w:rsidRPr="007218C3">
        <w:rPr>
          <w:b/>
          <w:bCs/>
          <w:color w:val="54735A"/>
          <w:sz w:val="22"/>
          <w:szCs w:val="22"/>
        </w:rPr>
        <w:t>and</w:t>
      </w:r>
      <w:r w:rsidRPr="007218C3">
        <w:rPr>
          <w:b/>
          <w:bCs/>
          <w:color w:val="54735A"/>
          <w:spacing w:val="-2"/>
          <w:sz w:val="22"/>
          <w:szCs w:val="22"/>
        </w:rPr>
        <w:t xml:space="preserve"> </w:t>
      </w:r>
      <w:r w:rsidRPr="007218C3">
        <w:rPr>
          <w:b/>
          <w:bCs/>
          <w:color w:val="54735A"/>
          <w:sz w:val="22"/>
          <w:szCs w:val="22"/>
        </w:rPr>
        <w:t>formulate</w:t>
      </w:r>
      <w:r w:rsidRPr="007218C3">
        <w:rPr>
          <w:b/>
          <w:bCs/>
          <w:color w:val="54735A"/>
          <w:spacing w:val="-2"/>
          <w:sz w:val="22"/>
          <w:szCs w:val="22"/>
        </w:rPr>
        <w:t xml:space="preserve"> </w:t>
      </w:r>
      <w:r w:rsidRPr="007218C3">
        <w:rPr>
          <w:b/>
          <w:bCs/>
          <w:color w:val="54735A"/>
          <w:sz w:val="22"/>
          <w:szCs w:val="22"/>
        </w:rPr>
        <w:t>supports</w:t>
      </w:r>
      <w:r w:rsidRPr="007218C3">
        <w:rPr>
          <w:b/>
          <w:bCs/>
          <w:color w:val="54735A"/>
          <w:spacing w:val="-2"/>
          <w:sz w:val="22"/>
          <w:szCs w:val="22"/>
        </w:rPr>
        <w:t xml:space="preserve"> </w:t>
      </w:r>
      <w:r w:rsidRPr="007218C3">
        <w:rPr>
          <w:b/>
          <w:bCs/>
          <w:color w:val="54735A"/>
          <w:sz w:val="22"/>
          <w:szCs w:val="22"/>
        </w:rPr>
        <w:t>and</w:t>
      </w:r>
      <w:r w:rsidRPr="007218C3">
        <w:rPr>
          <w:b/>
          <w:bCs/>
          <w:color w:val="54735A"/>
          <w:spacing w:val="-2"/>
          <w:sz w:val="22"/>
          <w:szCs w:val="22"/>
        </w:rPr>
        <w:t xml:space="preserve"> </w:t>
      </w:r>
      <w:r w:rsidRPr="007218C3">
        <w:rPr>
          <w:b/>
          <w:bCs/>
          <w:color w:val="54735A"/>
          <w:sz w:val="22"/>
          <w:szCs w:val="22"/>
        </w:rPr>
        <w:t>tools</w:t>
      </w:r>
      <w:r w:rsidRPr="007218C3">
        <w:rPr>
          <w:b/>
          <w:bCs/>
          <w:color w:val="54735A"/>
          <w:spacing w:val="-2"/>
          <w:sz w:val="22"/>
          <w:szCs w:val="22"/>
        </w:rPr>
        <w:t xml:space="preserve"> </w:t>
      </w:r>
      <w:r w:rsidRPr="007218C3">
        <w:rPr>
          <w:b/>
          <w:bCs/>
          <w:color w:val="54735A"/>
          <w:sz w:val="22"/>
          <w:szCs w:val="22"/>
        </w:rPr>
        <w:t>for</w:t>
      </w:r>
      <w:r w:rsidRPr="007218C3">
        <w:rPr>
          <w:b/>
          <w:bCs/>
          <w:color w:val="54735A"/>
          <w:spacing w:val="-2"/>
          <w:sz w:val="22"/>
          <w:szCs w:val="22"/>
        </w:rPr>
        <w:t xml:space="preserve"> </w:t>
      </w:r>
      <w:r w:rsidRPr="007218C3">
        <w:rPr>
          <w:b/>
          <w:bCs/>
          <w:color w:val="54735A"/>
          <w:sz w:val="22"/>
          <w:szCs w:val="22"/>
        </w:rPr>
        <w:t>avoiding</w:t>
      </w:r>
      <w:r w:rsidRPr="007218C3">
        <w:rPr>
          <w:b/>
          <w:bCs/>
          <w:color w:val="54735A"/>
          <w:spacing w:val="-2"/>
          <w:sz w:val="22"/>
          <w:szCs w:val="22"/>
        </w:rPr>
        <w:t xml:space="preserve"> </w:t>
      </w:r>
      <w:r w:rsidRPr="007218C3">
        <w:rPr>
          <w:b/>
          <w:bCs/>
          <w:color w:val="54735A"/>
          <w:sz w:val="22"/>
          <w:szCs w:val="22"/>
        </w:rPr>
        <w:t>future occurrence and helping younger people, I’m all for it.”</w:t>
      </w:r>
    </w:p>
    <w:p w14:paraId="5D56C34A" w14:textId="2B598C03" w:rsidR="008E05F3" w:rsidRPr="007218C3" w:rsidRDefault="008E05F3" w:rsidP="007218C3">
      <w:pPr>
        <w:pStyle w:val="BodyText"/>
        <w:kinsoku w:val="0"/>
        <w:overflowPunct w:val="0"/>
        <w:spacing w:before="240" w:line="276" w:lineRule="auto"/>
        <w:rPr>
          <w:sz w:val="22"/>
          <w:szCs w:val="22"/>
        </w:rPr>
      </w:pPr>
    </w:p>
    <w:p w14:paraId="648ED069" w14:textId="4FC3D19A" w:rsidR="0016277A" w:rsidRDefault="0016277A">
      <w:pPr>
        <w:widowControl/>
        <w:autoSpaceDE/>
        <w:autoSpaceDN/>
        <w:adjustRightInd/>
        <w:spacing w:after="160" w:line="278" w:lineRule="auto"/>
      </w:pPr>
      <w:r>
        <w:br w:type="page"/>
      </w:r>
    </w:p>
    <w:p w14:paraId="55DE46E0" w14:textId="5D2A3981" w:rsidR="008E05F3" w:rsidRPr="007218C3" w:rsidRDefault="0016277A" w:rsidP="0016277A">
      <w:pPr>
        <w:pStyle w:val="Heading2"/>
      </w:pPr>
      <w:bookmarkStart w:id="4" w:name="1.2_Survivors_who_are_gang_whānau"/>
      <w:bookmarkStart w:id="5" w:name="_bookmark2"/>
      <w:bookmarkEnd w:id="4"/>
      <w:bookmarkEnd w:id="5"/>
      <w:r>
        <w:t>1.2</w:t>
      </w:r>
      <w:r>
        <w:tab/>
      </w:r>
      <w:r w:rsidR="007E204A" w:rsidRPr="0016277A">
        <w:t>Survivors</w:t>
      </w:r>
      <w:r w:rsidR="007E204A" w:rsidRPr="007218C3">
        <w:t xml:space="preserve"> who are gang whānau</w:t>
      </w:r>
    </w:p>
    <w:p w14:paraId="210F01BD" w14:textId="4646350E" w:rsidR="008E05F3" w:rsidRPr="007218C3" w:rsidRDefault="00614BA6" w:rsidP="00B547F1">
      <w:pPr>
        <w:pStyle w:val="ListParagraph"/>
        <w:numPr>
          <w:ilvl w:val="0"/>
          <w:numId w:val="4"/>
        </w:numPr>
        <w:kinsoku w:val="0"/>
        <w:overflowPunct w:val="0"/>
        <w:spacing w:before="240" w:line="276" w:lineRule="auto"/>
        <w:ind w:left="1276" w:right="374" w:hanging="850"/>
        <w:jc w:val="both"/>
        <w:rPr>
          <w:sz w:val="22"/>
          <w:szCs w:val="22"/>
        </w:rPr>
      </w:pPr>
      <w:r w:rsidRPr="007218C3">
        <w:rPr>
          <w:noProof/>
          <w:sz w:val="22"/>
          <w:szCs w:val="22"/>
        </w:rPr>
        <mc:AlternateContent>
          <mc:Choice Requires="wps">
            <w:drawing>
              <wp:anchor distT="0" distB="0" distL="0" distR="0" simplePos="0" relativeHeight="251632128" behindDoc="0" locked="0" layoutInCell="0" allowOverlap="1" wp14:anchorId="73F4821B" wp14:editId="063029D7">
                <wp:simplePos x="0" y="0"/>
                <wp:positionH relativeFrom="page">
                  <wp:posOffset>1079500</wp:posOffset>
                </wp:positionH>
                <wp:positionV relativeFrom="paragraph">
                  <wp:posOffset>134620</wp:posOffset>
                </wp:positionV>
                <wp:extent cx="5400040" cy="635"/>
                <wp:effectExtent l="0" t="0" r="0" b="0"/>
                <wp:wrapTopAndBottom/>
                <wp:docPr id="175842846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8504"/>
                            <a:gd name="T1" fmla="*/ 0 h 1"/>
                            <a:gd name="T2" fmla="*/ 8503 w 8504"/>
                            <a:gd name="T3" fmla="*/ 0 h 1"/>
                          </a:gdLst>
                          <a:ahLst/>
                          <a:cxnLst>
                            <a:cxn ang="0">
                              <a:pos x="T0" y="T1"/>
                            </a:cxn>
                            <a:cxn ang="0">
                              <a:pos x="T2" y="T3"/>
                            </a:cxn>
                          </a:cxnLst>
                          <a:rect l="0" t="0" r="r" b="b"/>
                          <a:pathLst>
                            <a:path w="8504" h="1">
                              <a:moveTo>
                                <a:pt x="0" y="0"/>
                              </a:moveTo>
                              <a:lnTo>
                                <a:pt x="8503" y="0"/>
                              </a:lnTo>
                            </a:path>
                          </a:pathLst>
                        </a:custGeom>
                        <a:noFill/>
                        <a:ln w="6350">
                          <a:solidFill>
                            <a:srgbClr val="295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3DE2FC" id="Freeform 2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5pt,10.6pt,510.15pt,10.6pt" coordsize="8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" o:allowincell="f" filled="f" strokecolor="#295637" strokeweight=".5pt">
                <v:path arrowok="t" o:connecttype="custom" o:connectlocs="0,0;5399405,0" o:connectangles="0,0"/>
                <w10:wrap type="topAndBottom" anchorx="page"/>
              </v:polyline>
            </w:pict>
          </mc:Fallback>
        </mc:AlternateContent>
      </w:r>
      <w:r w:rsidR="563DAEA0" w:rsidRPr="007218C3">
        <w:rPr>
          <w:sz w:val="22"/>
          <w:szCs w:val="22"/>
        </w:rPr>
        <w:t>The gang whānau members who developed this submission represent a range of gang affiliations including Mongrel Mob, Black Power, Head Hunters and King Cobras. Their experiences in State care range from social welfare care settings, for example boys’ homes, borstals and foster care, to faith-based institutions, including mainstream and Māori boarding schools. Many gang whānau had been placed in many different care settings. Gang whānau report that their time in care ranged from months to years. Several gang whānau describe ‘growing up</w:t>
      </w:r>
      <w:r w:rsidR="58E4B98D" w:rsidRPr="007218C3">
        <w:rPr>
          <w:sz w:val="22"/>
          <w:szCs w:val="22"/>
        </w:rPr>
        <w:t>’</w:t>
      </w:r>
      <w:r w:rsidR="563DAEA0" w:rsidRPr="007218C3">
        <w:rPr>
          <w:sz w:val="22"/>
          <w:szCs w:val="22"/>
        </w:rPr>
        <w:t xml:space="preserve"> in State care.</w:t>
      </w:r>
    </w:p>
    <w:p w14:paraId="57C26289" w14:textId="6D94E909" w:rsidR="008E05F3" w:rsidRPr="007218C3" w:rsidRDefault="563DAEA0" w:rsidP="00B547F1">
      <w:pPr>
        <w:pStyle w:val="ListParagraph"/>
        <w:numPr>
          <w:ilvl w:val="0"/>
          <w:numId w:val="4"/>
        </w:numPr>
        <w:kinsoku w:val="0"/>
        <w:overflowPunct w:val="0"/>
        <w:spacing w:before="240" w:line="276" w:lineRule="auto"/>
        <w:ind w:left="1276" w:right="512" w:hanging="850"/>
        <w:rPr>
          <w:sz w:val="22"/>
          <w:szCs w:val="22"/>
        </w:rPr>
      </w:pPr>
      <w:r w:rsidRPr="007218C3">
        <w:rPr>
          <w:sz w:val="22"/>
          <w:szCs w:val="22"/>
        </w:rPr>
        <w:t>The Royal Commission of Inquiry estimates 655,000 people were taken into State care,</w:t>
      </w:r>
      <w:r w:rsidR="00EA7EC0">
        <w:rPr>
          <w:rStyle w:val="FootnoteReference"/>
          <w:sz w:val="22"/>
          <w:szCs w:val="22"/>
        </w:rPr>
        <w:footnoteReference w:id="1"/>
      </w:r>
      <w:r w:rsidRPr="007218C3">
        <w:rPr>
          <w:sz w:val="22"/>
          <w:szCs w:val="22"/>
        </w:rPr>
        <w:t xml:space="preserve"> with a large number (254,000) being placed in social welfare</w:t>
      </w:r>
      <w:r w:rsidR="520AE8B8" w:rsidRPr="007218C3">
        <w:rPr>
          <w:sz w:val="22"/>
          <w:szCs w:val="22"/>
        </w:rPr>
        <w:t xml:space="preserve"> settings</w:t>
      </w:r>
      <w:r w:rsidRPr="007218C3">
        <w:rPr>
          <w:sz w:val="22"/>
          <w:szCs w:val="22"/>
        </w:rPr>
        <w:t xml:space="preserve">. However, a significant proportion of those 655,000 people are likely to have </w:t>
      </w:r>
      <w:r w:rsidR="7F1A4D49" w:rsidRPr="007218C3">
        <w:rPr>
          <w:sz w:val="22"/>
          <w:szCs w:val="22"/>
        </w:rPr>
        <w:t>spent time in</w:t>
      </w:r>
      <w:r w:rsidRPr="007218C3">
        <w:rPr>
          <w:sz w:val="22"/>
          <w:szCs w:val="22"/>
        </w:rPr>
        <w:t xml:space="preserve"> more than one care setting, including educational care, faith-based care and other settings. The majority of gang whānau whose voices form this submission were placed in social welfare care, and a significant number </w:t>
      </w:r>
      <w:r w:rsidR="68E8E6BF" w:rsidRPr="007218C3">
        <w:rPr>
          <w:sz w:val="22"/>
          <w:szCs w:val="22"/>
        </w:rPr>
        <w:t xml:space="preserve">also spent time in </w:t>
      </w:r>
      <w:r w:rsidRPr="007218C3">
        <w:rPr>
          <w:sz w:val="22"/>
          <w:szCs w:val="22"/>
        </w:rPr>
        <w:t>other care settings (</w:t>
      </w:r>
      <w:r w:rsidR="00C76774" w:rsidRPr="007218C3">
        <w:rPr>
          <w:sz w:val="22"/>
          <w:szCs w:val="22"/>
        </w:rPr>
        <w:t>predominantly</w:t>
      </w:r>
      <w:r w:rsidR="6818ED25" w:rsidRPr="007218C3">
        <w:rPr>
          <w:sz w:val="22"/>
          <w:szCs w:val="22"/>
        </w:rPr>
        <w:t xml:space="preserve"> in </w:t>
      </w:r>
      <w:r w:rsidRPr="007218C3">
        <w:rPr>
          <w:sz w:val="22"/>
          <w:szCs w:val="22"/>
        </w:rPr>
        <w:t>youth justice institutions).</w:t>
      </w:r>
    </w:p>
    <w:p w14:paraId="574B086C" w14:textId="19A9E1E6" w:rsidR="008E05F3" w:rsidRPr="007218C3" w:rsidRDefault="007E204A" w:rsidP="00B547F1">
      <w:pPr>
        <w:pStyle w:val="ListParagraph"/>
        <w:numPr>
          <w:ilvl w:val="0"/>
          <w:numId w:val="4"/>
        </w:numPr>
        <w:kinsoku w:val="0"/>
        <w:overflowPunct w:val="0"/>
        <w:spacing w:before="240" w:line="276" w:lineRule="auto"/>
        <w:ind w:left="1276" w:right="471" w:hanging="850"/>
        <w:rPr>
          <w:sz w:val="22"/>
          <w:szCs w:val="22"/>
        </w:rPr>
      </w:pPr>
      <w:r w:rsidRPr="007218C3">
        <w:rPr>
          <w:spacing w:val="-2"/>
          <w:sz w:val="22"/>
          <w:szCs w:val="22"/>
        </w:rPr>
        <w:t>There</w:t>
      </w:r>
      <w:r w:rsidRPr="007218C3">
        <w:rPr>
          <w:spacing w:val="-11"/>
          <w:sz w:val="22"/>
          <w:szCs w:val="22"/>
        </w:rPr>
        <w:t xml:space="preserve"> </w:t>
      </w:r>
      <w:r w:rsidRPr="007218C3">
        <w:rPr>
          <w:spacing w:val="-2"/>
          <w:sz w:val="22"/>
          <w:szCs w:val="22"/>
        </w:rPr>
        <w:t>are</w:t>
      </w:r>
      <w:r w:rsidRPr="007218C3">
        <w:rPr>
          <w:spacing w:val="-11"/>
          <w:sz w:val="22"/>
          <w:szCs w:val="22"/>
        </w:rPr>
        <w:t xml:space="preserve"> </w:t>
      </w:r>
      <w:r w:rsidRPr="007218C3">
        <w:rPr>
          <w:spacing w:val="-2"/>
          <w:sz w:val="22"/>
          <w:szCs w:val="22"/>
        </w:rPr>
        <w:t>certain</w:t>
      </w:r>
      <w:r w:rsidRPr="007218C3">
        <w:rPr>
          <w:spacing w:val="-11"/>
          <w:sz w:val="22"/>
          <w:szCs w:val="22"/>
        </w:rPr>
        <w:t xml:space="preserve"> </w:t>
      </w:r>
      <w:r w:rsidRPr="007218C3">
        <w:rPr>
          <w:spacing w:val="-2"/>
          <w:sz w:val="22"/>
          <w:szCs w:val="22"/>
        </w:rPr>
        <w:t>State</w:t>
      </w:r>
      <w:r w:rsidRPr="007218C3">
        <w:rPr>
          <w:spacing w:val="-11"/>
          <w:sz w:val="22"/>
          <w:szCs w:val="22"/>
        </w:rPr>
        <w:t xml:space="preserve"> </w:t>
      </w:r>
      <w:r w:rsidRPr="007218C3">
        <w:rPr>
          <w:spacing w:val="-2"/>
          <w:sz w:val="22"/>
          <w:szCs w:val="22"/>
        </w:rPr>
        <w:t>care</w:t>
      </w:r>
      <w:r w:rsidRPr="007218C3">
        <w:rPr>
          <w:spacing w:val="-11"/>
          <w:sz w:val="22"/>
          <w:szCs w:val="22"/>
        </w:rPr>
        <w:t xml:space="preserve"> </w:t>
      </w:r>
      <w:r w:rsidRPr="007218C3">
        <w:rPr>
          <w:spacing w:val="-2"/>
          <w:sz w:val="22"/>
          <w:szCs w:val="22"/>
        </w:rPr>
        <w:t>contexts</w:t>
      </w:r>
      <w:r w:rsidRPr="007218C3">
        <w:rPr>
          <w:spacing w:val="-11"/>
          <w:sz w:val="22"/>
          <w:szCs w:val="22"/>
        </w:rPr>
        <w:t xml:space="preserve"> </w:t>
      </w:r>
      <w:r w:rsidRPr="007218C3">
        <w:rPr>
          <w:spacing w:val="-2"/>
          <w:sz w:val="22"/>
          <w:szCs w:val="22"/>
        </w:rPr>
        <w:t>where</w:t>
      </w:r>
      <w:r w:rsidRPr="007218C3">
        <w:rPr>
          <w:spacing w:val="-11"/>
          <w:sz w:val="22"/>
          <w:szCs w:val="22"/>
        </w:rPr>
        <w:t xml:space="preserve"> </w:t>
      </w:r>
      <w:r w:rsidRPr="007218C3">
        <w:rPr>
          <w:spacing w:val="-2"/>
          <w:sz w:val="22"/>
          <w:szCs w:val="22"/>
        </w:rPr>
        <w:t>abuse</w:t>
      </w:r>
      <w:r w:rsidRPr="007218C3">
        <w:rPr>
          <w:spacing w:val="-11"/>
          <w:sz w:val="22"/>
          <w:szCs w:val="22"/>
        </w:rPr>
        <w:t xml:space="preserve"> </w:t>
      </w:r>
      <w:r w:rsidRPr="007218C3">
        <w:rPr>
          <w:spacing w:val="-2"/>
          <w:sz w:val="22"/>
          <w:szCs w:val="22"/>
        </w:rPr>
        <w:t>was</w:t>
      </w:r>
      <w:r w:rsidRPr="007218C3">
        <w:rPr>
          <w:spacing w:val="-11"/>
          <w:sz w:val="22"/>
          <w:szCs w:val="22"/>
        </w:rPr>
        <w:t xml:space="preserve"> </w:t>
      </w:r>
      <w:r w:rsidRPr="007218C3">
        <w:rPr>
          <w:spacing w:val="-2"/>
          <w:sz w:val="22"/>
          <w:szCs w:val="22"/>
        </w:rPr>
        <w:t>more</w:t>
      </w:r>
      <w:r w:rsidRPr="007218C3">
        <w:rPr>
          <w:spacing w:val="-11"/>
          <w:sz w:val="22"/>
          <w:szCs w:val="22"/>
        </w:rPr>
        <w:t xml:space="preserve"> </w:t>
      </w:r>
      <w:r w:rsidRPr="007218C3">
        <w:rPr>
          <w:spacing w:val="-2"/>
          <w:sz w:val="22"/>
          <w:szCs w:val="22"/>
        </w:rPr>
        <w:t>prevalent.</w:t>
      </w:r>
      <w:r w:rsidRPr="007218C3">
        <w:rPr>
          <w:spacing w:val="-11"/>
          <w:sz w:val="22"/>
          <w:szCs w:val="22"/>
        </w:rPr>
        <w:t xml:space="preserve"> </w:t>
      </w:r>
      <w:r w:rsidRPr="007218C3">
        <w:rPr>
          <w:spacing w:val="-2"/>
          <w:sz w:val="22"/>
          <w:szCs w:val="22"/>
        </w:rPr>
        <w:t xml:space="preserve">For </w:t>
      </w:r>
      <w:r w:rsidRPr="007218C3">
        <w:rPr>
          <w:spacing w:val="-4"/>
          <w:sz w:val="22"/>
          <w:szCs w:val="22"/>
        </w:rPr>
        <w:t>tamariki</w:t>
      </w:r>
      <w:r w:rsidRPr="007218C3">
        <w:rPr>
          <w:spacing w:val="-11"/>
          <w:sz w:val="22"/>
          <w:szCs w:val="22"/>
        </w:rPr>
        <w:t xml:space="preserve"> </w:t>
      </w:r>
      <w:r w:rsidRPr="007218C3">
        <w:rPr>
          <w:spacing w:val="-4"/>
          <w:sz w:val="22"/>
          <w:szCs w:val="22"/>
        </w:rPr>
        <w:t>and</w:t>
      </w:r>
      <w:r w:rsidRPr="007218C3">
        <w:rPr>
          <w:spacing w:val="-11"/>
          <w:sz w:val="22"/>
          <w:szCs w:val="22"/>
        </w:rPr>
        <w:t xml:space="preserve"> </w:t>
      </w:r>
      <w:r w:rsidRPr="007218C3">
        <w:rPr>
          <w:spacing w:val="-4"/>
          <w:sz w:val="22"/>
          <w:szCs w:val="22"/>
        </w:rPr>
        <w:t>rangatahi</w:t>
      </w:r>
      <w:r w:rsidRPr="007218C3">
        <w:rPr>
          <w:spacing w:val="-11"/>
          <w:sz w:val="22"/>
          <w:szCs w:val="22"/>
        </w:rPr>
        <w:t xml:space="preserve"> </w:t>
      </w:r>
      <w:r w:rsidRPr="007218C3">
        <w:rPr>
          <w:spacing w:val="-4"/>
          <w:sz w:val="22"/>
          <w:szCs w:val="22"/>
        </w:rPr>
        <w:t>who</w:t>
      </w:r>
      <w:r w:rsidRPr="007218C3">
        <w:rPr>
          <w:spacing w:val="-11"/>
          <w:sz w:val="22"/>
          <w:szCs w:val="22"/>
        </w:rPr>
        <w:t xml:space="preserve"> </w:t>
      </w:r>
      <w:r w:rsidRPr="007218C3">
        <w:rPr>
          <w:spacing w:val="-4"/>
          <w:sz w:val="22"/>
          <w:szCs w:val="22"/>
        </w:rPr>
        <w:t>were</w:t>
      </w:r>
      <w:r w:rsidRPr="007218C3">
        <w:rPr>
          <w:spacing w:val="-11"/>
          <w:sz w:val="22"/>
          <w:szCs w:val="22"/>
        </w:rPr>
        <w:t xml:space="preserve"> </w:t>
      </w:r>
      <w:r w:rsidRPr="007218C3">
        <w:rPr>
          <w:spacing w:val="-4"/>
          <w:sz w:val="22"/>
          <w:szCs w:val="22"/>
        </w:rPr>
        <w:t>sent</w:t>
      </w:r>
      <w:r w:rsidRPr="007218C3">
        <w:rPr>
          <w:spacing w:val="-11"/>
          <w:sz w:val="22"/>
          <w:szCs w:val="22"/>
        </w:rPr>
        <w:t xml:space="preserve"> </w:t>
      </w:r>
      <w:r w:rsidRPr="007218C3">
        <w:rPr>
          <w:spacing w:val="-4"/>
          <w:sz w:val="22"/>
          <w:szCs w:val="22"/>
        </w:rPr>
        <w:t>to</w:t>
      </w:r>
      <w:r w:rsidRPr="007218C3">
        <w:rPr>
          <w:spacing w:val="-11"/>
          <w:sz w:val="22"/>
          <w:szCs w:val="22"/>
        </w:rPr>
        <w:t xml:space="preserve"> </w:t>
      </w:r>
      <w:r w:rsidRPr="007218C3">
        <w:rPr>
          <w:spacing w:val="-4"/>
          <w:sz w:val="22"/>
          <w:szCs w:val="22"/>
        </w:rPr>
        <w:t>boys’</w:t>
      </w:r>
      <w:r w:rsidRPr="007218C3">
        <w:rPr>
          <w:spacing w:val="-11"/>
          <w:sz w:val="22"/>
          <w:szCs w:val="22"/>
        </w:rPr>
        <w:t xml:space="preserve"> </w:t>
      </w:r>
      <w:r w:rsidRPr="007218C3">
        <w:rPr>
          <w:spacing w:val="-4"/>
          <w:sz w:val="22"/>
          <w:szCs w:val="22"/>
        </w:rPr>
        <w:t>and</w:t>
      </w:r>
      <w:r w:rsidRPr="007218C3">
        <w:rPr>
          <w:spacing w:val="-11"/>
          <w:sz w:val="22"/>
          <w:szCs w:val="22"/>
        </w:rPr>
        <w:t xml:space="preserve"> </w:t>
      </w:r>
      <w:r w:rsidRPr="007218C3">
        <w:rPr>
          <w:spacing w:val="-4"/>
          <w:sz w:val="22"/>
          <w:szCs w:val="22"/>
        </w:rPr>
        <w:t>girls’</w:t>
      </w:r>
      <w:r w:rsidRPr="007218C3">
        <w:rPr>
          <w:spacing w:val="-11"/>
          <w:sz w:val="22"/>
          <w:szCs w:val="22"/>
        </w:rPr>
        <w:t xml:space="preserve"> </w:t>
      </w:r>
      <w:r w:rsidRPr="007218C3">
        <w:rPr>
          <w:spacing w:val="-4"/>
          <w:sz w:val="22"/>
          <w:szCs w:val="22"/>
        </w:rPr>
        <w:t>homes,</w:t>
      </w:r>
      <w:r w:rsidRPr="007218C3">
        <w:rPr>
          <w:spacing w:val="-11"/>
          <w:sz w:val="22"/>
          <w:szCs w:val="22"/>
        </w:rPr>
        <w:t xml:space="preserve"> </w:t>
      </w:r>
      <w:r w:rsidRPr="007218C3">
        <w:rPr>
          <w:spacing w:val="-4"/>
          <w:sz w:val="22"/>
          <w:szCs w:val="22"/>
        </w:rPr>
        <w:t>the</w:t>
      </w:r>
      <w:r w:rsidRPr="007218C3">
        <w:rPr>
          <w:spacing w:val="-11"/>
          <w:sz w:val="22"/>
          <w:szCs w:val="22"/>
        </w:rPr>
        <w:t xml:space="preserve"> </w:t>
      </w:r>
      <w:r w:rsidRPr="007218C3">
        <w:rPr>
          <w:spacing w:val="-4"/>
          <w:sz w:val="22"/>
          <w:szCs w:val="22"/>
        </w:rPr>
        <w:t xml:space="preserve">chances </w:t>
      </w:r>
      <w:r w:rsidRPr="007218C3">
        <w:rPr>
          <w:sz w:val="22"/>
          <w:szCs w:val="22"/>
        </w:rPr>
        <w:t>of</w:t>
      </w:r>
      <w:r w:rsidRPr="007218C3">
        <w:rPr>
          <w:spacing w:val="-17"/>
          <w:sz w:val="22"/>
          <w:szCs w:val="22"/>
        </w:rPr>
        <w:t xml:space="preserve"> </w:t>
      </w:r>
      <w:r w:rsidRPr="007218C3">
        <w:rPr>
          <w:sz w:val="22"/>
          <w:szCs w:val="22"/>
        </w:rPr>
        <w:t>joining</w:t>
      </w:r>
      <w:r w:rsidRPr="007218C3">
        <w:rPr>
          <w:spacing w:val="-17"/>
          <w:sz w:val="22"/>
          <w:szCs w:val="22"/>
        </w:rPr>
        <w:t xml:space="preserve"> </w:t>
      </w:r>
      <w:r w:rsidRPr="007218C3">
        <w:rPr>
          <w:sz w:val="22"/>
          <w:szCs w:val="22"/>
        </w:rPr>
        <w:t>a</w:t>
      </w:r>
      <w:r w:rsidRPr="007218C3">
        <w:rPr>
          <w:spacing w:val="-17"/>
          <w:sz w:val="22"/>
          <w:szCs w:val="22"/>
        </w:rPr>
        <w:t xml:space="preserve"> </w:t>
      </w:r>
      <w:r w:rsidRPr="007218C3">
        <w:rPr>
          <w:sz w:val="22"/>
          <w:szCs w:val="22"/>
        </w:rPr>
        <w:t>gang</w:t>
      </w:r>
      <w:r w:rsidRPr="007218C3">
        <w:rPr>
          <w:spacing w:val="-17"/>
          <w:sz w:val="22"/>
          <w:szCs w:val="22"/>
        </w:rPr>
        <w:t xml:space="preserve"> </w:t>
      </w:r>
      <w:r w:rsidRPr="007218C3">
        <w:rPr>
          <w:sz w:val="22"/>
          <w:szCs w:val="22"/>
        </w:rPr>
        <w:t>appear</w:t>
      </w:r>
      <w:r w:rsidRPr="007218C3">
        <w:rPr>
          <w:spacing w:val="-17"/>
          <w:sz w:val="22"/>
          <w:szCs w:val="22"/>
        </w:rPr>
        <w:t xml:space="preserve"> </w:t>
      </w:r>
      <w:r w:rsidRPr="007218C3">
        <w:rPr>
          <w:sz w:val="22"/>
          <w:szCs w:val="22"/>
        </w:rPr>
        <w:t>much</w:t>
      </w:r>
      <w:r w:rsidRPr="007218C3">
        <w:rPr>
          <w:spacing w:val="-17"/>
          <w:sz w:val="22"/>
          <w:szCs w:val="22"/>
        </w:rPr>
        <w:t xml:space="preserve"> </w:t>
      </w:r>
      <w:r w:rsidRPr="007218C3">
        <w:rPr>
          <w:sz w:val="22"/>
          <w:szCs w:val="22"/>
        </w:rPr>
        <w:t>higher</w:t>
      </w:r>
      <w:r w:rsidRPr="007218C3">
        <w:rPr>
          <w:spacing w:val="-17"/>
          <w:sz w:val="22"/>
          <w:szCs w:val="22"/>
        </w:rPr>
        <w:t xml:space="preserve"> </w:t>
      </w:r>
      <w:r w:rsidRPr="007218C3">
        <w:rPr>
          <w:sz w:val="22"/>
          <w:szCs w:val="22"/>
        </w:rPr>
        <w:t>than</w:t>
      </w:r>
      <w:r w:rsidRPr="007218C3">
        <w:rPr>
          <w:spacing w:val="-17"/>
          <w:sz w:val="22"/>
          <w:szCs w:val="22"/>
        </w:rPr>
        <w:t xml:space="preserve"> </w:t>
      </w:r>
      <w:r w:rsidRPr="007218C3">
        <w:rPr>
          <w:sz w:val="22"/>
          <w:szCs w:val="22"/>
        </w:rPr>
        <w:t>in</w:t>
      </w:r>
      <w:r w:rsidRPr="007218C3">
        <w:rPr>
          <w:spacing w:val="-17"/>
          <w:sz w:val="22"/>
          <w:szCs w:val="22"/>
        </w:rPr>
        <w:t xml:space="preserve"> </w:t>
      </w:r>
      <w:r w:rsidRPr="007218C3">
        <w:rPr>
          <w:sz w:val="22"/>
          <w:szCs w:val="22"/>
        </w:rPr>
        <w:t>other</w:t>
      </w:r>
      <w:r w:rsidRPr="007218C3">
        <w:rPr>
          <w:spacing w:val="-17"/>
          <w:sz w:val="22"/>
          <w:szCs w:val="22"/>
        </w:rPr>
        <w:t xml:space="preserve"> </w:t>
      </w:r>
      <w:r w:rsidRPr="007218C3">
        <w:rPr>
          <w:sz w:val="22"/>
          <w:szCs w:val="22"/>
        </w:rPr>
        <w:t>State</w:t>
      </w:r>
      <w:r w:rsidRPr="007218C3">
        <w:rPr>
          <w:spacing w:val="-17"/>
          <w:sz w:val="22"/>
          <w:szCs w:val="22"/>
        </w:rPr>
        <w:t xml:space="preserve"> </w:t>
      </w:r>
      <w:r w:rsidRPr="007218C3">
        <w:rPr>
          <w:sz w:val="22"/>
          <w:szCs w:val="22"/>
        </w:rPr>
        <w:t>care</w:t>
      </w:r>
      <w:r w:rsidRPr="007218C3">
        <w:rPr>
          <w:spacing w:val="-17"/>
          <w:sz w:val="22"/>
          <w:szCs w:val="22"/>
        </w:rPr>
        <w:t xml:space="preserve"> </w:t>
      </w:r>
      <w:r w:rsidRPr="007218C3">
        <w:rPr>
          <w:sz w:val="22"/>
          <w:szCs w:val="22"/>
        </w:rPr>
        <w:t>contexts.</w:t>
      </w:r>
    </w:p>
    <w:p w14:paraId="1C8B7C8D" w14:textId="77777777" w:rsidR="00C76774" w:rsidRPr="007218C3" w:rsidRDefault="00C76774" w:rsidP="00B547F1">
      <w:pPr>
        <w:pStyle w:val="BodyText"/>
        <w:kinsoku w:val="0"/>
        <w:overflowPunct w:val="0"/>
        <w:spacing w:before="240" w:line="276" w:lineRule="auto"/>
        <w:ind w:left="1276" w:right="394"/>
        <w:rPr>
          <w:b/>
          <w:bCs/>
          <w:color w:val="54735A"/>
          <w:sz w:val="22"/>
          <w:szCs w:val="22"/>
        </w:rPr>
      </w:pPr>
      <w:r w:rsidRPr="007218C3">
        <w:rPr>
          <w:b/>
          <w:bCs/>
          <w:color w:val="54735A"/>
          <w:sz w:val="22"/>
          <w:szCs w:val="22"/>
        </w:rPr>
        <w:t>“Of</w:t>
      </w:r>
      <w:r w:rsidRPr="007218C3">
        <w:rPr>
          <w:b/>
          <w:bCs/>
          <w:color w:val="54735A"/>
          <w:spacing w:val="-14"/>
          <w:sz w:val="22"/>
          <w:szCs w:val="22"/>
        </w:rPr>
        <w:t xml:space="preserve"> </w:t>
      </w:r>
      <w:r w:rsidRPr="007218C3">
        <w:rPr>
          <w:b/>
          <w:bCs/>
          <w:color w:val="54735A"/>
          <w:sz w:val="22"/>
          <w:szCs w:val="22"/>
        </w:rPr>
        <w:t>the</w:t>
      </w:r>
      <w:r w:rsidRPr="007218C3">
        <w:rPr>
          <w:b/>
          <w:bCs/>
          <w:color w:val="54735A"/>
          <w:spacing w:val="-14"/>
          <w:sz w:val="22"/>
          <w:szCs w:val="22"/>
        </w:rPr>
        <w:t xml:space="preserve"> </w:t>
      </w:r>
      <w:r w:rsidRPr="007218C3">
        <w:rPr>
          <w:b/>
          <w:bCs/>
          <w:color w:val="54735A"/>
          <w:sz w:val="22"/>
          <w:szCs w:val="22"/>
        </w:rPr>
        <w:t>four</w:t>
      </w:r>
      <w:r w:rsidRPr="007218C3">
        <w:rPr>
          <w:b/>
          <w:bCs/>
          <w:color w:val="54735A"/>
          <w:spacing w:val="-14"/>
          <w:sz w:val="22"/>
          <w:szCs w:val="22"/>
        </w:rPr>
        <w:t xml:space="preserve"> </w:t>
      </w:r>
      <w:r w:rsidRPr="007218C3">
        <w:rPr>
          <w:b/>
          <w:bCs/>
          <w:color w:val="54735A"/>
          <w:sz w:val="22"/>
          <w:szCs w:val="22"/>
        </w:rPr>
        <w:t>boys’</w:t>
      </w:r>
      <w:r w:rsidRPr="007218C3">
        <w:rPr>
          <w:b/>
          <w:bCs/>
          <w:color w:val="54735A"/>
          <w:spacing w:val="-14"/>
          <w:sz w:val="22"/>
          <w:szCs w:val="22"/>
        </w:rPr>
        <w:t xml:space="preserve"> </w:t>
      </w:r>
      <w:r w:rsidRPr="007218C3">
        <w:rPr>
          <w:b/>
          <w:bCs/>
          <w:color w:val="54735A"/>
          <w:sz w:val="22"/>
          <w:szCs w:val="22"/>
        </w:rPr>
        <w:t>homes</w:t>
      </w:r>
      <w:r w:rsidRPr="007218C3">
        <w:rPr>
          <w:b/>
          <w:bCs/>
          <w:color w:val="54735A"/>
          <w:spacing w:val="-14"/>
          <w:sz w:val="22"/>
          <w:szCs w:val="22"/>
        </w:rPr>
        <w:t xml:space="preserve"> </w:t>
      </w:r>
      <w:r w:rsidRPr="007218C3">
        <w:rPr>
          <w:b/>
          <w:bCs/>
          <w:color w:val="54735A"/>
          <w:sz w:val="22"/>
          <w:szCs w:val="22"/>
        </w:rPr>
        <w:t>I</w:t>
      </w:r>
      <w:r w:rsidRPr="007218C3">
        <w:rPr>
          <w:b/>
          <w:bCs/>
          <w:color w:val="54735A"/>
          <w:spacing w:val="-14"/>
          <w:sz w:val="22"/>
          <w:szCs w:val="22"/>
        </w:rPr>
        <w:t xml:space="preserve"> </w:t>
      </w:r>
      <w:r w:rsidRPr="007218C3">
        <w:rPr>
          <w:b/>
          <w:bCs/>
          <w:color w:val="54735A"/>
          <w:sz w:val="22"/>
          <w:szCs w:val="22"/>
        </w:rPr>
        <w:t>went</w:t>
      </w:r>
      <w:r w:rsidRPr="007218C3">
        <w:rPr>
          <w:b/>
          <w:bCs/>
          <w:color w:val="54735A"/>
          <w:spacing w:val="-14"/>
          <w:sz w:val="22"/>
          <w:szCs w:val="22"/>
        </w:rPr>
        <w:t xml:space="preserve"> </w:t>
      </w:r>
      <w:r w:rsidRPr="007218C3">
        <w:rPr>
          <w:b/>
          <w:bCs/>
          <w:color w:val="54735A"/>
          <w:sz w:val="22"/>
          <w:szCs w:val="22"/>
        </w:rPr>
        <w:t>to,</w:t>
      </w:r>
      <w:r w:rsidRPr="007218C3">
        <w:rPr>
          <w:b/>
          <w:bCs/>
          <w:color w:val="54735A"/>
          <w:spacing w:val="-14"/>
          <w:sz w:val="22"/>
          <w:szCs w:val="22"/>
        </w:rPr>
        <w:t xml:space="preserve"> </w:t>
      </w:r>
      <w:r w:rsidRPr="007218C3">
        <w:rPr>
          <w:b/>
          <w:bCs/>
          <w:color w:val="54735A"/>
          <w:sz w:val="22"/>
          <w:szCs w:val="22"/>
        </w:rPr>
        <w:t>probably</w:t>
      </w:r>
      <w:r w:rsidRPr="007218C3">
        <w:rPr>
          <w:b/>
          <w:bCs/>
          <w:color w:val="54735A"/>
          <w:spacing w:val="-14"/>
          <w:sz w:val="22"/>
          <w:szCs w:val="22"/>
        </w:rPr>
        <w:t xml:space="preserve"> </w:t>
      </w:r>
      <w:r w:rsidRPr="007218C3">
        <w:rPr>
          <w:b/>
          <w:bCs/>
          <w:color w:val="54735A"/>
          <w:sz w:val="22"/>
          <w:szCs w:val="22"/>
        </w:rPr>
        <w:t>85</w:t>
      </w:r>
      <w:r w:rsidRPr="007218C3">
        <w:rPr>
          <w:b/>
          <w:bCs/>
          <w:color w:val="54735A"/>
          <w:spacing w:val="-14"/>
          <w:sz w:val="22"/>
          <w:szCs w:val="22"/>
        </w:rPr>
        <w:t xml:space="preserve"> </w:t>
      </w:r>
      <w:r w:rsidRPr="007218C3">
        <w:rPr>
          <w:b/>
          <w:bCs/>
          <w:color w:val="54735A"/>
          <w:sz w:val="22"/>
          <w:szCs w:val="22"/>
        </w:rPr>
        <w:t>per</w:t>
      </w:r>
      <w:r w:rsidRPr="007218C3">
        <w:rPr>
          <w:b/>
          <w:bCs/>
          <w:color w:val="54735A"/>
          <w:spacing w:val="-14"/>
          <w:sz w:val="22"/>
          <w:szCs w:val="22"/>
        </w:rPr>
        <w:t xml:space="preserve"> </w:t>
      </w:r>
      <w:r w:rsidRPr="007218C3">
        <w:rPr>
          <w:b/>
          <w:bCs/>
          <w:color w:val="54735A"/>
          <w:sz w:val="22"/>
          <w:szCs w:val="22"/>
        </w:rPr>
        <w:t>cent</w:t>
      </w:r>
      <w:r w:rsidRPr="007218C3">
        <w:rPr>
          <w:b/>
          <w:bCs/>
          <w:color w:val="54735A"/>
          <w:spacing w:val="-14"/>
          <w:sz w:val="22"/>
          <w:szCs w:val="22"/>
        </w:rPr>
        <w:t xml:space="preserve"> </w:t>
      </w:r>
      <w:r w:rsidRPr="007218C3">
        <w:rPr>
          <w:b/>
          <w:bCs/>
          <w:color w:val="54735A"/>
          <w:sz w:val="22"/>
          <w:szCs w:val="22"/>
        </w:rPr>
        <w:t>of</w:t>
      </w:r>
      <w:r w:rsidRPr="007218C3">
        <w:rPr>
          <w:b/>
          <w:bCs/>
          <w:color w:val="54735A"/>
          <w:spacing w:val="-14"/>
          <w:sz w:val="22"/>
          <w:szCs w:val="22"/>
        </w:rPr>
        <w:t xml:space="preserve"> </w:t>
      </w:r>
      <w:r w:rsidRPr="007218C3">
        <w:rPr>
          <w:b/>
          <w:bCs/>
          <w:color w:val="54735A"/>
          <w:sz w:val="22"/>
          <w:szCs w:val="22"/>
        </w:rPr>
        <w:t>the</w:t>
      </w:r>
      <w:r w:rsidRPr="007218C3">
        <w:rPr>
          <w:b/>
          <w:bCs/>
          <w:color w:val="54735A"/>
          <w:spacing w:val="-14"/>
          <w:sz w:val="22"/>
          <w:szCs w:val="22"/>
        </w:rPr>
        <w:t xml:space="preserve"> </w:t>
      </w:r>
      <w:r w:rsidRPr="007218C3">
        <w:rPr>
          <w:b/>
          <w:bCs/>
          <w:color w:val="54735A"/>
          <w:sz w:val="22"/>
          <w:szCs w:val="22"/>
        </w:rPr>
        <w:t>boys I</w:t>
      </w:r>
      <w:r w:rsidRPr="007218C3">
        <w:rPr>
          <w:b/>
          <w:bCs/>
          <w:color w:val="54735A"/>
          <w:spacing w:val="-2"/>
          <w:sz w:val="22"/>
          <w:szCs w:val="22"/>
        </w:rPr>
        <w:t xml:space="preserve"> </w:t>
      </w:r>
      <w:r w:rsidRPr="007218C3">
        <w:rPr>
          <w:b/>
          <w:bCs/>
          <w:color w:val="54735A"/>
          <w:sz w:val="22"/>
          <w:szCs w:val="22"/>
        </w:rPr>
        <w:t>was</w:t>
      </w:r>
      <w:r w:rsidRPr="007218C3">
        <w:rPr>
          <w:b/>
          <w:bCs/>
          <w:color w:val="54735A"/>
          <w:spacing w:val="-2"/>
          <w:sz w:val="22"/>
          <w:szCs w:val="22"/>
        </w:rPr>
        <w:t xml:space="preserve"> </w:t>
      </w:r>
      <w:r w:rsidRPr="007218C3">
        <w:rPr>
          <w:b/>
          <w:bCs/>
          <w:color w:val="54735A"/>
          <w:sz w:val="22"/>
          <w:szCs w:val="22"/>
        </w:rPr>
        <w:t>in</w:t>
      </w:r>
      <w:r w:rsidRPr="007218C3">
        <w:rPr>
          <w:b/>
          <w:bCs/>
          <w:color w:val="54735A"/>
          <w:spacing w:val="-2"/>
          <w:sz w:val="22"/>
          <w:szCs w:val="22"/>
        </w:rPr>
        <w:t xml:space="preserve"> </w:t>
      </w:r>
      <w:r w:rsidRPr="007218C3">
        <w:rPr>
          <w:b/>
          <w:bCs/>
          <w:color w:val="54735A"/>
          <w:sz w:val="22"/>
          <w:szCs w:val="22"/>
        </w:rPr>
        <w:t>with</w:t>
      </w:r>
      <w:r w:rsidRPr="007218C3">
        <w:rPr>
          <w:b/>
          <w:bCs/>
          <w:color w:val="54735A"/>
          <w:spacing w:val="-2"/>
          <w:sz w:val="22"/>
          <w:szCs w:val="22"/>
        </w:rPr>
        <w:t xml:space="preserve"> </w:t>
      </w:r>
      <w:r w:rsidRPr="007218C3">
        <w:rPr>
          <w:b/>
          <w:bCs/>
          <w:color w:val="54735A"/>
          <w:sz w:val="22"/>
          <w:szCs w:val="22"/>
        </w:rPr>
        <w:t>became</w:t>
      </w:r>
      <w:r w:rsidRPr="007218C3">
        <w:rPr>
          <w:b/>
          <w:bCs/>
          <w:color w:val="54735A"/>
          <w:spacing w:val="-2"/>
          <w:sz w:val="22"/>
          <w:szCs w:val="22"/>
        </w:rPr>
        <w:t xml:space="preserve"> </w:t>
      </w:r>
      <w:r w:rsidRPr="007218C3">
        <w:rPr>
          <w:b/>
          <w:bCs/>
          <w:color w:val="54735A"/>
          <w:sz w:val="22"/>
          <w:szCs w:val="22"/>
        </w:rPr>
        <w:t>gang</w:t>
      </w:r>
      <w:r w:rsidRPr="007218C3">
        <w:rPr>
          <w:b/>
          <w:bCs/>
          <w:color w:val="54735A"/>
          <w:spacing w:val="-2"/>
          <w:sz w:val="22"/>
          <w:szCs w:val="22"/>
        </w:rPr>
        <w:t xml:space="preserve"> </w:t>
      </w:r>
      <w:r w:rsidRPr="007218C3">
        <w:rPr>
          <w:b/>
          <w:bCs/>
          <w:color w:val="54735A"/>
          <w:sz w:val="22"/>
          <w:szCs w:val="22"/>
        </w:rPr>
        <w:t>members,</w:t>
      </w:r>
      <w:r w:rsidRPr="007218C3">
        <w:rPr>
          <w:b/>
          <w:bCs/>
          <w:color w:val="54735A"/>
          <w:spacing w:val="-2"/>
          <w:sz w:val="22"/>
          <w:szCs w:val="22"/>
        </w:rPr>
        <w:t xml:space="preserve"> </w:t>
      </w:r>
      <w:r w:rsidRPr="007218C3">
        <w:rPr>
          <w:b/>
          <w:bCs/>
          <w:color w:val="54735A"/>
          <w:sz w:val="22"/>
          <w:szCs w:val="22"/>
        </w:rPr>
        <w:t>5</w:t>
      </w:r>
      <w:r w:rsidRPr="007218C3">
        <w:rPr>
          <w:b/>
          <w:bCs/>
          <w:color w:val="54735A"/>
          <w:spacing w:val="-2"/>
          <w:sz w:val="22"/>
          <w:szCs w:val="22"/>
        </w:rPr>
        <w:t xml:space="preserve"> </w:t>
      </w:r>
      <w:r w:rsidRPr="007218C3">
        <w:rPr>
          <w:b/>
          <w:bCs/>
          <w:color w:val="54735A"/>
          <w:sz w:val="22"/>
          <w:szCs w:val="22"/>
        </w:rPr>
        <w:t>per</w:t>
      </w:r>
      <w:r w:rsidRPr="007218C3">
        <w:rPr>
          <w:b/>
          <w:bCs/>
          <w:color w:val="54735A"/>
          <w:spacing w:val="-2"/>
          <w:sz w:val="22"/>
          <w:szCs w:val="22"/>
        </w:rPr>
        <w:t xml:space="preserve"> </w:t>
      </w:r>
      <w:r w:rsidRPr="007218C3">
        <w:rPr>
          <w:b/>
          <w:bCs/>
          <w:color w:val="54735A"/>
          <w:sz w:val="22"/>
          <w:szCs w:val="22"/>
        </w:rPr>
        <w:t>cent</w:t>
      </w:r>
      <w:r w:rsidRPr="007218C3">
        <w:rPr>
          <w:b/>
          <w:bCs/>
          <w:color w:val="54735A"/>
          <w:spacing w:val="-2"/>
          <w:sz w:val="22"/>
          <w:szCs w:val="22"/>
        </w:rPr>
        <w:t xml:space="preserve"> </w:t>
      </w:r>
      <w:r w:rsidRPr="007218C3">
        <w:rPr>
          <w:b/>
          <w:bCs/>
          <w:color w:val="54735A"/>
          <w:sz w:val="22"/>
          <w:szCs w:val="22"/>
        </w:rPr>
        <w:t>committed</w:t>
      </w:r>
      <w:r w:rsidRPr="007218C3">
        <w:rPr>
          <w:b/>
          <w:bCs/>
          <w:color w:val="54735A"/>
          <w:spacing w:val="-2"/>
          <w:sz w:val="22"/>
          <w:szCs w:val="22"/>
        </w:rPr>
        <w:t xml:space="preserve"> </w:t>
      </w:r>
      <w:r w:rsidRPr="007218C3">
        <w:rPr>
          <w:b/>
          <w:bCs/>
          <w:color w:val="54735A"/>
          <w:sz w:val="22"/>
          <w:szCs w:val="22"/>
        </w:rPr>
        <w:t>suicide and the other 10 per cent joined churches.”</w:t>
      </w:r>
    </w:p>
    <w:p w14:paraId="04C39853" w14:textId="0B40C200" w:rsidR="008E05F3" w:rsidRPr="007218C3" w:rsidRDefault="563DAEA0" w:rsidP="00B547F1">
      <w:pPr>
        <w:pStyle w:val="ListParagraph"/>
        <w:numPr>
          <w:ilvl w:val="0"/>
          <w:numId w:val="4"/>
        </w:numPr>
        <w:kinsoku w:val="0"/>
        <w:overflowPunct w:val="0"/>
        <w:spacing w:before="240" w:line="276" w:lineRule="auto"/>
        <w:ind w:left="1276" w:right="471" w:hanging="850"/>
        <w:rPr>
          <w:spacing w:val="-2"/>
          <w:sz w:val="22"/>
          <w:szCs w:val="22"/>
        </w:rPr>
      </w:pPr>
      <w:r w:rsidRPr="007218C3">
        <w:rPr>
          <w:spacing w:val="-2"/>
          <w:sz w:val="22"/>
          <w:szCs w:val="22"/>
        </w:rPr>
        <w:t xml:space="preserve">Of those taken into State care during the Inquiry period, Māori are significantly and persistently over-represented. Statistician Len Cook (Government Statistician of New Zealand from 1992 to 2000) estimated that in the late 1970s, 7 </w:t>
      </w:r>
      <w:r w:rsidR="7E5FE5C0" w:rsidRPr="007218C3">
        <w:rPr>
          <w:spacing w:val="-2"/>
          <w:sz w:val="22"/>
          <w:szCs w:val="22"/>
        </w:rPr>
        <w:t>per cent</w:t>
      </w:r>
      <w:r w:rsidRPr="007218C3">
        <w:rPr>
          <w:spacing w:val="-2"/>
          <w:sz w:val="22"/>
          <w:szCs w:val="22"/>
        </w:rPr>
        <w:t xml:space="preserve"> of all Māori boys and 2 </w:t>
      </w:r>
      <w:r w:rsidR="7E5FE5C0" w:rsidRPr="007218C3">
        <w:rPr>
          <w:spacing w:val="-2"/>
          <w:sz w:val="22"/>
          <w:szCs w:val="22"/>
        </w:rPr>
        <w:t>per cent</w:t>
      </w:r>
      <w:r w:rsidRPr="007218C3">
        <w:rPr>
          <w:spacing w:val="-2"/>
          <w:sz w:val="22"/>
          <w:szCs w:val="22"/>
        </w:rPr>
        <w:t xml:space="preserve"> of all Māori girls were living in State institutions of some kind.</w:t>
      </w:r>
      <w:r w:rsidR="00A36F36">
        <w:rPr>
          <w:rStyle w:val="FootnoteReference"/>
          <w:spacing w:val="-2"/>
          <w:sz w:val="22"/>
          <w:szCs w:val="22"/>
        </w:rPr>
        <w:footnoteReference w:id="2"/>
      </w:r>
      <w:r w:rsidRPr="007218C3">
        <w:rPr>
          <w:spacing w:val="-2"/>
          <w:sz w:val="22"/>
          <w:szCs w:val="22"/>
        </w:rPr>
        <w:t xml:space="preserve"> Of the 2,027 tamariki and rangatahi living in six Department of Social Welfare institutions in Auckland in 1983, 62 </w:t>
      </w:r>
      <w:r w:rsidR="7E5FE5C0" w:rsidRPr="007218C3">
        <w:rPr>
          <w:spacing w:val="-2"/>
          <w:sz w:val="22"/>
          <w:szCs w:val="22"/>
        </w:rPr>
        <w:t>per cent</w:t>
      </w:r>
      <w:r w:rsidRPr="007218C3">
        <w:rPr>
          <w:spacing w:val="-2"/>
          <w:sz w:val="22"/>
          <w:szCs w:val="22"/>
        </w:rPr>
        <w:t xml:space="preserve"> were Māori.</w:t>
      </w:r>
      <w:r w:rsidR="00A36F36" w:rsidRPr="00A36F36">
        <w:rPr>
          <w:rStyle w:val="FootnoteReference"/>
          <w:spacing w:val="-2"/>
          <w:sz w:val="22"/>
          <w:szCs w:val="22"/>
        </w:rPr>
        <w:t xml:space="preserve"> </w:t>
      </w:r>
      <w:r w:rsidR="00A36F36">
        <w:rPr>
          <w:rStyle w:val="FootnoteReference"/>
          <w:spacing w:val="-2"/>
          <w:sz w:val="22"/>
          <w:szCs w:val="22"/>
        </w:rPr>
        <w:footnoteReference w:id="3"/>
      </w:r>
    </w:p>
    <w:p w14:paraId="20BC1627" w14:textId="78E656DB" w:rsidR="007862FB" w:rsidRDefault="0016277A">
      <w:pPr>
        <w:widowControl/>
        <w:autoSpaceDE/>
        <w:autoSpaceDN/>
        <w:adjustRightInd/>
        <w:spacing w:after="160" w:line="278" w:lineRule="auto"/>
        <w:rPr>
          <w:sz w:val="56"/>
          <w:szCs w:val="56"/>
        </w:rPr>
      </w:pPr>
      <w:r>
        <w:rPr>
          <w:noProof/>
          <w:sz w:val="56"/>
          <w:szCs w:val="56"/>
        </w:rPr>
        <w:drawing>
          <wp:anchor distT="0" distB="0" distL="114300" distR="114300" simplePos="0" relativeHeight="251689472" behindDoc="0" locked="0" layoutInCell="1" allowOverlap="1" wp14:anchorId="232635EB" wp14:editId="2A65B276">
            <wp:simplePos x="0" y="0"/>
            <wp:positionH relativeFrom="page">
              <wp:posOffset>15875</wp:posOffset>
            </wp:positionH>
            <wp:positionV relativeFrom="paragraph">
              <wp:posOffset>-661163</wp:posOffset>
            </wp:positionV>
            <wp:extent cx="7531200" cy="10645200"/>
            <wp:effectExtent l="0" t="0" r="0" b="3810"/>
            <wp:wrapNone/>
            <wp:docPr id="1192067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67657" name="Picture 1192067657"/>
                    <pic:cNvPicPr/>
                  </pic:nvPicPr>
                  <pic:blipFill>
                    <a:blip r:embed="rId15"/>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p>
    <w:p w14:paraId="76ED8E0E" w14:textId="1DDB15F7" w:rsidR="0016277A" w:rsidRDefault="0016277A">
      <w:pPr>
        <w:widowControl/>
        <w:autoSpaceDE/>
        <w:autoSpaceDN/>
        <w:adjustRightInd/>
        <w:spacing w:after="160" w:line="278" w:lineRule="auto"/>
        <w:rPr>
          <w:sz w:val="56"/>
          <w:szCs w:val="56"/>
        </w:rPr>
      </w:pPr>
      <w:bookmarkStart w:id="6" w:name="Wāhanga_tuarua:__What_happended?"/>
      <w:bookmarkStart w:id="7" w:name="_bookmark3"/>
      <w:bookmarkEnd w:id="6"/>
      <w:bookmarkEnd w:id="7"/>
      <w:r>
        <w:rPr>
          <w:sz w:val="56"/>
          <w:szCs w:val="56"/>
        </w:rPr>
        <w:br w:type="page"/>
      </w:r>
    </w:p>
    <w:p w14:paraId="126FB223" w14:textId="56642B35" w:rsidR="008E05F3" w:rsidRPr="00EA7EC0" w:rsidRDefault="00EA7EC0" w:rsidP="0016277A">
      <w:pPr>
        <w:pStyle w:val="Heading2"/>
      </w:pPr>
      <w:bookmarkStart w:id="8" w:name="2.1_Early_life"/>
      <w:bookmarkStart w:id="9" w:name="_bookmark4"/>
      <w:bookmarkEnd w:id="8"/>
      <w:bookmarkEnd w:id="9"/>
      <w:r>
        <w:t>2.1</w:t>
      </w:r>
      <w:r>
        <w:tab/>
      </w:r>
      <w:r w:rsidR="007E204A">
        <w:t>Early</w:t>
      </w:r>
      <w:r w:rsidR="007E204A" w:rsidRPr="00EA7EC0">
        <w:t xml:space="preserve"> life</w:t>
      </w:r>
    </w:p>
    <w:p w14:paraId="6211B6B7" w14:textId="77777777" w:rsidR="008E05F3" w:rsidRDefault="00614BA6">
      <w:pPr>
        <w:pStyle w:val="BodyText"/>
        <w:kinsoku w:val="0"/>
        <w:overflowPunct w:val="0"/>
        <w:spacing w:before="6"/>
        <w:rPr>
          <w:b/>
          <w:bCs/>
          <w:sz w:val="15"/>
          <w:szCs w:val="15"/>
        </w:rPr>
      </w:pPr>
      <w:r>
        <w:rPr>
          <w:noProof/>
        </w:rPr>
        <mc:AlternateContent>
          <mc:Choice Requires="wps">
            <w:drawing>
              <wp:anchor distT="0" distB="0" distL="0" distR="0" simplePos="0" relativeHeight="251636224" behindDoc="0" locked="0" layoutInCell="0" allowOverlap="1" wp14:anchorId="345044E9" wp14:editId="06706B73">
                <wp:simplePos x="0" y="0"/>
                <wp:positionH relativeFrom="page">
                  <wp:posOffset>1079500</wp:posOffset>
                </wp:positionH>
                <wp:positionV relativeFrom="paragraph">
                  <wp:posOffset>134620</wp:posOffset>
                </wp:positionV>
                <wp:extent cx="5400040" cy="635"/>
                <wp:effectExtent l="0" t="0" r="0" b="0"/>
                <wp:wrapTopAndBottom/>
                <wp:docPr id="5618140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8504"/>
                            <a:gd name="T1" fmla="*/ 0 h 1"/>
                            <a:gd name="T2" fmla="*/ 8503 w 8504"/>
                            <a:gd name="T3" fmla="*/ 0 h 1"/>
                          </a:gdLst>
                          <a:ahLst/>
                          <a:cxnLst>
                            <a:cxn ang="0">
                              <a:pos x="T0" y="T1"/>
                            </a:cxn>
                            <a:cxn ang="0">
                              <a:pos x="T2" y="T3"/>
                            </a:cxn>
                          </a:cxnLst>
                          <a:rect l="0" t="0" r="r" b="b"/>
                          <a:pathLst>
                            <a:path w="8504" h="1">
                              <a:moveTo>
                                <a:pt x="0" y="0"/>
                              </a:moveTo>
                              <a:lnTo>
                                <a:pt x="8503" y="0"/>
                              </a:lnTo>
                            </a:path>
                          </a:pathLst>
                        </a:custGeom>
                        <a:noFill/>
                        <a:ln w="6350">
                          <a:solidFill>
                            <a:srgbClr val="295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584FD7" id="Freeform 30"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5pt,10.6pt,510.15pt,10.6pt" coordsize="8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" o:allowincell="f" filled="f" strokecolor="#295637" strokeweight=".5pt">
                <v:path arrowok="t" o:connecttype="custom" o:connectlocs="0,0;5399405,0" o:connectangles="0,0"/>
                <w10:wrap type="topAndBottom" anchorx="page"/>
              </v:polyline>
            </w:pict>
          </mc:Fallback>
        </mc:AlternateContent>
      </w:r>
    </w:p>
    <w:p w14:paraId="5C9B67B1" w14:textId="439CAB9D" w:rsidR="008E05F3" w:rsidRPr="00557394" w:rsidRDefault="52762662" w:rsidP="007862FB">
      <w:pPr>
        <w:pStyle w:val="ListParagraph"/>
        <w:numPr>
          <w:ilvl w:val="0"/>
          <w:numId w:val="4"/>
        </w:numPr>
        <w:kinsoku w:val="0"/>
        <w:overflowPunct w:val="0"/>
        <w:spacing w:before="240" w:line="276" w:lineRule="auto"/>
        <w:ind w:left="1134" w:right="665" w:hanging="708"/>
        <w:jc w:val="both"/>
        <w:rPr>
          <w:sz w:val="22"/>
          <w:szCs w:val="22"/>
        </w:rPr>
      </w:pPr>
      <w:r w:rsidRPr="00557394">
        <w:rPr>
          <w:sz w:val="22"/>
          <w:szCs w:val="22"/>
        </w:rPr>
        <w:t xml:space="preserve">Early life and the circumstances that led to placements in State and faith-based care settings varied across </w:t>
      </w:r>
      <w:r w:rsidR="563DAEA0" w:rsidRPr="00557394">
        <w:rPr>
          <w:sz w:val="22"/>
          <w:szCs w:val="22"/>
        </w:rPr>
        <w:t>gang whānau</w:t>
      </w:r>
      <w:r w:rsidR="547B51A4" w:rsidRPr="00557394">
        <w:rPr>
          <w:sz w:val="22"/>
          <w:szCs w:val="22"/>
        </w:rPr>
        <w:t xml:space="preserve"> survivors.</w:t>
      </w:r>
      <w:r w:rsidR="563DAEA0" w:rsidRPr="00557394">
        <w:rPr>
          <w:sz w:val="22"/>
          <w:szCs w:val="22"/>
        </w:rPr>
        <w:t xml:space="preserve"> </w:t>
      </w:r>
      <w:r w:rsidR="432B3693" w:rsidRPr="00557394">
        <w:rPr>
          <w:sz w:val="22"/>
          <w:szCs w:val="22"/>
        </w:rPr>
        <w:t xml:space="preserve"> </w:t>
      </w:r>
      <w:r w:rsidR="563DAEA0" w:rsidRPr="00557394">
        <w:rPr>
          <w:sz w:val="22"/>
          <w:szCs w:val="22"/>
        </w:rPr>
        <w:t xml:space="preserve">There are a range of reasons </w:t>
      </w:r>
      <w:r w:rsidR="67B79003" w:rsidRPr="00557394">
        <w:rPr>
          <w:sz w:val="22"/>
          <w:szCs w:val="22"/>
        </w:rPr>
        <w:t xml:space="preserve">the </w:t>
      </w:r>
      <w:r w:rsidR="563DAEA0" w:rsidRPr="00557394">
        <w:rPr>
          <w:sz w:val="22"/>
          <w:szCs w:val="22"/>
        </w:rPr>
        <w:t xml:space="preserve">State </w:t>
      </w:r>
      <w:r w:rsidR="1C79DE5C" w:rsidRPr="00557394">
        <w:rPr>
          <w:sz w:val="22"/>
          <w:szCs w:val="22"/>
        </w:rPr>
        <w:t xml:space="preserve">might </w:t>
      </w:r>
      <w:r w:rsidR="36E64CAE" w:rsidRPr="00557394">
        <w:rPr>
          <w:sz w:val="22"/>
          <w:szCs w:val="22"/>
        </w:rPr>
        <w:t xml:space="preserve">intervene </w:t>
      </w:r>
      <w:r w:rsidR="563DAEA0" w:rsidRPr="00557394">
        <w:rPr>
          <w:sz w:val="22"/>
          <w:szCs w:val="22"/>
        </w:rPr>
        <w:t>in the care of tamariki and rangatahi</w:t>
      </w:r>
      <w:r w:rsidR="46BB4C52" w:rsidRPr="00557394">
        <w:rPr>
          <w:sz w:val="22"/>
          <w:szCs w:val="22"/>
        </w:rPr>
        <w:t xml:space="preserve">, from </w:t>
      </w:r>
      <w:r w:rsidR="563DAEA0" w:rsidRPr="00557394">
        <w:rPr>
          <w:sz w:val="22"/>
          <w:szCs w:val="22"/>
        </w:rPr>
        <w:t>explicit and proven abuse prior to admission into State care</w:t>
      </w:r>
      <w:r w:rsidR="11EA99BC" w:rsidRPr="00557394">
        <w:rPr>
          <w:sz w:val="22"/>
          <w:szCs w:val="22"/>
        </w:rPr>
        <w:t>,</w:t>
      </w:r>
      <w:r w:rsidR="563DAEA0" w:rsidRPr="00557394">
        <w:rPr>
          <w:sz w:val="22"/>
          <w:szCs w:val="22"/>
        </w:rPr>
        <w:t xml:space="preserve"> through to systemic targeting of cohorts and neighbourhoods that </w:t>
      </w:r>
      <w:r w:rsidR="316F4558" w:rsidRPr="00557394">
        <w:rPr>
          <w:sz w:val="22"/>
          <w:szCs w:val="22"/>
        </w:rPr>
        <w:t xml:space="preserve">are subject to </w:t>
      </w:r>
      <w:r w:rsidR="563DAEA0" w:rsidRPr="00557394">
        <w:rPr>
          <w:sz w:val="22"/>
          <w:szCs w:val="22"/>
        </w:rPr>
        <w:t>a high level of scrutiny and surveillance from State agents. Survivors came disproportionately from poor and Māori communities.</w:t>
      </w:r>
      <w:r w:rsidR="00557394" w:rsidRPr="00557394">
        <w:rPr>
          <w:sz w:val="22"/>
          <w:szCs w:val="22"/>
          <w:vertAlign w:val="superscript"/>
        </w:rPr>
        <w:footnoteReference w:id="4"/>
      </w:r>
    </w:p>
    <w:p w14:paraId="50E5C9A4" w14:textId="2BEAA7EA" w:rsidR="008E05F3" w:rsidRPr="00B547F1" w:rsidRDefault="563DAEA0" w:rsidP="00B547F1">
      <w:pPr>
        <w:pStyle w:val="ListParagraph"/>
        <w:numPr>
          <w:ilvl w:val="0"/>
          <w:numId w:val="4"/>
        </w:numPr>
        <w:kinsoku w:val="0"/>
        <w:overflowPunct w:val="0"/>
        <w:spacing w:before="240" w:line="276" w:lineRule="auto"/>
        <w:ind w:left="1134" w:right="665" w:hanging="708"/>
        <w:jc w:val="both"/>
        <w:rPr>
          <w:sz w:val="22"/>
          <w:szCs w:val="22"/>
        </w:rPr>
      </w:pPr>
      <w:r w:rsidRPr="00B547F1">
        <w:rPr>
          <w:sz w:val="22"/>
          <w:szCs w:val="22"/>
        </w:rPr>
        <w:t>Although</w:t>
      </w:r>
      <w:r w:rsidRPr="00B547F1">
        <w:rPr>
          <w:spacing w:val="-16"/>
          <w:sz w:val="22"/>
          <w:szCs w:val="22"/>
        </w:rPr>
        <w:t xml:space="preserve"> </w:t>
      </w:r>
      <w:r w:rsidRPr="00B547F1">
        <w:rPr>
          <w:sz w:val="22"/>
          <w:szCs w:val="22"/>
        </w:rPr>
        <w:t>there</w:t>
      </w:r>
      <w:r w:rsidRPr="00B547F1">
        <w:rPr>
          <w:spacing w:val="-16"/>
          <w:sz w:val="22"/>
          <w:szCs w:val="22"/>
        </w:rPr>
        <w:t xml:space="preserve"> </w:t>
      </w:r>
      <w:r w:rsidRPr="00B547F1">
        <w:rPr>
          <w:sz w:val="22"/>
          <w:szCs w:val="22"/>
        </w:rPr>
        <w:t>may</w:t>
      </w:r>
      <w:r w:rsidRPr="00B547F1">
        <w:rPr>
          <w:spacing w:val="-16"/>
          <w:sz w:val="22"/>
          <w:szCs w:val="22"/>
        </w:rPr>
        <w:t xml:space="preserve"> </w:t>
      </w:r>
      <w:r w:rsidRPr="00B547F1">
        <w:rPr>
          <w:sz w:val="22"/>
          <w:szCs w:val="22"/>
        </w:rPr>
        <w:t>have</w:t>
      </w:r>
      <w:r w:rsidRPr="00B547F1">
        <w:rPr>
          <w:spacing w:val="-16"/>
          <w:sz w:val="22"/>
          <w:szCs w:val="22"/>
        </w:rPr>
        <w:t xml:space="preserve"> </w:t>
      </w:r>
      <w:r w:rsidRPr="00B547F1">
        <w:rPr>
          <w:sz w:val="22"/>
          <w:szCs w:val="22"/>
        </w:rPr>
        <w:t>been</w:t>
      </w:r>
      <w:r w:rsidRPr="00B547F1">
        <w:rPr>
          <w:spacing w:val="-16"/>
          <w:sz w:val="22"/>
          <w:szCs w:val="22"/>
        </w:rPr>
        <w:t xml:space="preserve"> </w:t>
      </w:r>
      <w:r w:rsidRPr="00B547F1">
        <w:rPr>
          <w:sz w:val="22"/>
          <w:szCs w:val="22"/>
        </w:rPr>
        <w:t>issues</w:t>
      </w:r>
      <w:r w:rsidRPr="00B547F1">
        <w:rPr>
          <w:spacing w:val="-16"/>
          <w:sz w:val="22"/>
          <w:szCs w:val="22"/>
        </w:rPr>
        <w:t xml:space="preserve"> </w:t>
      </w:r>
      <w:r w:rsidRPr="00B547F1">
        <w:rPr>
          <w:sz w:val="22"/>
          <w:szCs w:val="22"/>
        </w:rPr>
        <w:t>within</w:t>
      </w:r>
      <w:r w:rsidRPr="00B547F1">
        <w:rPr>
          <w:spacing w:val="-16"/>
          <w:sz w:val="22"/>
          <w:szCs w:val="22"/>
        </w:rPr>
        <w:t xml:space="preserve"> </w:t>
      </w:r>
      <w:r w:rsidRPr="00B547F1">
        <w:rPr>
          <w:sz w:val="22"/>
          <w:szCs w:val="22"/>
        </w:rPr>
        <w:t>the</w:t>
      </w:r>
      <w:r w:rsidRPr="00B547F1">
        <w:rPr>
          <w:spacing w:val="-16"/>
          <w:sz w:val="22"/>
          <w:szCs w:val="22"/>
        </w:rPr>
        <w:t xml:space="preserve"> </w:t>
      </w:r>
      <w:r w:rsidRPr="00B547F1">
        <w:rPr>
          <w:sz w:val="22"/>
          <w:szCs w:val="22"/>
        </w:rPr>
        <w:t>family</w:t>
      </w:r>
      <w:r w:rsidRPr="00B547F1">
        <w:rPr>
          <w:spacing w:val="-16"/>
          <w:sz w:val="22"/>
          <w:szCs w:val="22"/>
        </w:rPr>
        <w:t xml:space="preserve"> </w:t>
      </w:r>
      <w:r w:rsidRPr="00B547F1">
        <w:rPr>
          <w:sz w:val="22"/>
          <w:szCs w:val="22"/>
        </w:rPr>
        <w:t>during</w:t>
      </w:r>
      <w:r w:rsidRPr="00B547F1">
        <w:rPr>
          <w:spacing w:val="-16"/>
          <w:sz w:val="22"/>
          <w:szCs w:val="22"/>
        </w:rPr>
        <w:t xml:space="preserve"> </w:t>
      </w:r>
      <w:r w:rsidRPr="00B547F1">
        <w:rPr>
          <w:sz w:val="22"/>
          <w:szCs w:val="22"/>
        </w:rPr>
        <w:t>childhood, a</w:t>
      </w:r>
      <w:r w:rsidRPr="00B547F1">
        <w:rPr>
          <w:spacing w:val="-18"/>
          <w:sz w:val="22"/>
          <w:szCs w:val="22"/>
        </w:rPr>
        <w:t xml:space="preserve"> </w:t>
      </w:r>
      <w:r w:rsidRPr="00B547F1">
        <w:rPr>
          <w:sz w:val="22"/>
          <w:szCs w:val="22"/>
        </w:rPr>
        <w:t>significant</w:t>
      </w:r>
      <w:r w:rsidRPr="00B547F1">
        <w:rPr>
          <w:spacing w:val="-18"/>
          <w:sz w:val="22"/>
          <w:szCs w:val="22"/>
        </w:rPr>
        <w:t xml:space="preserve"> </w:t>
      </w:r>
      <w:r w:rsidR="2A008A7B" w:rsidRPr="00B547F1">
        <w:rPr>
          <w:sz w:val="22"/>
          <w:szCs w:val="22"/>
        </w:rPr>
        <w:t>proportion</w:t>
      </w:r>
      <w:r w:rsidRPr="00B547F1">
        <w:rPr>
          <w:spacing w:val="-18"/>
          <w:sz w:val="22"/>
          <w:szCs w:val="22"/>
        </w:rPr>
        <w:t xml:space="preserve"> </w:t>
      </w:r>
      <w:r w:rsidRPr="00B547F1">
        <w:rPr>
          <w:sz w:val="22"/>
          <w:szCs w:val="22"/>
        </w:rPr>
        <w:t>of</w:t>
      </w:r>
      <w:r w:rsidRPr="00B547F1">
        <w:rPr>
          <w:spacing w:val="-18"/>
          <w:sz w:val="22"/>
          <w:szCs w:val="22"/>
        </w:rPr>
        <w:t xml:space="preserve"> </w:t>
      </w:r>
      <w:r w:rsidRPr="00B547F1">
        <w:rPr>
          <w:sz w:val="22"/>
          <w:szCs w:val="22"/>
        </w:rPr>
        <w:t>gang</w:t>
      </w:r>
      <w:r w:rsidRPr="00B547F1">
        <w:rPr>
          <w:spacing w:val="-18"/>
          <w:sz w:val="22"/>
          <w:szCs w:val="22"/>
        </w:rPr>
        <w:t xml:space="preserve"> </w:t>
      </w:r>
      <w:r w:rsidRPr="00B547F1">
        <w:rPr>
          <w:sz w:val="22"/>
          <w:szCs w:val="22"/>
        </w:rPr>
        <w:t>whānau</w:t>
      </w:r>
      <w:r w:rsidRPr="00B547F1">
        <w:rPr>
          <w:spacing w:val="-18"/>
          <w:sz w:val="22"/>
          <w:szCs w:val="22"/>
        </w:rPr>
        <w:t xml:space="preserve"> </w:t>
      </w:r>
      <w:r w:rsidRPr="00B547F1">
        <w:rPr>
          <w:sz w:val="22"/>
          <w:szCs w:val="22"/>
        </w:rPr>
        <w:t>members</w:t>
      </w:r>
      <w:r w:rsidRPr="00B547F1">
        <w:rPr>
          <w:spacing w:val="-18"/>
          <w:sz w:val="22"/>
          <w:szCs w:val="22"/>
        </w:rPr>
        <w:t xml:space="preserve"> </w:t>
      </w:r>
      <w:r w:rsidRPr="00B547F1">
        <w:rPr>
          <w:sz w:val="22"/>
          <w:szCs w:val="22"/>
        </w:rPr>
        <w:t>spoke</w:t>
      </w:r>
      <w:r w:rsidRPr="00B547F1">
        <w:rPr>
          <w:spacing w:val="-18"/>
          <w:sz w:val="22"/>
          <w:szCs w:val="22"/>
        </w:rPr>
        <w:t xml:space="preserve"> </w:t>
      </w:r>
      <w:r w:rsidRPr="00B547F1">
        <w:rPr>
          <w:sz w:val="22"/>
          <w:szCs w:val="22"/>
        </w:rPr>
        <w:t>warmly</w:t>
      </w:r>
      <w:r w:rsidRPr="00B547F1">
        <w:rPr>
          <w:spacing w:val="-18"/>
          <w:sz w:val="22"/>
          <w:szCs w:val="22"/>
        </w:rPr>
        <w:t xml:space="preserve"> </w:t>
      </w:r>
      <w:r w:rsidRPr="00B547F1">
        <w:rPr>
          <w:sz w:val="22"/>
          <w:szCs w:val="22"/>
        </w:rPr>
        <w:t>about</w:t>
      </w:r>
      <w:r w:rsidRPr="00B547F1">
        <w:rPr>
          <w:spacing w:val="-18"/>
          <w:sz w:val="22"/>
          <w:szCs w:val="22"/>
        </w:rPr>
        <w:t xml:space="preserve"> </w:t>
      </w:r>
      <w:r w:rsidRPr="00B547F1">
        <w:rPr>
          <w:sz w:val="22"/>
          <w:szCs w:val="22"/>
        </w:rPr>
        <w:t>their upbringing</w:t>
      </w:r>
      <w:r w:rsidRPr="00B547F1">
        <w:rPr>
          <w:spacing w:val="-16"/>
          <w:sz w:val="22"/>
          <w:szCs w:val="22"/>
        </w:rPr>
        <w:t xml:space="preserve"> </w:t>
      </w:r>
      <w:r w:rsidRPr="00B547F1">
        <w:rPr>
          <w:sz w:val="22"/>
          <w:szCs w:val="22"/>
        </w:rPr>
        <w:t>and</w:t>
      </w:r>
      <w:r w:rsidRPr="00B547F1">
        <w:rPr>
          <w:spacing w:val="-16"/>
          <w:sz w:val="22"/>
          <w:szCs w:val="22"/>
        </w:rPr>
        <w:t xml:space="preserve"> </w:t>
      </w:r>
      <w:r w:rsidRPr="00B547F1">
        <w:rPr>
          <w:sz w:val="22"/>
          <w:szCs w:val="22"/>
        </w:rPr>
        <w:t>the</w:t>
      </w:r>
      <w:r w:rsidRPr="00B547F1">
        <w:rPr>
          <w:spacing w:val="-16"/>
          <w:sz w:val="22"/>
          <w:szCs w:val="22"/>
        </w:rPr>
        <w:t xml:space="preserve"> </w:t>
      </w:r>
      <w:r w:rsidRPr="00B547F1">
        <w:rPr>
          <w:sz w:val="22"/>
          <w:szCs w:val="22"/>
        </w:rPr>
        <w:t>love</w:t>
      </w:r>
      <w:r w:rsidRPr="00B547F1">
        <w:rPr>
          <w:spacing w:val="-16"/>
          <w:sz w:val="22"/>
          <w:szCs w:val="22"/>
        </w:rPr>
        <w:t xml:space="preserve"> </w:t>
      </w:r>
      <w:r w:rsidRPr="00B547F1">
        <w:rPr>
          <w:sz w:val="22"/>
          <w:szCs w:val="22"/>
        </w:rPr>
        <w:t>they</w:t>
      </w:r>
      <w:r w:rsidRPr="00B547F1">
        <w:rPr>
          <w:spacing w:val="-16"/>
          <w:sz w:val="22"/>
          <w:szCs w:val="22"/>
        </w:rPr>
        <w:t xml:space="preserve"> </w:t>
      </w:r>
      <w:r w:rsidRPr="00B547F1">
        <w:rPr>
          <w:sz w:val="22"/>
          <w:szCs w:val="22"/>
        </w:rPr>
        <w:t>had,</w:t>
      </w:r>
      <w:r w:rsidRPr="00B547F1">
        <w:rPr>
          <w:spacing w:val="-16"/>
          <w:sz w:val="22"/>
          <w:szCs w:val="22"/>
        </w:rPr>
        <w:t xml:space="preserve"> </w:t>
      </w:r>
      <w:r w:rsidRPr="00B547F1">
        <w:rPr>
          <w:sz w:val="22"/>
          <w:szCs w:val="22"/>
        </w:rPr>
        <w:t>particularly</w:t>
      </w:r>
      <w:r w:rsidRPr="00B547F1">
        <w:rPr>
          <w:spacing w:val="-16"/>
          <w:sz w:val="22"/>
          <w:szCs w:val="22"/>
        </w:rPr>
        <w:t xml:space="preserve"> </w:t>
      </w:r>
      <w:r w:rsidRPr="00B547F1">
        <w:rPr>
          <w:sz w:val="22"/>
          <w:szCs w:val="22"/>
        </w:rPr>
        <w:t>towards</w:t>
      </w:r>
      <w:r w:rsidRPr="00B547F1">
        <w:rPr>
          <w:spacing w:val="-16"/>
          <w:sz w:val="22"/>
          <w:szCs w:val="22"/>
        </w:rPr>
        <w:t xml:space="preserve"> </w:t>
      </w:r>
      <w:r w:rsidRPr="00B547F1">
        <w:rPr>
          <w:sz w:val="22"/>
          <w:szCs w:val="22"/>
        </w:rPr>
        <w:t>their</w:t>
      </w:r>
      <w:r w:rsidRPr="00B547F1">
        <w:rPr>
          <w:spacing w:val="-16"/>
          <w:sz w:val="22"/>
          <w:szCs w:val="22"/>
        </w:rPr>
        <w:t xml:space="preserve"> </w:t>
      </w:r>
      <w:r w:rsidRPr="00B547F1">
        <w:rPr>
          <w:sz w:val="22"/>
          <w:szCs w:val="22"/>
        </w:rPr>
        <w:t>mothers</w:t>
      </w:r>
      <w:r w:rsidRPr="00B547F1">
        <w:rPr>
          <w:spacing w:val="-16"/>
          <w:sz w:val="22"/>
          <w:szCs w:val="22"/>
        </w:rPr>
        <w:t xml:space="preserve"> </w:t>
      </w:r>
      <w:r w:rsidRPr="00B547F1">
        <w:rPr>
          <w:sz w:val="22"/>
          <w:szCs w:val="22"/>
        </w:rPr>
        <w:t>and grandparents as primary nurturers.</w:t>
      </w:r>
    </w:p>
    <w:p w14:paraId="052DDE5E" w14:textId="33EAD3F1" w:rsidR="00C76774" w:rsidRPr="00B547F1" w:rsidRDefault="00C76774" w:rsidP="00B547F1">
      <w:pPr>
        <w:pStyle w:val="BodyText"/>
        <w:kinsoku w:val="0"/>
        <w:overflowPunct w:val="0"/>
        <w:spacing w:before="240" w:line="276" w:lineRule="auto"/>
        <w:ind w:left="1134" w:right="1037"/>
        <w:rPr>
          <w:b/>
          <w:bCs/>
          <w:color w:val="54735A"/>
          <w:sz w:val="22"/>
          <w:szCs w:val="22"/>
        </w:rPr>
      </w:pPr>
      <w:r w:rsidRPr="00B547F1">
        <w:rPr>
          <w:b/>
          <w:bCs/>
          <w:color w:val="54735A"/>
          <w:sz w:val="22"/>
          <w:szCs w:val="22"/>
        </w:rPr>
        <w:t>“I</w:t>
      </w:r>
      <w:r w:rsidRPr="00B547F1">
        <w:rPr>
          <w:b/>
          <w:bCs/>
          <w:color w:val="54735A"/>
          <w:spacing w:val="-1"/>
          <w:sz w:val="22"/>
          <w:szCs w:val="22"/>
        </w:rPr>
        <w:t xml:space="preserve"> </w:t>
      </w:r>
      <w:r w:rsidRPr="00B547F1">
        <w:rPr>
          <w:b/>
          <w:bCs/>
          <w:color w:val="54735A"/>
          <w:sz w:val="22"/>
          <w:szCs w:val="22"/>
        </w:rPr>
        <w:t>was</w:t>
      </w:r>
      <w:r w:rsidRPr="00B547F1">
        <w:rPr>
          <w:b/>
          <w:bCs/>
          <w:color w:val="54735A"/>
          <w:spacing w:val="-1"/>
          <w:sz w:val="22"/>
          <w:szCs w:val="22"/>
        </w:rPr>
        <w:t xml:space="preserve"> </w:t>
      </w:r>
      <w:r w:rsidRPr="00B547F1">
        <w:rPr>
          <w:b/>
          <w:bCs/>
          <w:color w:val="54735A"/>
          <w:sz w:val="22"/>
          <w:szCs w:val="22"/>
        </w:rPr>
        <w:t>taken</w:t>
      </w:r>
      <w:r w:rsidRPr="00B547F1">
        <w:rPr>
          <w:b/>
          <w:bCs/>
          <w:color w:val="54735A"/>
          <w:spacing w:val="-1"/>
          <w:sz w:val="22"/>
          <w:szCs w:val="22"/>
        </w:rPr>
        <w:t xml:space="preserve"> </w:t>
      </w:r>
      <w:r w:rsidRPr="00B547F1">
        <w:rPr>
          <w:b/>
          <w:bCs/>
          <w:color w:val="54735A"/>
          <w:sz w:val="22"/>
          <w:szCs w:val="22"/>
        </w:rPr>
        <w:t>from</w:t>
      </w:r>
      <w:r w:rsidRPr="00B547F1">
        <w:rPr>
          <w:b/>
          <w:bCs/>
          <w:color w:val="54735A"/>
          <w:spacing w:val="-1"/>
          <w:sz w:val="22"/>
          <w:szCs w:val="22"/>
        </w:rPr>
        <w:t xml:space="preserve"> </w:t>
      </w:r>
      <w:r w:rsidRPr="00B547F1">
        <w:rPr>
          <w:b/>
          <w:bCs/>
          <w:color w:val="54735A"/>
          <w:sz w:val="22"/>
          <w:szCs w:val="22"/>
        </w:rPr>
        <w:t>my</w:t>
      </w:r>
      <w:r w:rsidRPr="00B547F1">
        <w:rPr>
          <w:b/>
          <w:bCs/>
          <w:color w:val="54735A"/>
          <w:spacing w:val="-1"/>
          <w:sz w:val="22"/>
          <w:szCs w:val="22"/>
        </w:rPr>
        <w:t xml:space="preserve"> </w:t>
      </w:r>
      <w:r w:rsidRPr="00B547F1">
        <w:rPr>
          <w:b/>
          <w:bCs/>
          <w:color w:val="54735A"/>
          <w:sz w:val="22"/>
          <w:szCs w:val="22"/>
        </w:rPr>
        <w:t>mother</w:t>
      </w:r>
      <w:r w:rsidRPr="00B547F1">
        <w:rPr>
          <w:b/>
          <w:bCs/>
          <w:color w:val="54735A"/>
          <w:spacing w:val="-1"/>
          <w:sz w:val="22"/>
          <w:szCs w:val="22"/>
        </w:rPr>
        <w:t xml:space="preserve"> </w:t>
      </w:r>
      <w:r w:rsidRPr="00B547F1">
        <w:rPr>
          <w:b/>
          <w:bCs/>
          <w:color w:val="54735A"/>
          <w:sz w:val="22"/>
          <w:szCs w:val="22"/>
        </w:rPr>
        <w:t>and</w:t>
      </w:r>
      <w:r w:rsidRPr="00B547F1">
        <w:rPr>
          <w:b/>
          <w:bCs/>
          <w:color w:val="54735A"/>
          <w:spacing w:val="-1"/>
          <w:sz w:val="22"/>
          <w:szCs w:val="22"/>
        </w:rPr>
        <w:t xml:space="preserve"> </w:t>
      </w:r>
      <w:r w:rsidRPr="00B547F1">
        <w:rPr>
          <w:b/>
          <w:bCs/>
          <w:color w:val="54735A"/>
          <w:sz w:val="22"/>
          <w:szCs w:val="22"/>
        </w:rPr>
        <w:t>I</w:t>
      </w:r>
      <w:r w:rsidRPr="00B547F1">
        <w:rPr>
          <w:b/>
          <w:bCs/>
          <w:color w:val="54735A"/>
          <w:spacing w:val="-1"/>
          <w:sz w:val="22"/>
          <w:szCs w:val="22"/>
        </w:rPr>
        <w:t xml:space="preserve"> </w:t>
      </w:r>
      <w:r w:rsidRPr="00B547F1">
        <w:rPr>
          <w:b/>
          <w:bCs/>
          <w:color w:val="54735A"/>
          <w:sz w:val="22"/>
          <w:szCs w:val="22"/>
        </w:rPr>
        <w:t>had</w:t>
      </w:r>
      <w:r w:rsidRPr="00B547F1">
        <w:rPr>
          <w:b/>
          <w:bCs/>
          <w:color w:val="54735A"/>
          <w:spacing w:val="-1"/>
          <w:sz w:val="22"/>
          <w:szCs w:val="22"/>
        </w:rPr>
        <w:t xml:space="preserve"> </w:t>
      </w:r>
      <w:r w:rsidRPr="00B547F1">
        <w:rPr>
          <w:b/>
          <w:bCs/>
          <w:color w:val="54735A"/>
          <w:sz w:val="22"/>
          <w:szCs w:val="22"/>
        </w:rPr>
        <w:t>love.</w:t>
      </w:r>
      <w:r w:rsidRPr="00B547F1">
        <w:rPr>
          <w:b/>
          <w:bCs/>
          <w:color w:val="54735A"/>
          <w:spacing w:val="-1"/>
          <w:sz w:val="22"/>
          <w:szCs w:val="22"/>
        </w:rPr>
        <w:t xml:space="preserve"> </w:t>
      </w:r>
      <w:r w:rsidRPr="00B547F1">
        <w:rPr>
          <w:b/>
          <w:bCs/>
          <w:color w:val="54735A"/>
          <w:sz w:val="22"/>
          <w:szCs w:val="22"/>
        </w:rPr>
        <w:t>There</w:t>
      </w:r>
      <w:r w:rsidRPr="00B547F1">
        <w:rPr>
          <w:b/>
          <w:bCs/>
          <w:color w:val="54735A"/>
          <w:spacing w:val="-1"/>
          <w:sz w:val="22"/>
          <w:szCs w:val="22"/>
        </w:rPr>
        <w:t xml:space="preserve"> </w:t>
      </w:r>
      <w:r w:rsidRPr="00B547F1">
        <w:rPr>
          <w:b/>
          <w:bCs/>
          <w:color w:val="54735A"/>
          <w:sz w:val="22"/>
          <w:szCs w:val="22"/>
        </w:rPr>
        <w:t>was</w:t>
      </w:r>
      <w:r w:rsidRPr="00B547F1">
        <w:rPr>
          <w:b/>
          <w:bCs/>
          <w:color w:val="54735A"/>
          <w:spacing w:val="-1"/>
          <w:sz w:val="22"/>
          <w:szCs w:val="22"/>
        </w:rPr>
        <w:t xml:space="preserve"> </w:t>
      </w:r>
      <w:r w:rsidRPr="00B547F1">
        <w:rPr>
          <w:b/>
          <w:bCs/>
          <w:color w:val="54735A"/>
          <w:sz w:val="22"/>
          <w:szCs w:val="22"/>
        </w:rPr>
        <w:t>love at</w:t>
      </w:r>
      <w:r w:rsidRPr="00B547F1">
        <w:rPr>
          <w:b/>
          <w:bCs/>
          <w:color w:val="54735A"/>
          <w:spacing w:val="-14"/>
          <w:sz w:val="22"/>
          <w:szCs w:val="22"/>
        </w:rPr>
        <w:t xml:space="preserve"> </w:t>
      </w:r>
      <w:r w:rsidRPr="00B547F1">
        <w:rPr>
          <w:b/>
          <w:bCs/>
          <w:color w:val="54735A"/>
          <w:sz w:val="22"/>
          <w:szCs w:val="22"/>
        </w:rPr>
        <w:t>home.</w:t>
      </w:r>
      <w:r w:rsidRPr="00B547F1">
        <w:rPr>
          <w:b/>
          <w:bCs/>
          <w:color w:val="54735A"/>
          <w:spacing w:val="-14"/>
          <w:sz w:val="22"/>
          <w:szCs w:val="22"/>
        </w:rPr>
        <w:t xml:space="preserve"> </w:t>
      </w:r>
      <w:r w:rsidRPr="00B547F1">
        <w:rPr>
          <w:b/>
          <w:bCs/>
          <w:color w:val="54735A"/>
          <w:sz w:val="22"/>
          <w:szCs w:val="22"/>
        </w:rPr>
        <w:t>There</w:t>
      </w:r>
      <w:r w:rsidRPr="00B547F1">
        <w:rPr>
          <w:b/>
          <w:bCs/>
          <w:color w:val="54735A"/>
          <w:spacing w:val="-14"/>
          <w:sz w:val="22"/>
          <w:szCs w:val="22"/>
        </w:rPr>
        <w:t xml:space="preserve"> </w:t>
      </w:r>
      <w:r w:rsidRPr="00B547F1">
        <w:rPr>
          <w:b/>
          <w:bCs/>
          <w:color w:val="54735A"/>
          <w:sz w:val="22"/>
          <w:szCs w:val="22"/>
        </w:rPr>
        <w:t>was</w:t>
      </w:r>
      <w:r w:rsidRPr="00B547F1">
        <w:rPr>
          <w:b/>
          <w:bCs/>
          <w:color w:val="54735A"/>
          <w:spacing w:val="-14"/>
          <w:sz w:val="22"/>
          <w:szCs w:val="22"/>
        </w:rPr>
        <w:t xml:space="preserve"> </w:t>
      </w:r>
      <w:r w:rsidRPr="00B547F1">
        <w:rPr>
          <w:b/>
          <w:bCs/>
          <w:color w:val="54735A"/>
          <w:sz w:val="22"/>
          <w:szCs w:val="22"/>
        </w:rPr>
        <w:t>care</w:t>
      </w:r>
      <w:r w:rsidRPr="00B547F1">
        <w:rPr>
          <w:b/>
          <w:bCs/>
          <w:color w:val="54735A"/>
          <w:spacing w:val="-14"/>
          <w:sz w:val="22"/>
          <w:szCs w:val="22"/>
        </w:rPr>
        <w:t xml:space="preserve"> </w:t>
      </w:r>
      <w:r w:rsidRPr="00B547F1">
        <w:rPr>
          <w:b/>
          <w:bCs/>
          <w:color w:val="54735A"/>
          <w:sz w:val="22"/>
          <w:szCs w:val="22"/>
        </w:rPr>
        <w:t>…</w:t>
      </w:r>
      <w:r w:rsidRPr="00B547F1">
        <w:rPr>
          <w:b/>
          <w:bCs/>
          <w:color w:val="54735A"/>
          <w:spacing w:val="-14"/>
          <w:sz w:val="22"/>
          <w:szCs w:val="22"/>
        </w:rPr>
        <w:t xml:space="preserve"> </w:t>
      </w:r>
      <w:r w:rsidRPr="00B547F1">
        <w:rPr>
          <w:b/>
          <w:bCs/>
          <w:color w:val="54735A"/>
          <w:sz w:val="22"/>
          <w:szCs w:val="22"/>
        </w:rPr>
        <w:t>Being</w:t>
      </w:r>
      <w:r w:rsidRPr="00B547F1">
        <w:rPr>
          <w:b/>
          <w:bCs/>
          <w:color w:val="54735A"/>
          <w:spacing w:val="-14"/>
          <w:sz w:val="22"/>
          <w:szCs w:val="22"/>
        </w:rPr>
        <w:t xml:space="preserve"> </w:t>
      </w:r>
      <w:r w:rsidRPr="00B547F1">
        <w:rPr>
          <w:b/>
          <w:bCs/>
          <w:color w:val="54735A"/>
          <w:sz w:val="22"/>
          <w:szCs w:val="22"/>
        </w:rPr>
        <w:t>taken</w:t>
      </w:r>
      <w:r w:rsidRPr="00B547F1">
        <w:rPr>
          <w:b/>
          <w:bCs/>
          <w:color w:val="54735A"/>
          <w:spacing w:val="-14"/>
          <w:sz w:val="22"/>
          <w:szCs w:val="22"/>
        </w:rPr>
        <w:t xml:space="preserve"> </w:t>
      </w:r>
      <w:r w:rsidRPr="00B547F1">
        <w:rPr>
          <w:b/>
          <w:bCs/>
          <w:color w:val="54735A"/>
          <w:sz w:val="22"/>
          <w:szCs w:val="22"/>
        </w:rPr>
        <w:t>from</w:t>
      </w:r>
      <w:r w:rsidRPr="00B547F1">
        <w:rPr>
          <w:b/>
          <w:bCs/>
          <w:color w:val="54735A"/>
          <w:spacing w:val="-14"/>
          <w:sz w:val="22"/>
          <w:szCs w:val="22"/>
        </w:rPr>
        <w:t xml:space="preserve"> </w:t>
      </w:r>
      <w:r w:rsidRPr="00B547F1">
        <w:rPr>
          <w:b/>
          <w:bCs/>
          <w:color w:val="54735A"/>
          <w:sz w:val="22"/>
          <w:szCs w:val="22"/>
        </w:rPr>
        <w:t>her,</w:t>
      </w:r>
      <w:r w:rsidRPr="00B547F1">
        <w:rPr>
          <w:b/>
          <w:bCs/>
          <w:color w:val="54735A"/>
          <w:spacing w:val="-14"/>
          <w:sz w:val="22"/>
          <w:szCs w:val="22"/>
        </w:rPr>
        <w:t xml:space="preserve"> </w:t>
      </w:r>
      <w:r w:rsidRPr="00B547F1">
        <w:rPr>
          <w:b/>
          <w:bCs/>
          <w:color w:val="54735A"/>
          <w:sz w:val="22"/>
          <w:szCs w:val="22"/>
        </w:rPr>
        <w:t>in</w:t>
      </w:r>
      <w:r w:rsidRPr="00B547F1">
        <w:rPr>
          <w:b/>
          <w:bCs/>
          <w:color w:val="54735A"/>
          <w:spacing w:val="-14"/>
          <w:sz w:val="22"/>
          <w:szCs w:val="22"/>
        </w:rPr>
        <w:t xml:space="preserve"> </w:t>
      </w:r>
      <w:r w:rsidRPr="00B547F1">
        <w:rPr>
          <w:b/>
          <w:bCs/>
          <w:color w:val="54735A"/>
          <w:sz w:val="22"/>
          <w:szCs w:val="22"/>
        </w:rPr>
        <w:t>the</w:t>
      </w:r>
      <w:r w:rsidRPr="00B547F1">
        <w:rPr>
          <w:b/>
          <w:bCs/>
          <w:color w:val="54735A"/>
          <w:spacing w:val="-14"/>
          <w:sz w:val="22"/>
          <w:szCs w:val="22"/>
        </w:rPr>
        <w:t xml:space="preserve"> </w:t>
      </w:r>
      <w:r w:rsidRPr="00B547F1">
        <w:rPr>
          <w:b/>
          <w:bCs/>
          <w:color w:val="54735A"/>
          <w:sz w:val="22"/>
          <w:szCs w:val="22"/>
        </w:rPr>
        <w:t>70s</w:t>
      </w:r>
      <w:r w:rsidRPr="00B547F1">
        <w:rPr>
          <w:b/>
          <w:bCs/>
          <w:color w:val="54735A"/>
          <w:spacing w:val="-14"/>
          <w:sz w:val="22"/>
          <w:szCs w:val="22"/>
        </w:rPr>
        <w:t xml:space="preserve"> </w:t>
      </w:r>
      <w:r w:rsidRPr="00B547F1">
        <w:rPr>
          <w:b/>
          <w:bCs/>
          <w:color w:val="54735A"/>
          <w:sz w:val="22"/>
          <w:szCs w:val="22"/>
        </w:rPr>
        <w:t>at</w:t>
      </w:r>
      <w:r w:rsidR="00B547F1">
        <w:rPr>
          <w:b/>
          <w:bCs/>
          <w:color w:val="54735A"/>
          <w:sz w:val="22"/>
          <w:szCs w:val="22"/>
        </w:rPr>
        <w:t xml:space="preserve"> </w:t>
      </w:r>
      <w:r w:rsidRPr="00B547F1">
        <w:rPr>
          <w:b/>
          <w:bCs/>
          <w:color w:val="54735A"/>
          <w:sz w:val="22"/>
          <w:szCs w:val="22"/>
        </w:rPr>
        <w:t>Sunnyside,</w:t>
      </w:r>
      <w:r w:rsidRPr="00B547F1">
        <w:rPr>
          <w:b/>
          <w:bCs/>
          <w:color w:val="54735A"/>
          <w:spacing w:val="-17"/>
          <w:sz w:val="22"/>
          <w:szCs w:val="22"/>
        </w:rPr>
        <w:t xml:space="preserve"> </w:t>
      </w:r>
      <w:r w:rsidRPr="00B547F1">
        <w:rPr>
          <w:b/>
          <w:bCs/>
          <w:color w:val="54735A"/>
          <w:sz w:val="22"/>
          <w:szCs w:val="22"/>
        </w:rPr>
        <w:t>I</w:t>
      </w:r>
      <w:r w:rsidRPr="00B547F1">
        <w:rPr>
          <w:b/>
          <w:bCs/>
          <w:color w:val="54735A"/>
          <w:spacing w:val="-17"/>
          <w:sz w:val="22"/>
          <w:szCs w:val="22"/>
        </w:rPr>
        <w:t xml:space="preserve"> </w:t>
      </w:r>
      <w:r w:rsidRPr="00B547F1">
        <w:rPr>
          <w:b/>
          <w:bCs/>
          <w:color w:val="54735A"/>
          <w:sz w:val="22"/>
          <w:szCs w:val="22"/>
        </w:rPr>
        <w:t>thought</w:t>
      </w:r>
      <w:r w:rsidRPr="00B547F1">
        <w:rPr>
          <w:b/>
          <w:bCs/>
          <w:color w:val="54735A"/>
          <w:spacing w:val="-17"/>
          <w:sz w:val="22"/>
          <w:szCs w:val="22"/>
        </w:rPr>
        <w:t xml:space="preserve"> </w:t>
      </w:r>
      <w:r w:rsidRPr="00B547F1">
        <w:rPr>
          <w:b/>
          <w:bCs/>
          <w:color w:val="54735A"/>
          <w:sz w:val="22"/>
          <w:szCs w:val="22"/>
        </w:rPr>
        <w:t>my</w:t>
      </w:r>
      <w:r w:rsidRPr="00B547F1">
        <w:rPr>
          <w:b/>
          <w:bCs/>
          <w:color w:val="54735A"/>
          <w:spacing w:val="-17"/>
          <w:sz w:val="22"/>
          <w:szCs w:val="22"/>
        </w:rPr>
        <w:t xml:space="preserve"> </w:t>
      </w:r>
      <w:r w:rsidRPr="00B547F1">
        <w:rPr>
          <w:b/>
          <w:bCs/>
          <w:color w:val="54735A"/>
          <w:sz w:val="22"/>
          <w:szCs w:val="22"/>
        </w:rPr>
        <w:t>life</w:t>
      </w:r>
      <w:r w:rsidRPr="00B547F1">
        <w:rPr>
          <w:b/>
          <w:bCs/>
          <w:color w:val="54735A"/>
          <w:spacing w:val="-17"/>
          <w:sz w:val="22"/>
          <w:szCs w:val="22"/>
        </w:rPr>
        <w:t xml:space="preserve"> </w:t>
      </w:r>
      <w:r w:rsidRPr="00B547F1">
        <w:rPr>
          <w:b/>
          <w:bCs/>
          <w:color w:val="54735A"/>
          <w:sz w:val="22"/>
          <w:szCs w:val="22"/>
        </w:rPr>
        <w:t>was</w:t>
      </w:r>
      <w:r w:rsidRPr="00B547F1">
        <w:rPr>
          <w:b/>
          <w:bCs/>
          <w:color w:val="54735A"/>
          <w:spacing w:val="-17"/>
          <w:sz w:val="22"/>
          <w:szCs w:val="22"/>
        </w:rPr>
        <w:t xml:space="preserve"> </w:t>
      </w:r>
      <w:r w:rsidRPr="00B547F1">
        <w:rPr>
          <w:b/>
          <w:bCs/>
          <w:color w:val="54735A"/>
          <w:sz w:val="22"/>
          <w:szCs w:val="22"/>
        </w:rPr>
        <w:t>bad,</w:t>
      </w:r>
      <w:r w:rsidRPr="00B547F1">
        <w:rPr>
          <w:b/>
          <w:bCs/>
          <w:color w:val="54735A"/>
          <w:spacing w:val="-17"/>
          <w:sz w:val="22"/>
          <w:szCs w:val="22"/>
        </w:rPr>
        <w:t xml:space="preserve"> </w:t>
      </w:r>
      <w:r w:rsidRPr="00B547F1">
        <w:rPr>
          <w:b/>
          <w:bCs/>
          <w:color w:val="54735A"/>
          <w:sz w:val="22"/>
          <w:szCs w:val="22"/>
        </w:rPr>
        <w:t>being</w:t>
      </w:r>
      <w:r w:rsidRPr="00B547F1">
        <w:rPr>
          <w:b/>
          <w:bCs/>
          <w:color w:val="54735A"/>
          <w:spacing w:val="-17"/>
          <w:sz w:val="22"/>
          <w:szCs w:val="22"/>
        </w:rPr>
        <w:t xml:space="preserve"> </w:t>
      </w:r>
      <w:r w:rsidRPr="00B547F1">
        <w:rPr>
          <w:b/>
          <w:bCs/>
          <w:color w:val="54735A"/>
          <w:sz w:val="22"/>
          <w:szCs w:val="22"/>
        </w:rPr>
        <w:t>treated</w:t>
      </w:r>
      <w:r w:rsidRPr="00B547F1">
        <w:rPr>
          <w:b/>
          <w:bCs/>
          <w:color w:val="54735A"/>
          <w:spacing w:val="-17"/>
          <w:sz w:val="22"/>
          <w:szCs w:val="22"/>
        </w:rPr>
        <w:t xml:space="preserve"> </w:t>
      </w:r>
      <w:r w:rsidRPr="00B547F1">
        <w:rPr>
          <w:b/>
          <w:bCs/>
          <w:color w:val="54735A"/>
          <w:sz w:val="22"/>
          <w:szCs w:val="22"/>
        </w:rPr>
        <w:t>like</w:t>
      </w:r>
      <w:r w:rsidRPr="00B547F1">
        <w:rPr>
          <w:b/>
          <w:bCs/>
          <w:color w:val="54735A"/>
          <w:spacing w:val="-17"/>
          <w:sz w:val="22"/>
          <w:szCs w:val="22"/>
        </w:rPr>
        <w:t xml:space="preserve"> </w:t>
      </w:r>
      <w:r w:rsidRPr="00B547F1">
        <w:rPr>
          <w:b/>
          <w:bCs/>
          <w:color w:val="54735A"/>
          <w:sz w:val="22"/>
          <w:szCs w:val="22"/>
        </w:rPr>
        <w:t>an</w:t>
      </w:r>
      <w:r w:rsidRPr="00B547F1">
        <w:rPr>
          <w:b/>
          <w:bCs/>
          <w:color w:val="54735A"/>
          <w:spacing w:val="-17"/>
          <w:sz w:val="22"/>
          <w:szCs w:val="22"/>
        </w:rPr>
        <w:t xml:space="preserve"> </w:t>
      </w:r>
      <w:r w:rsidRPr="00B547F1">
        <w:rPr>
          <w:b/>
          <w:bCs/>
          <w:color w:val="54735A"/>
          <w:sz w:val="22"/>
          <w:szCs w:val="22"/>
        </w:rPr>
        <w:t>animal, after</w:t>
      </w:r>
      <w:r w:rsidRPr="00B547F1">
        <w:rPr>
          <w:b/>
          <w:bCs/>
          <w:color w:val="54735A"/>
          <w:spacing w:val="-3"/>
          <w:sz w:val="22"/>
          <w:szCs w:val="22"/>
        </w:rPr>
        <w:t xml:space="preserve"> </w:t>
      </w:r>
      <w:r w:rsidRPr="00B547F1">
        <w:rPr>
          <w:b/>
          <w:bCs/>
          <w:color w:val="54735A"/>
          <w:sz w:val="22"/>
          <w:szCs w:val="22"/>
        </w:rPr>
        <w:t>children</w:t>
      </w:r>
      <w:r w:rsidRPr="00B547F1">
        <w:rPr>
          <w:b/>
          <w:bCs/>
          <w:color w:val="54735A"/>
          <w:spacing w:val="-3"/>
          <w:sz w:val="22"/>
          <w:szCs w:val="22"/>
        </w:rPr>
        <w:t xml:space="preserve"> </w:t>
      </w:r>
      <w:r w:rsidRPr="00B547F1">
        <w:rPr>
          <w:b/>
          <w:bCs/>
          <w:color w:val="54735A"/>
          <w:sz w:val="22"/>
          <w:szCs w:val="22"/>
        </w:rPr>
        <w:t>beatings,</w:t>
      </w:r>
      <w:r w:rsidRPr="00B547F1">
        <w:rPr>
          <w:b/>
          <w:bCs/>
          <w:color w:val="54735A"/>
          <w:spacing w:val="-3"/>
          <w:sz w:val="22"/>
          <w:szCs w:val="22"/>
        </w:rPr>
        <w:t xml:space="preserve"> </w:t>
      </w:r>
      <w:r w:rsidRPr="00B547F1">
        <w:rPr>
          <w:b/>
          <w:bCs/>
          <w:color w:val="54735A"/>
          <w:sz w:val="22"/>
          <w:szCs w:val="22"/>
        </w:rPr>
        <w:t>nasty,</w:t>
      </w:r>
      <w:r w:rsidRPr="00B547F1">
        <w:rPr>
          <w:b/>
          <w:bCs/>
          <w:color w:val="54735A"/>
          <w:spacing w:val="-3"/>
          <w:sz w:val="22"/>
          <w:szCs w:val="22"/>
        </w:rPr>
        <w:t xml:space="preserve"> </w:t>
      </w:r>
      <w:r w:rsidRPr="00B547F1">
        <w:rPr>
          <w:b/>
          <w:bCs/>
          <w:color w:val="54735A"/>
          <w:sz w:val="22"/>
          <w:szCs w:val="22"/>
        </w:rPr>
        <w:t>cruel,</w:t>
      </w:r>
      <w:r w:rsidRPr="00B547F1">
        <w:rPr>
          <w:b/>
          <w:bCs/>
          <w:color w:val="54735A"/>
          <w:spacing w:val="-3"/>
          <w:sz w:val="22"/>
          <w:szCs w:val="22"/>
        </w:rPr>
        <w:t xml:space="preserve"> </w:t>
      </w:r>
      <w:r w:rsidRPr="00B547F1">
        <w:rPr>
          <w:b/>
          <w:bCs/>
          <w:color w:val="54735A"/>
          <w:sz w:val="22"/>
          <w:szCs w:val="22"/>
        </w:rPr>
        <w:t>hate</w:t>
      </w:r>
      <w:r w:rsidRPr="00B547F1">
        <w:rPr>
          <w:b/>
          <w:bCs/>
          <w:color w:val="54735A"/>
          <w:spacing w:val="-3"/>
          <w:sz w:val="22"/>
          <w:szCs w:val="22"/>
        </w:rPr>
        <w:t xml:space="preserve"> </w:t>
      </w:r>
      <w:r w:rsidRPr="00B547F1">
        <w:rPr>
          <w:b/>
          <w:bCs/>
          <w:color w:val="54735A"/>
          <w:sz w:val="22"/>
          <w:szCs w:val="22"/>
        </w:rPr>
        <w:t>cos</w:t>
      </w:r>
      <w:r w:rsidRPr="00B547F1">
        <w:rPr>
          <w:b/>
          <w:bCs/>
          <w:color w:val="54735A"/>
          <w:spacing w:val="-3"/>
          <w:sz w:val="22"/>
          <w:szCs w:val="22"/>
        </w:rPr>
        <w:t xml:space="preserve"> </w:t>
      </w:r>
      <w:r w:rsidRPr="00B547F1">
        <w:rPr>
          <w:b/>
          <w:bCs/>
          <w:color w:val="54735A"/>
          <w:sz w:val="22"/>
          <w:szCs w:val="22"/>
        </w:rPr>
        <w:t>of</w:t>
      </w:r>
      <w:r w:rsidRPr="00B547F1">
        <w:rPr>
          <w:b/>
          <w:bCs/>
          <w:color w:val="54735A"/>
          <w:spacing w:val="-3"/>
          <w:sz w:val="22"/>
          <w:szCs w:val="22"/>
        </w:rPr>
        <w:t xml:space="preserve"> </w:t>
      </w:r>
      <w:r w:rsidRPr="00B547F1">
        <w:rPr>
          <w:b/>
          <w:bCs/>
          <w:color w:val="54735A"/>
          <w:sz w:val="22"/>
          <w:szCs w:val="22"/>
        </w:rPr>
        <w:t>being</w:t>
      </w:r>
      <w:r w:rsidRPr="00B547F1">
        <w:rPr>
          <w:b/>
          <w:bCs/>
          <w:color w:val="54735A"/>
          <w:spacing w:val="-3"/>
          <w:sz w:val="22"/>
          <w:szCs w:val="22"/>
        </w:rPr>
        <w:t xml:space="preserve"> </w:t>
      </w:r>
      <w:r w:rsidRPr="00B547F1">
        <w:rPr>
          <w:b/>
          <w:bCs/>
          <w:color w:val="54735A"/>
          <w:sz w:val="22"/>
          <w:szCs w:val="22"/>
        </w:rPr>
        <w:t>a</w:t>
      </w:r>
      <w:r w:rsidRPr="00B547F1">
        <w:rPr>
          <w:b/>
          <w:bCs/>
          <w:color w:val="54735A"/>
          <w:spacing w:val="-3"/>
          <w:sz w:val="22"/>
          <w:szCs w:val="22"/>
        </w:rPr>
        <w:t xml:space="preserve"> </w:t>
      </w:r>
      <w:r w:rsidRPr="00B547F1">
        <w:rPr>
          <w:b/>
          <w:bCs/>
          <w:color w:val="54735A"/>
          <w:sz w:val="22"/>
          <w:szCs w:val="22"/>
        </w:rPr>
        <w:t>boy</w:t>
      </w:r>
      <w:r w:rsidRPr="00B547F1">
        <w:rPr>
          <w:b/>
          <w:bCs/>
          <w:color w:val="54735A"/>
          <w:spacing w:val="-3"/>
          <w:sz w:val="22"/>
          <w:szCs w:val="22"/>
        </w:rPr>
        <w:t xml:space="preserve"> </w:t>
      </w:r>
      <w:r w:rsidRPr="00B547F1">
        <w:rPr>
          <w:b/>
          <w:bCs/>
          <w:color w:val="54735A"/>
          <w:sz w:val="22"/>
          <w:szCs w:val="22"/>
        </w:rPr>
        <w:t>who was</w:t>
      </w:r>
      <w:r w:rsidRPr="00B547F1">
        <w:rPr>
          <w:b/>
          <w:bCs/>
          <w:color w:val="54735A"/>
          <w:spacing w:val="-2"/>
          <w:sz w:val="22"/>
          <w:szCs w:val="22"/>
        </w:rPr>
        <w:t xml:space="preserve"> </w:t>
      </w:r>
      <w:r w:rsidRPr="00B547F1">
        <w:rPr>
          <w:b/>
          <w:bCs/>
          <w:color w:val="54735A"/>
          <w:sz w:val="22"/>
          <w:szCs w:val="22"/>
        </w:rPr>
        <w:t>different,</w:t>
      </w:r>
      <w:r w:rsidRPr="00B547F1">
        <w:rPr>
          <w:b/>
          <w:bCs/>
          <w:color w:val="54735A"/>
          <w:spacing w:val="-2"/>
          <w:sz w:val="22"/>
          <w:szCs w:val="22"/>
        </w:rPr>
        <w:t xml:space="preserve"> </w:t>
      </w:r>
      <w:r w:rsidRPr="00B547F1">
        <w:rPr>
          <w:b/>
          <w:bCs/>
          <w:color w:val="54735A"/>
          <w:sz w:val="22"/>
          <w:szCs w:val="22"/>
        </w:rPr>
        <w:t>who</w:t>
      </w:r>
      <w:r w:rsidRPr="00B547F1">
        <w:rPr>
          <w:b/>
          <w:bCs/>
          <w:color w:val="54735A"/>
          <w:spacing w:val="-2"/>
          <w:sz w:val="22"/>
          <w:szCs w:val="22"/>
        </w:rPr>
        <w:t xml:space="preserve"> </w:t>
      </w:r>
      <w:r w:rsidRPr="00B547F1">
        <w:rPr>
          <w:b/>
          <w:bCs/>
          <w:color w:val="54735A"/>
          <w:sz w:val="22"/>
          <w:szCs w:val="22"/>
        </w:rPr>
        <w:t>had</w:t>
      </w:r>
      <w:r w:rsidRPr="00B547F1">
        <w:rPr>
          <w:b/>
          <w:bCs/>
          <w:color w:val="54735A"/>
          <w:spacing w:val="-2"/>
          <w:sz w:val="22"/>
          <w:szCs w:val="22"/>
        </w:rPr>
        <w:t xml:space="preserve"> </w:t>
      </w:r>
      <w:r w:rsidRPr="00B547F1">
        <w:rPr>
          <w:b/>
          <w:bCs/>
          <w:color w:val="54735A"/>
          <w:sz w:val="22"/>
          <w:szCs w:val="22"/>
        </w:rPr>
        <w:t>speech</w:t>
      </w:r>
      <w:r w:rsidRPr="00B547F1">
        <w:rPr>
          <w:b/>
          <w:bCs/>
          <w:color w:val="54735A"/>
          <w:spacing w:val="-2"/>
          <w:sz w:val="22"/>
          <w:szCs w:val="22"/>
        </w:rPr>
        <w:t xml:space="preserve"> </w:t>
      </w:r>
      <w:r w:rsidRPr="00B547F1">
        <w:rPr>
          <w:b/>
          <w:bCs/>
          <w:color w:val="54735A"/>
          <w:sz w:val="22"/>
          <w:szCs w:val="22"/>
        </w:rPr>
        <w:t>problems</w:t>
      </w:r>
      <w:r w:rsidRPr="00B547F1">
        <w:rPr>
          <w:b/>
          <w:bCs/>
          <w:color w:val="54735A"/>
          <w:spacing w:val="-2"/>
          <w:sz w:val="22"/>
          <w:szCs w:val="22"/>
        </w:rPr>
        <w:t xml:space="preserve"> </w:t>
      </w:r>
      <w:r w:rsidRPr="00B547F1">
        <w:rPr>
          <w:b/>
          <w:bCs/>
          <w:color w:val="54735A"/>
          <w:sz w:val="22"/>
          <w:szCs w:val="22"/>
        </w:rPr>
        <w:t>and</w:t>
      </w:r>
      <w:r w:rsidRPr="00B547F1">
        <w:rPr>
          <w:b/>
          <w:bCs/>
          <w:color w:val="54735A"/>
          <w:spacing w:val="-2"/>
          <w:sz w:val="22"/>
          <w:szCs w:val="22"/>
        </w:rPr>
        <w:t xml:space="preserve"> </w:t>
      </w:r>
      <w:r w:rsidRPr="00B547F1">
        <w:rPr>
          <w:b/>
          <w:bCs/>
          <w:color w:val="54735A"/>
          <w:sz w:val="22"/>
          <w:szCs w:val="22"/>
        </w:rPr>
        <w:t>things</w:t>
      </w:r>
      <w:r w:rsidRPr="00B547F1">
        <w:rPr>
          <w:b/>
          <w:bCs/>
          <w:color w:val="54735A"/>
          <w:spacing w:val="-2"/>
          <w:sz w:val="22"/>
          <w:szCs w:val="22"/>
        </w:rPr>
        <w:t xml:space="preserve"> </w:t>
      </w:r>
      <w:r w:rsidRPr="00B547F1">
        <w:rPr>
          <w:b/>
          <w:bCs/>
          <w:color w:val="54735A"/>
          <w:sz w:val="22"/>
          <w:szCs w:val="22"/>
        </w:rPr>
        <w:t>like</w:t>
      </w:r>
      <w:r w:rsidRPr="00B547F1">
        <w:rPr>
          <w:b/>
          <w:bCs/>
          <w:color w:val="54735A"/>
          <w:spacing w:val="-2"/>
          <w:sz w:val="22"/>
          <w:szCs w:val="22"/>
        </w:rPr>
        <w:t xml:space="preserve"> </w:t>
      </w:r>
      <w:r w:rsidRPr="00B547F1">
        <w:rPr>
          <w:b/>
          <w:bCs/>
          <w:color w:val="54735A"/>
          <w:sz w:val="22"/>
          <w:szCs w:val="22"/>
        </w:rPr>
        <w:t>that.”</w:t>
      </w:r>
    </w:p>
    <w:p w14:paraId="1F3A2564" w14:textId="77777777" w:rsidR="008E05F3" w:rsidRPr="00B547F1" w:rsidRDefault="563DAEA0" w:rsidP="00B547F1">
      <w:pPr>
        <w:pStyle w:val="ListParagraph"/>
        <w:numPr>
          <w:ilvl w:val="0"/>
          <w:numId w:val="4"/>
        </w:numPr>
        <w:kinsoku w:val="0"/>
        <w:overflowPunct w:val="0"/>
        <w:spacing w:before="240" w:line="276" w:lineRule="auto"/>
        <w:ind w:left="1134" w:right="345" w:hanging="708"/>
        <w:rPr>
          <w:sz w:val="22"/>
          <w:szCs w:val="22"/>
        </w:rPr>
      </w:pPr>
      <w:r w:rsidRPr="00B547F1">
        <w:rPr>
          <w:sz w:val="22"/>
          <w:szCs w:val="22"/>
        </w:rPr>
        <w:t>In the months and years that followed being uplifted or placed into care, gang whānau survivors often described running away from the institutions or placements they were in, making multiple attempts to return home.</w:t>
      </w:r>
    </w:p>
    <w:p w14:paraId="7299CFB5" w14:textId="77777777" w:rsidR="008E05F3" w:rsidRPr="00B547F1" w:rsidRDefault="563DAEA0" w:rsidP="00B547F1">
      <w:pPr>
        <w:pStyle w:val="ListParagraph"/>
        <w:numPr>
          <w:ilvl w:val="0"/>
          <w:numId w:val="4"/>
        </w:numPr>
        <w:kinsoku w:val="0"/>
        <w:overflowPunct w:val="0"/>
        <w:spacing w:before="240" w:line="276" w:lineRule="auto"/>
        <w:ind w:left="1134" w:right="665" w:hanging="708"/>
        <w:jc w:val="both"/>
        <w:rPr>
          <w:sz w:val="22"/>
          <w:szCs w:val="22"/>
        </w:rPr>
      </w:pPr>
      <w:r w:rsidRPr="00B547F1">
        <w:rPr>
          <w:sz w:val="22"/>
          <w:szCs w:val="22"/>
        </w:rPr>
        <w:t>No matter what may have happened in our early life, often, we wanted to be home.</w:t>
      </w:r>
    </w:p>
    <w:p w14:paraId="34FDC562" w14:textId="15449D12" w:rsidR="00C76774" w:rsidRPr="00B547F1" w:rsidRDefault="00C76774" w:rsidP="00B547F1">
      <w:pPr>
        <w:pStyle w:val="BodyText"/>
        <w:kinsoku w:val="0"/>
        <w:overflowPunct w:val="0"/>
        <w:spacing w:before="240" w:line="276" w:lineRule="auto"/>
        <w:ind w:left="1134" w:right="237"/>
        <w:rPr>
          <w:b/>
          <w:bCs/>
          <w:color w:val="54735A"/>
          <w:spacing w:val="-2"/>
          <w:sz w:val="22"/>
          <w:szCs w:val="22"/>
        </w:rPr>
      </w:pPr>
      <w:r w:rsidRPr="00B547F1">
        <w:rPr>
          <w:b/>
          <w:bCs/>
          <w:color w:val="54735A"/>
          <w:sz w:val="22"/>
          <w:szCs w:val="22"/>
        </w:rPr>
        <w:t>“I</w:t>
      </w:r>
      <w:r w:rsidRPr="00B547F1">
        <w:rPr>
          <w:b/>
          <w:bCs/>
          <w:color w:val="54735A"/>
          <w:spacing w:val="-3"/>
          <w:sz w:val="22"/>
          <w:szCs w:val="22"/>
        </w:rPr>
        <w:t xml:space="preserve"> </w:t>
      </w:r>
      <w:r w:rsidRPr="00B547F1">
        <w:rPr>
          <w:b/>
          <w:bCs/>
          <w:color w:val="54735A"/>
          <w:sz w:val="22"/>
          <w:szCs w:val="22"/>
        </w:rPr>
        <w:t>stayed</w:t>
      </w:r>
      <w:r w:rsidRPr="00B547F1">
        <w:rPr>
          <w:b/>
          <w:bCs/>
          <w:color w:val="54735A"/>
          <w:spacing w:val="-3"/>
          <w:sz w:val="22"/>
          <w:szCs w:val="22"/>
        </w:rPr>
        <w:t xml:space="preserve"> </w:t>
      </w:r>
      <w:r w:rsidRPr="00B547F1">
        <w:rPr>
          <w:b/>
          <w:bCs/>
          <w:color w:val="54735A"/>
          <w:sz w:val="22"/>
          <w:szCs w:val="22"/>
        </w:rPr>
        <w:t>at</w:t>
      </w:r>
      <w:r w:rsidRPr="00B547F1">
        <w:rPr>
          <w:b/>
          <w:bCs/>
          <w:color w:val="54735A"/>
          <w:spacing w:val="-3"/>
          <w:sz w:val="22"/>
          <w:szCs w:val="22"/>
        </w:rPr>
        <w:t xml:space="preserve"> </w:t>
      </w:r>
      <w:r w:rsidRPr="00B547F1">
        <w:rPr>
          <w:b/>
          <w:bCs/>
          <w:color w:val="54735A"/>
          <w:sz w:val="22"/>
          <w:szCs w:val="22"/>
        </w:rPr>
        <w:t>that</w:t>
      </w:r>
      <w:r w:rsidRPr="00B547F1">
        <w:rPr>
          <w:b/>
          <w:bCs/>
          <w:color w:val="54735A"/>
          <w:spacing w:val="-3"/>
          <w:sz w:val="22"/>
          <w:szCs w:val="22"/>
        </w:rPr>
        <w:t xml:space="preserve"> </w:t>
      </w:r>
      <w:r w:rsidRPr="00B547F1">
        <w:rPr>
          <w:b/>
          <w:bCs/>
          <w:color w:val="54735A"/>
          <w:sz w:val="22"/>
          <w:szCs w:val="22"/>
        </w:rPr>
        <w:t>house,</w:t>
      </w:r>
      <w:r w:rsidRPr="00B547F1">
        <w:rPr>
          <w:b/>
          <w:bCs/>
          <w:color w:val="54735A"/>
          <w:spacing w:val="-3"/>
          <w:sz w:val="22"/>
          <w:szCs w:val="22"/>
        </w:rPr>
        <w:t xml:space="preserve"> </w:t>
      </w:r>
      <w:r w:rsidRPr="00B547F1">
        <w:rPr>
          <w:b/>
          <w:bCs/>
          <w:color w:val="54735A"/>
          <w:sz w:val="22"/>
          <w:szCs w:val="22"/>
        </w:rPr>
        <w:t>and</w:t>
      </w:r>
      <w:r w:rsidRPr="00B547F1">
        <w:rPr>
          <w:b/>
          <w:bCs/>
          <w:color w:val="54735A"/>
          <w:spacing w:val="-3"/>
          <w:sz w:val="22"/>
          <w:szCs w:val="22"/>
        </w:rPr>
        <w:t xml:space="preserve"> </w:t>
      </w:r>
      <w:r w:rsidRPr="00B547F1">
        <w:rPr>
          <w:b/>
          <w:bCs/>
          <w:color w:val="54735A"/>
          <w:sz w:val="22"/>
          <w:szCs w:val="22"/>
        </w:rPr>
        <w:t>all</w:t>
      </w:r>
      <w:r w:rsidRPr="00B547F1">
        <w:rPr>
          <w:b/>
          <w:bCs/>
          <w:color w:val="54735A"/>
          <w:spacing w:val="-3"/>
          <w:sz w:val="22"/>
          <w:szCs w:val="22"/>
        </w:rPr>
        <w:t xml:space="preserve"> </w:t>
      </w:r>
      <w:r w:rsidRPr="00B547F1">
        <w:rPr>
          <w:b/>
          <w:bCs/>
          <w:color w:val="54735A"/>
          <w:sz w:val="22"/>
          <w:szCs w:val="22"/>
        </w:rPr>
        <w:t>the</w:t>
      </w:r>
      <w:r w:rsidRPr="00B547F1">
        <w:rPr>
          <w:b/>
          <w:bCs/>
          <w:color w:val="54735A"/>
          <w:spacing w:val="-3"/>
          <w:sz w:val="22"/>
          <w:szCs w:val="22"/>
        </w:rPr>
        <w:t xml:space="preserve"> </w:t>
      </w:r>
      <w:r w:rsidRPr="00B547F1">
        <w:rPr>
          <w:b/>
          <w:bCs/>
          <w:color w:val="54735A"/>
          <w:sz w:val="22"/>
          <w:szCs w:val="22"/>
        </w:rPr>
        <w:t>time</w:t>
      </w:r>
      <w:r w:rsidRPr="00B547F1">
        <w:rPr>
          <w:b/>
          <w:bCs/>
          <w:color w:val="54735A"/>
          <w:spacing w:val="-3"/>
          <w:sz w:val="22"/>
          <w:szCs w:val="22"/>
        </w:rPr>
        <w:t xml:space="preserve"> </w:t>
      </w:r>
      <w:r w:rsidRPr="00B547F1">
        <w:rPr>
          <w:b/>
          <w:bCs/>
          <w:color w:val="54735A"/>
          <w:sz w:val="22"/>
          <w:szCs w:val="22"/>
        </w:rPr>
        <w:t>I’d</w:t>
      </w:r>
      <w:r w:rsidRPr="00B547F1">
        <w:rPr>
          <w:b/>
          <w:bCs/>
          <w:color w:val="54735A"/>
          <w:spacing w:val="-3"/>
          <w:sz w:val="22"/>
          <w:szCs w:val="22"/>
        </w:rPr>
        <w:t xml:space="preserve"> </w:t>
      </w:r>
      <w:r w:rsidRPr="00B547F1">
        <w:rPr>
          <w:b/>
          <w:bCs/>
          <w:color w:val="54735A"/>
          <w:sz w:val="22"/>
          <w:szCs w:val="22"/>
        </w:rPr>
        <w:t>been</w:t>
      </w:r>
      <w:r w:rsidRPr="00B547F1">
        <w:rPr>
          <w:b/>
          <w:bCs/>
          <w:color w:val="54735A"/>
          <w:spacing w:val="-3"/>
          <w:sz w:val="22"/>
          <w:szCs w:val="22"/>
        </w:rPr>
        <w:t xml:space="preserve"> </w:t>
      </w:r>
      <w:r w:rsidRPr="00B547F1">
        <w:rPr>
          <w:b/>
          <w:bCs/>
          <w:color w:val="54735A"/>
          <w:sz w:val="22"/>
          <w:szCs w:val="22"/>
        </w:rPr>
        <w:t>asking</w:t>
      </w:r>
      <w:r w:rsidRPr="00B547F1">
        <w:rPr>
          <w:b/>
          <w:bCs/>
          <w:color w:val="54735A"/>
          <w:spacing w:val="-3"/>
          <w:sz w:val="22"/>
          <w:szCs w:val="22"/>
        </w:rPr>
        <w:t xml:space="preserve"> </w:t>
      </w:r>
      <w:r w:rsidRPr="00B547F1">
        <w:rPr>
          <w:b/>
          <w:bCs/>
          <w:color w:val="54735A"/>
          <w:sz w:val="22"/>
          <w:szCs w:val="22"/>
        </w:rPr>
        <w:t>the</w:t>
      </w:r>
      <w:r w:rsidRPr="00B547F1">
        <w:rPr>
          <w:b/>
          <w:bCs/>
          <w:color w:val="54735A"/>
          <w:spacing w:val="-3"/>
          <w:sz w:val="22"/>
          <w:szCs w:val="22"/>
        </w:rPr>
        <w:t xml:space="preserve"> </w:t>
      </w:r>
      <w:r w:rsidRPr="00B547F1">
        <w:rPr>
          <w:b/>
          <w:bCs/>
          <w:color w:val="54735A"/>
          <w:sz w:val="22"/>
          <w:szCs w:val="22"/>
        </w:rPr>
        <w:t>social worker</w:t>
      </w:r>
      <w:r w:rsidRPr="00B547F1">
        <w:rPr>
          <w:b/>
          <w:bCs/>
          <w:color w:val="54735A"/>
          <w:spacing w:val="-14"/>
          <w:sz w:val="22"/>
          <w:szCs w:val="22"/>
        </w:rPr>
        <w:t xml:space="preserve"> </w:t>
      </w:r>
      <w:r w:rsidRPr="00B547F1">
        <w:rPr>
          <w:b/>
          <w:bCs/>
          <w:color w:val="54735A"/>
          <w:sz w:val="22"/>
          <w:szCs w:val="22"/>
        </w:rPr>
        <w:t>to</w:t>
      </w:r>
      <w:r w:rsidRPr="00B547F1">
        <w:rPr>
          <w:b/>
          <w:bCs/>
          <w:color w:val="54735A"/>
          <w:spacing w:val="-14"/>
          <w:sz w:val="22"/>
          <w:szCs w:val="22"/>
        </w:rPr>
        <w:t xml:space="preserve"> </w:t>
      </w:r>
      <w:r w:rsidRPr="00B547F1">
        <w:rPr>
          <w:b/>
          <w:bCs/>
          <w:color w:val="54735A"/>
          <w:sz w:val="22"/>
          <w:szCs w:val="22"/>
        </w:rPr>
        <w:t>take</w:t>
      </w:r>
      <w:r w:rsidRPr="00B547F1">
        <w:rPr>
          <w:b/>
          <w:bCs/>
          <w:color w:val="54735A"/>
          <w:spacing w:val="-14"/>
          <w:sz w:val="22"/>
          <w:szCs w:val="22"/>
        </w:rPr>
        <w:t xml:space="preserve"> </w:t>
      </w:r>
      <w:r w:rsidRPr="00B547F1">
        <w:rPr>
          <w:b/>
          <w:bCs/>
          <w:color w:val="54735A"/>
          <w:sz w:val="22"/>
          <w:szCs w:val="22"/>
        </w:rPr>
        <w:t>me</w:t>
      </w:r>
      <w:r w:rsidRPr="00B547F1">
        <w:rPr>
          <w:b/>
          <w:bCs/>
          <w:color w:val="54735A"/>
          <w:spacing w:val="-14"/>
          <w:sz w:val="22"/>
          <w:szCs w:val="22"/>
        </w:rPr>
        <w:t xml:space="preserve"> </w:t>
      </w:r>
      <w:r w:rsidRPr="00B547F1">
        <w:rPr>
          <w:b/>
          <w:bCs/>
          <w:color w:val="54735A"/>
          <w:sz w:val="22"/>
          <w:szCs w:val="22"/>
        </w:rPr>
        <w:t>back</w:t>
      </w:r>
      <w:r w:rsidRPr="00B547F1">
        <w:rPr>
          <w:b/>
          <w:bCs/>
          <w:color w:val="54735A"/>
          <w:spacing w:val="-14"/>
          <w:sz w:val="22"/>
          <w:szCs w:val="22"/>
        </w:rPr>
        <w:t xml:space="preserve"> </w:t>
      </w:r>
      <w:r w:rsidRPr="00B547F1">
        <w:rPr>
          <w:b/>
          <w:bCs/>
          <w:color w:val="54735A"/>
          <w:sz w:val="22"/>
          <w:szCs w:val="22"/>
        </w:rPr>
        <w:t>to</w:t>
      </w:r>
      <w:r w:rsidRPr="00B547F1">
        <w:rPr>
          <w:b/>
          <w:bCs/>
          <w:color w:val="54735A"/>
          <w:spacing w:val="-14"/>
          <w:sz w:val="22"/>
          <w:szCs w:val="22"/>
        </w:rPr>
        <w:t xml:space="preserve"> </w:t>
      </w:r>
      <w:r w:rsidRPr="00B547F1">
        <w:rPr>
          <w:b/>
          <w:bCs/>
          <w:color w:val="54735A"/>
          <w:sz w:val="22"/>
          <w:szCs w:val="22"/>
        </w:rPr>
        <w:t>my</w:t>
      </w:r>
      <w:r w:rsidRPr="00B547F1">
        <w:rPr>
          <w:b/>
          <w:bCs/>
          <w:color w:val="54735A"/>
          <w:spacing w:val="-14"/>
          <w:sz w:val="22"/>
          <w:szCs w:val="22"/>
        </w:rPr>
        <w:t xml:space="preserve"> </w:t>
      </w:r>
      <w:r w:rsidRPr="00B547F1">
        <w:rPr>
          <w:b/>
          <w:bCs/>
          <w:color w:val="54735A"/>
          <w:sz w:val="22"/>
          <w:szCs w:val="22"/>
        </w:rPr>
        <w:t>grandmother’s</w:t>
      </w:r>
      <w:r w:rsidRPr="00B547F1">
        <w:rPr>
          <w:b/>
          <w:bCs/>
          <w:color w:val="54735A"/>
          <w:spacing w:val="-14"/>
          <w:sz w:val="22"/>
          <w:szCs w:val="22"/>
        </w:rPr>
        <w:t xml:space="preserve"> </w:t>
      </w:r>
      <w:r w:rsidRPr="00B547F1">
        <w:rPr>
          <w:b/>
          <w:bCs/>
          <w:color w:val="54735A"/>
          <w:sz w:val="22"/>
          <w:szCs w:val="22"/>
        </w:rPr>
        <w:t>or</w:t>
      </w:r>
      <w:r w:rsidRPr="00B547F1">
        <w:rPr>
          <w:b/>
          <w:bCs/>
          <w:color w:val="54735A"/>
          <w:spacing w:val="-14"/>
          <w:sz w:val="22"/>
          <w:szCs w:val="22"/>
        </w:rPr>
        <w:t xml:space="preserve"> </w:t>
      </w:r>
      <w:r w:rsidRPr="00B547F1">
        <w:rPr>
          <w:b/>
          <w:bCs/>
          <w:color w:val="54735A"/>
          <w:sz w:val="22"/>
          <w:szCs w:val="22"/>
        </w:rPr>
        <w:t>go</w:t>
      </w:r>
      <w:r w:rsidRPr="00B547F1">
        <w:rPr>
          <w:b/>
          <w:bCs/>
          <w:color w:val="54735A"/>
          <w:spacing w:val="-14"/>
          <w:sz w:val="22"/>
          <w:szCs w:val="22"/>
        </w:rPr>
        <w:t xml:space="preserve"> </w:t>
      </w:r>
      <w:r w:rsidRPr="00B547F1">
        <w:rPr>
          <w:b/>
          <w:bCs/>
          <w:color w:val="54735A"/>
          <w:sz w:val="22"/>
          <w:szCs w:val="22"/>
        </w:rPr>
        <w:t>back</w:t>
      </w:r>
      <w:r w:rsidRPr="00B547F1">
        <w:rPr>
          <w:b/>
          <w:bCs/>
          <w:color w:val="54735A"/>
          <w:spacing w:val="-14"/>
          <w:sz w:val="22"/>
          <w:szCs w:val="22"/>
        </w:rPr>
        <w:t xml:space="preserve"> </w:t>
      </w:r>
      <w:r w:rsidRPr="00B547F1">
        <w:rPr>
          <w:b/>
          <w:bCs/>
          <w:color w:val="54735A"/>
          <w:sz w:val="22"/>
          <w:szCs w:val="22"/>
        </w:rPr>
        <w:t>to</w:t>
      </w:r>
      <w:r w:rsidRPr="00B547F1">
        <w:rPr>
          <w:b/>
          <w:bCs/>
          <w:color w:val="54735A"/>
          <w:spacing w:val="-14"/>
          <w:sz w:val="22"/>
          <w:szCs w:val="22"/>
        </w:rPr>
        <w:t xml:space="preserve"> </w:t>
      </w:r>
      <w:r w:rsidRPr="00B547F1">
        <w:rPr>
          <w:b/>
          <w:bCs/>
          <w:color w:val="54735A"/>
          <w:sz w:val="22"/>
          <w:szCs w:val="22"/>
        </w:rPr>
        <w:t>the</w:t>
      </w:r>
      <w:r w:rsidRPr="00B547F1">
        <w:rPr>
          <w:b/>
          <w:bCs/>
          <w:color w:val="54735A"/>
          <w:spacing w:val="-14"/>
          <w:sz w:val="22"/>
          <w:szCs w:val="22"/>
        </w:rPr>
        <w:t xml:space="preserve"> </w:t>
      </w:r>
      <w:r w:rsidRPr="00B547F1">
        <w:rPr>
          <w:b/>
          <w:bCs/>
          <w:color w:val="54735A"/>
          <w:sz w:val="22"/>
          <w:szCs w:val="22"/>
        </w:rPr>
        <w:t>family and</w:t>
      </w:r>
      <w:r w:rsidRPr="00B547F1">
        <w:rPr>
          <w:b/>
          <w:bCs/>
          <w:color w:val="54735A"/>
          <w:spacing w:val="-3"/>
          <w:sz w:val="22"/>
          <w:szCs w:val="22"/>
        </w:rPr>
        <w:t xml:space="preserve"> </w:t>
      </w:r>
      <w:r w:rsidRPr="00B547F1">
        <w:rPr>
          <w:b/>
          <w:bCs/>
          <w:color w:val="54735A"/>
          <w:sz w:val="22"/>
          <w:szCs w:val="22"/>
        </w:rPr>
        <w:t>they</w:t>
      </w:r>
      <w:r w:rsidRPr="00B547F1">
        <w:rPr>
          <w:b/>
          <w:bCs/>
          <w:color w:val="54735A"/>
          <w:spacing w:val="-3"/>
          <w:sz w:val="22"/>
          <w:szCs w:val="22"/>
        </w:rPr>
        <w:t xml:space="preserve"> </w:t>
      </w:r>
      <w:r w:rsidRPr="00B547F1">
        <w:rPr>
          <w:b/>
          <w:bCs/>
          <w:color w:val="54735A"/>
          <w:sz w:val="22"/>
          <w:szCs w:val="22"/>
        </w:rPr>
        <w:t>said</w:t>
      </w:r>
      <w:r w:rsidRPr="00B547F1">
        <w:rPr>
          <w:b/>
          <w:bCs/>
          <w:color w:val="54735A"/>
          <w:spacing w:val="-3"/>
          <w:sz w:val="22"/>
          <w:szCs w:val="22"/>
        </w:rPr>
        <w:t xml:space="preserve"> </w:t>
      </w:r>
      <w:r w:rsidRPr="00B547F1">
        <w:rPr>
          <w:b/>
          <w:bCs/>
          <w:color w:val="54735A"/>
          <w:sz w:val="22"/>
          <w:szCs w:val="22"/>
        </w:rPr>
        <w:t>they</w:t>
      </w:r>
      <w:r w:rsidRPr="00B547F1">
        <w:rPr>
          <w:b/>
          <w:bCs/>
          <w:color w:val="54735A"/>
          <w:spacing w:val="-3"/>
          <w:sz w:val="22"/>
          <w:szCs w:val="22"/>
        </w:rPr>
        <w:t xml:space="preserve"> </w:t>
      </w:r>
      <w:r w:rsidRPr="00B547F1">
        <w:rPr>
          <w:b/>
          <w:bCs/>
          <w:color w:val="54735A"/>
          <w:sz w:val="22"/>
          <w:szCs w:val="22"/>
        </w:rPr>
        <w:t>couldn’t,</w:t>
      </w:r>
      <w:r w:rsidRPr="00B547F1">
        <w:rPr>
          <w:b/>
          <w:bCs/>
          <w:color w:val="54735A"/>
          <w:spacing w:val="-3"/>
          <w:sz w:val="22"/>
          <w:szCs w:val="22"/>
        </w:rPr>
        <w:t xml:space="preserve"> </w:t>
      </w:r>
      <w:r w:rsidRPr="00B547F1">
        <w:rPr>
          <w:b/>
          <w:bCs/>
          <w:color w:val="54735A"/>
          <w:sz w:val="22"/>
          <w:szCs w:val="22"/>
        </w:rPr>
        <w:t>so</w:t>
      </w:r>
      <w:r w:rsidRPr="00B547F1">
        <w:rPr>
          <w:b/>
          <w:bCs/>
          <w:color w:val="54735A"/>
          <w:spacing w:val="-3"/>
          <w:sz w:val="22"/>
          <w:szCs w:val="22"/>
        </w:rPr>
        <w:t xml:space="preserve"> </w:t>
      </w:r>
      <w:r w:rsidRPr="00B547F1">
        <w:rPr>
          <w:b/>
          <w:bCs/>
          <w:color w:val="54735A"/>
          <w:sz w:val="22"/>
          <w:szCs w:val="22"/>
        </w:rPr>
        <w:t>I</w:t>
      </w:r>
      <w:r w:rsidRPr="00B547F1">
        <w:rPr>
          <w:b/>
          <w:bCs/>
          <w:color w:val="54735A"/>
          <w:spacing w:val="-3"/>
          <w:sz w:val="22"/>
          <w:szCs w:val="22"/>
        </w:rPr>
        <w:t xml:space="preserve"> </w:t>
      </w:r>
      <w:r w:rsidRPr="00B547F1">
        <w:rPr>
          <w:b/>
          <w:bCs/>
          <w:color w:val="54735A"/>
          <w:sz w:val="22"/>
          <w:szCs w:val="22"/>
        </w:rPr>
        <w:t>ended</w:t>
      </w:r>
      <w:r w:rsidRPr="00B547F1">
        <w:rPr>
          <w:b/>
          <w:bCs/>
          <w:color w:val="54735A"/>
          <w:spacing w:val="-3"/>
          <w:sz w:val="22"/>
          <w:szCs w:val="22"/>
        </w:rPr>
        <w:t xml:space="preserve"> </w:t>
      </w:r>
      <w:r w:rsidRPr="00B547F1">
        <w:rPr>
          <w:b/>
          <w:bCs/>
          <w:color w:val="54735A"/>
          <w:sz w:val="22"/>
          <w:szCs w:val="22"/>
        </w:rPr>
        <w:t>up</w:t>
      </w:r>
      <w:r w:rsidRPr="00B547F1">
        <w:rPr>
          <w:b/>
          <w:bCs/>
          <w:color w:val="54735A"/>
          <w:spacing w:val="-3"/>
          <w:sz w:val="22"/>
          <w:szCs w:val="22"/>
        </w:rPr>
        <w:t xml:space="preserve"> </w:t>
      </w:r>
      <w:r w:rsidRPr="00B547F1">
        <w:rPr>
          <w:b/>
          <w:bCs/>
          <w:color w:val="54735A"/>
          <w:sz w:val="22"/>
          <w:szCs w:val="22"/>
        </w:rPr>
        <w:t>running</w:t>
      </w:r>
      <w:r w:rsidRPr="00B547F1">
        <w:rPr>
          <w:b/>
          <w:bCs/>
          <w:color w:val="54735A"/>
          <w:spacing w:val="-3"/>
          <w:sz w:val="22"/>
          <w:szCs w:val="22"/>
        </w:rPr>
        <w:t xml:space="preserve"> </w:t>
      </w:r>
      <w:r w:rsidRPr="00B547F1">
        <w:rPr>
          <w:b/>
          <w:bCs/>
          <w:color w:val="54735A"/>
          <w:sz w:val="22"/>
          <w:szCs w:val="22"/>
        </w:rPr>
        <w:t>away</w:t>
      </w:r>
      <w:r w:rsidRPr="00B547F1">
        <w:rPr>
          <w:b/>
          <w:bCs/>
          <w:color w:val="54735A"/>
          <w:spacing w:val="-3"/>
          <w:sz w:val="22"/>
          <w:szCs w:val="22"/>
        </w:rPr>
        <w:t xml:space="preserve"> </w:t>
      </w:r>
      <w:r w:rsidRPr="00B547F1">
        <w:rPr>
          <w:b/>
          <w:bCs/>
          <w:color w:val="54735A"/>
          <w:sz w:val="22"/>
          <w:szCs w:val="22"/>
        </w:rPr>
        <w:t>from</w:t>
      </w:r>
      <w:r w:rsidRPr="00B547F1">
        <w:rPr>
          <w:b/>
          <w:bCs/>
          <w:color w:val="54735A"/>
          <w:spacing w:val="-3"/>
          <w:sz w:val="22"/>
          <w:szCs w:val="22"/>
        </w:rPr>
        <w:t xml:space="preserve"> </w:t>
      </w:r>
      <w:r w:rsidRPr="00B547F1">
        <w:rPr>
          <w:b/>
          <w:bCs/>
          <w:color w:val="54735A"/>
          <w:sz w:val="22"/>
          <w:szCs w:val="22"/>
        </w:rPr>
        <w:t>there. When</w:t>
      </w:r>
      <w:r w:rsidRPr="00B547F1">
        <w:rPr>
          <w:b/>
          <w:bCs/>
          <w:color w:val="54735A"/>
          <w:spacing w:val="-16"/>
          <w:sz w:val="22"/>
          <w:szCs w:val="22"/>
        </w:rPr>
        <w:t xml:space="preserve"> </w:t>
      </w:r>
      <w:r w:rsidRPr="00B547F1">
        <w:rPr>
          <w:b/>
          <w:bCs/>
          <w:color w:val="54735A"/>
          <w:sz w:val="22"/>
          <w:szCs w:val="22"/>
        </w:rPr>
        <w:t>they</w:t>
      </w:r>
      <w:r w:rsidRPr="00B547F1">
        <w:rPr>
          <w:b/>
          <w:bCs/>
          <w:color w:val="54735A"/>
          <w:spacing w:val="-14"/>
          <w:sz w:val="22"/>
          <w:szCs w:val="22"/>
        </w:rPr>
        <w:t xml:space="preserve"> </w:t>
      </w:r>
      <w:r w:rsidRPr="00B547F1">
        <w:rPr>
          <w:b/>
          <w:bCs/>
          <w:color w:val="54735A"/>
          <w:sz w:val="22"/>
          <w:szCs w:val="22"/>
        </w:rPr>
        <w:t>did</w:t>
      </w:r>
      <w:r w:rsidRPr="00B547F1">
        <w:rPr>
          <w:b/>
          <w:bCs/>
          <w:color w:val="54735A"/>
          <w:spacing w:val="-14"/>
          <w:sz w:val="22"/>
          <w:szCs w:val="22"/>
        </w:rPr>
        <w:t xml:space="preserve"> </w:t>
      </w:r>
      <w:r w:rsidRPr="00B547F1">
        <w:rPr>
          <w:b/>
          <w:bCs/>
          <w:color w:val="54735A"/>
          <w:sz w:val="22"/>
          <w:szCs w:val="22"/>
        </w:rPr>
        <w:t>find</w:t>
      </w:r>
      <w:r w:rsidRPr="00B547F1">
        <w:rPr>
          <w:b/>
          <w:bCs/>
          <w:color w:val="54735A"/>
          <w:spacing w:val="-14"/>
          <w:sz w:val="22"/>
          <w:szCs w:val="22"/>
        </w:rPr>
        <w:t xml:space="preserve"> </w:t>
      </w:r>
      <w:r w:rsidRPr="00B547F1">
        <w:rPr>
          <w:b/>
          <w:bCs/>
          <w:color w:val="54735A"/>
          <w:sz w:val="22"/>
          <w:szCs w:val="22"/>
        </w:rPr>
        <w:t>me,</w:t>
      </w:r>
      <w:r w:rsidRPr="00B547F1">
        <w:rPr>
          <w:b/>
          <w:bCs/>
          <w:color w:val="54735A"/>
          <w:spacing w:val="-14"/>
          <w:sz w:val="22"/>
          <w:szCs w:val="22"/>
        </w:rPr>
        <w:t xml:space="preserve"> </w:t>
      </w:r>
      <w:r w:rsidRPr="00B547F1">
        <w:rPr>
          <w:b/>
          <w:bCs/>
          <w:color w:val="54735A"/>
          <w:sz w:val="22"/>
          <w:szCs w:val="22"/>
        </w:rPr>
        <w:t>I</w:t>
      </w:r>
      <w:r w:rsidRPr="00B547F1">
        <w:rPr>
          <w:b/>
          <w:bCs/>
          <w:color w:val="54735A"/>
          <w:spacing w:val="-14"/>
          <w:sz w:val="22"/>
          <w:szCs w:val="22"/>
        </w:rPr>
        <w:t xml:space="preserve"> </w:t>
      </w:r>
      <w:r w:rsidRPr="00B547F1">
        <w:rPr>
          <w:b/>
          <w:bCs/>
          <w:color w:val="54735A"/>
          <w:sz w:val="22"/>
          <w:szCs w:val="22"/>
        </w:rPr>
        <w:t>had</w:t>
      </w:r>
      <w:r w:rsidRPr="00B547F1">
        <w:rPr>
          <w:b/>
          <w:bCs/>
          <w:color w:val="54735A"/>
          <w:spacing w:val="-14"/>
          <w:sz w:val="22"/>
          <w:szCs w:val="22"/>
        </w:rPr>
        <w:t xml:space="preserve"> </w:t>
      </w:r>
      <w:r w:rsidRPr="00B547F1">
        <w:rPr>
          <w:b/>
          <w:bCs/>
          <w:color w:val="54735A"/>
          <w:sz w:val="22"/>
          <w:szCs w:val="22"/>
        </w:rPr>
        <w:t>push-biked</w:t>
      </w:r>
      <w:r w:rsidRPr="00B547F1">
        <w:rPr>
          <w:b/>
          <w:bCs/>
          <w:color w:val="54735A"/>
          <w:spacing w:val="-14"/>
          <w:sz w:val="22"/>
          <w:szCs w:val="22"/>
        </w:rPr>
        <w:t xml:space="preserve"> </w:t>
      </w:r>
      <w:r w:rsidRPr="00B547F1">
        <w:rPr>
          <w:b/>
          <w:bCs/>
          <w:color w:val="54735A"/>
          <w:sz w:val="22"/>
          <w:szCs w:val="22"/>
        </w:rPr>
        <w:t>from</w:t>
      </w:r>
      <w:r w:rsidRPr="00B547F1">
        <w:rPr>
          <w:b/>
          <w:bCs/>
          <w:color w:val="54735A"/>
          <w:spacing w:val="-14"/>
          <w:sz w:val="22"/>
          <w:szCs w:val="22"/>
        </w:rPr>
        <w:t xml:space="preserve"> </w:t>
      </w:r>
      <w:r w:rsidRPr="00B547F1">
        <w:rPr>
          <w:b/>
          <w:bCs/>
          <w:color w:val="54735A"/>
          <w:sz w:val="22"/>
          <w:szCs w:val="22"/>
        </w:rPr>
        <w:t>Castlecliff</w:t>
      </w:r>
      <w:r w:rsidRPr="00B547F1">
        <w:rPr>
          <w:b/>
          <w:bCs/>
          <w:color w:val="54735A"/>
          <w:spacing w:val="-14"/>
          <w:sz w:val="22"/>
          <w:szCs w:val="22"/>
        </w:rPr>
        <w:t xml:space="preserve"> </w:t>
      </w:r>
      <w:r w:rsidRPr="00B547F1">
        <w:rPr>
          <w:b/>
          <w:bCs/>
          <w:color w:val="54735A"/>
          <w:sz w:val="22"/>
          <w:szCs w:val="22"/>
        </w:rPr>
        <w:t>to</w:t>
      </w:r>
      <w:r w:rsidRPr="00B547F1">
        <w:rPr>
          <w:b/>
          <w:bCs/>
          <w:color w:val="54735A"/>
          <w:spacing w:val="-14"/>
          <w:sz w:val="22"/>
          <w:szCs w:val="22"/>
        </w:rPr>
        <w:t xml:space="preserve"> </w:t>
      </w:r>
      <w:r w:rsidRPr="00B547F1">
        <w:rPr>
          <w:b/>
          <w:bCs/>
          <w:color w:val="54735A"/>
          <w:sz w:val="22"/>
          <w:szCs w:val="22"/>
        </w:rPr>
        <w:t>Turakina, and</w:t>
      </w:r>
      <w:r w:rsidRPr="00B547F1">
        <w:rPr>
          <w:b/>
          <w:bCs/>
          <w:color w:val="54735A"/>
          <w:spacing w:val="-2"/>
          <w:sz w:val="22"/>
          <w:szCs w:val="22"/>
        </w:rPr>
        <w:t xml:space="preserve"> </w:t>
      </w:r>
      <w:r w:rsidRPr="00B547F1">
        <w:rPr>
          <w:b/>
          <w:bCs/>
          <w:color w:val="54735A"/>
          <w:sz w:val="22"/>
          <w:szCs w:val="22"/>
        </w:rPr>
        <w:t>was</w:t>
      </w:r>
      <w:r w:rsidRPr="00B547F1">
        <w:rPr>
          <w:b/>
          <w:bCs/>
          <w:color w:val="54735A"/>
          <w:spacing w:val="-2"/>
          <w:sz w:val="22"/>
          <w:szCs w:val="22"/>
        </w:rPr>
        <w:t xml:space="preserve"> </w:t>
      </w:r>
      <w:r w:rsidRPr="00B547F1">
        <w:rPr>
          <w:b/>
          <w:bCs/>
          <w:color w:val="54735A"/>
          <w:sz w:val="22"/>
          <w:szCs w:val="22"/>
        </w:rPr>
        <w:t>at</w:t>
      </w:r>
      <w:r w:rsidRPr="00B547F1">
        <w:rPr>
          <w:b/>
          <w:bCs/>
          <w:color w:val="54735A"/>
          <w:spacing w:val="-2"/>
          <w:sz w:val="22"/>
          <w:szCs w:val="22"/>
        </w:rPr>
        <w:t xml:space="preserve"> </w:t>
      </w:r>
      <w:r w:rsidRPr="00B547F1">
        <w:rPr>
          <w:b/>
          <w:bCs/>
          <w:color w:val="54735A"/>
          <w:sz w:val="22"/>
          <w:szCs w:val="22"/>
        </w:rPr>
        <w:t>my</w:t>
      </w:r>
      <w:r w:rsidRPr="00B547F1">
        <w:rPr>
          <w:b/>
          <w:bCs/>
          <w:color w:val="54735A"/>
          <w:spacing w:val="-2"/>
          <w:sz w:val="22"/>
          <w:szCs w:val="22"/>
        </w:rPr>
        <w:t xml:space="preserve"> </w:t>
      </w:r>
      <w:r w:rsidRPr="00B547F1">
        <w:rPr>
          <w:b/>
          <w:bCs/>
          <w:color w:val="54735A"/>
          <w:sz w:val="22"/>
          <w:szCs w:val="22"/>
        </w:rPr>
        <w:t>grandmother’s</w:t>
      </w:r>
      <w:r w:rsidRPr="00B547F1">
        <w:rPr>
          <w:b/>
          <w:bCs/>
          <w:color w:val="54735A"/>
          <w:spacing w:val="-2"/>
          <w:sz w:val="22"/>
          <w:szCs w:val="22"/>
        </w:rPr>
        <w:t xml:space="preserve"> </w:t>
      </w:r>
      <w:r w:rsidRPr="00B547F1">
        <w:rPr>
          <w:b/>
          <w:bCs/>
          <w:color w:val="54735A"/>
          <w:sz w:val="22"/>
          <w:szCs w:val="22"/>
        </w:rPr>
        <w:t>when,</w:t>
      </w:r>
      <w:r w:rsidRPr="00B547F1">
        <w:rPr>
          <w:b/>
          <w:bCs/>
          <w:color w:val="54735A"/>
          <w:spacing w:val="-2"/>
          <w:sz w:val="22"/>
          <w:szCs w:val="22"/>
        </w:rPr>
        <w:t xml:space="preserve"> </w:t>
      </w:r>
      <w:r w:rsidRPr="00B547F1">
        <w:rPr>
          <w:b/>
          <w:bCs/>
          <w:color w:val="54735A"/>
          <w:sz w:val="22"/>
          <w:szCs w:val="22"/>
        </w:rPr>
        <w:t>I</w:t>
      </w:r>
      <w:r w:rsidRPr="00B547F1">
        <w:rPr>
          <w:b/>
          <w:bCs/>
          <w:color w:val="54735A"/>
          <w:spacing w:val="-2"/>
          <w:sz w:val="22"/>
          <w:szCs w:val="22"/>
        </w:rPr>
        <w:t xml:space="preserve"> </w:t>
      </w:r>
      <w:r w:rsidRPr="00B547F1">
        <w:rPr>
          <w:b/>
          <w:bCs/>
          <w:color w:val="54735A"/>
          <w:sz w:val="22"/>
          <w:szCs w:val="22"/>
        </w:rPr>
        <w:t>think</w:t>
      </w:r>
      <w:r w:rsidRPr="00B547F1">
        <w:rPr>
          <w:b/>
          <w:bCs/>
          <w:color w:val="54735A"/>
          <w:spacing w:val="-2"/>
          <w:sz w:val="22"/>
          <w:szCs w:val="22"/>
        </w:rPr>
        <w:t xml:space="preserve"> </w:t>
      </w:r>
      <w:r w:rsidRPr="00B547F1">
        <w:rPr>
          <w:b/>
          <w:bCs/>
          <w:color w:val="54735A"/>
          <w:sz w:val="22"/>
          <w:szCs w:val="22"/>
        </w:rPr>
        <w:t>it</w:t>
      </w:r>
      <w:r w:rsidRPr="00B547F1">
        <w:rPr>
          <w:b/>
          <w:bCs/>
          <w:color w:val="54735A"/>
          <w:spacing w:val="-2"/>
          <w:sz w:val="22"/>
          <w:szCs w:val="22"/>
        </w:rPr>
        <w:t xml:space="preserve"> </w:t>
      </w:r>
      <w:r w:rsidRPr="00B547F1">
        <w:rPr>
          <w:b/>
          <w:bCs/>
          <w:color w:val="54735A"/>
          <w:sz w:val="22"/>
          <w:szCs w:val="22"/>
        </w:rPr>
        <w:t>was</w:t>
      </w:r>
      <w:r w:rsidRPr="00B547F1">
        <w:rPr>
          <w:b/>
          <w:bCs/>
          <w:color w:val="54735A"/>
          <w:spacing w:val="-2"/>
          <w:sz w:val="22"/>
          <w:szCs w:val="22"/>
        </w:rPr>
        <w:t xml:space="preserve"> </w:t>
      </w:r>
      <w:r w:rsidRPr="00B547F1">
        <w:rPr>
          <w:b/>
          <w:bCs/>
          <w:color w:val="54735A"/>
          <w:sz w:val="22"/>
          <w:szCs w:val="22"/>
        </w:rPr>
        <w:t>the</w:t>
      </w:r>
      <w:r w:rsidRPr="00B547F1">
        <w:rPr>
          <w:b/>
          <w:bCs/>
          <w:color w:val="54735A"/>
          <w:spacing w:val="-2"/>
          <w:sz w:val="22"/>
          <w:szCs w:val="22"/>
        </w:rPr>
        <w:t xml:space="preserve"> </w:t>
      </w:r>
      <w:r w:rsidRPr="00B547F1">
        <w:rPr>
          <w:b/>
          <w:bCs/>
          <w:color w:val="54735A"/>
          <w:sz w:val="22"/>
          <w:szCs w:val="22"/>
        </w:rPr>
        <w:t>next</w:t>
      </w:r>
      <w:r w:rsidRPr="00B547F1">
        <w:rPr>
          <w:b/>
          <w:bCs/>
          <w:color w:val="54735A"/>
          <w:spacing w:val="-3"/>
          <w:sz w:val="22"/>
          <w:szCs w:val="22"/>
        </w:rPr>
        <w:t xml:space="preserve"> </w:t>
      </w:r>
      <w:r w:rsidRPr="00B547F1">
        <w:rPr>
          <w:b/>
          <w:bCs/>
          <w:color w:val="54735A"/>
          <w:sz w:val="22"/>
          <w:szCs w:val="22"/>
        </w:rPr>
        <w:t>day, when</w:t>
      </w:r>
      <w:r w:rsidRPr="00B547F1">
        <w:rPr>
          <w:b/>
          <w:bCs/>
          <w:color w:val="54735A"/>
          <w:spacing w:val="-1"/>
          <w:sz w:val="22"/>
          <w:szCs w:val="22"/>
        </w:rPr>
        <w:t xml:space="preserve"> </w:t>
      </w:r>
      <w:r w:rsidRPr="00B547F1">
        <w:rPr>
          <w:b/>
          <w:bCs/>
          <w:color w:val="54735A"/>
          <w:sz w:val="22"/>
          <w:szCs w:val="22"/>
        </w:rPr>
        <w:t>the</w:t>
      </w:r>
      <w:r w:rsidRPr="00B547F1">
        <w:rPr>
          <w:b/>
          <w:bCs/>
          <w:color w:val="54735A"/>
          <w:spacing w:val="-1"/>
          <w:sz w:val="22"/>
          <w:szCs w:val="22"/>
        </w:rPr>
        <w:t xml:space="preserve"> </w:t>
      </w:r>
      <w:r w:rsidRPr="00B547F1">
        <w:rPr>
          <w:b/>
          <w:bCs/>
          <w:color w:val="54735A"/>
          <w:sz w:val="22"/>
          <w:szCs w:val="22"/>
        </w:rPr>
        <w:t>social</w:t>
      </w:r>
      <w:r w:rsidRPr="00B547F1">
        <w:rPr>
          <w:b/>
          <w:bCs/>
          <w:color w:val="54735A"/>
          <w:spacing w:val="-1"/>
          <w:sz w:val="22"/>
          <w:szCs w:val="22"/>
        </w:rPr>
        <w:t xml:space="preserve"> </w:t>
      </w:r>
      <w:r w:rsidRPr="00B547F1">
        <w:rPr>
          <w:b/>
          <w:bCs/>
          <w:color w:val="54735A"/>
          <w:sz w:val="22"/>
          <w:szCs w:val="22"/>
        </w:rPr>
        <w:t>worker</w:t>
      </w:r>
      <w:r w:rsidRPr="00B547F1">
        <w:rPr>
          <w:b/>
          <w:bCs/>
          <w:color w:val="54735A"/>
          <w:spacing w:val="-1"/>
          <w:sz w:val="22"/>
          <w:szCs w:val="22"/>
        </w:rPr>
        <w:t xml:space="preserve"> </w:t>
      </w:r>
      <w:r w:rsidRPr="00B547F1">
        <w:rPr>
          <w:b/>
          <w:bCs/>
          <w:color w:val="54735A"/>
          <w:sz w:val="22"/>
          <w:szCs w:val="22"/>
        </w:rPr>
        <w:t>turned</w:t>
      </w:r>
      <w:r w:rsidRPr="00B547F1">
        <w:rPr>
          <w:b/>
          <w:bCs/>
          <w:color w:val="54735A"/>
          <w:spacing w:val="-1"/>
          <w:sz w:val="22"/>
          <w:szCs w:val="22"/>
        </w:rPr>
        <w:t xml:space="preserve"> </w:t>
      </w:r>
      <w:r w:rsidRPr="00B547F1">
        <w:rPr>
          <w:b/>
          <w:bCs/>
          <w:color w:val="54735A"/>
          <w:sz w:val="22"/>
          <w:szCs w:val="22"/>
        </w:rPr>
        <w:t>up</w:t>
      </w:r>
      <w:r w:rsidRPr="00B547F1">
        <w:rPr>
          <w:b/>
          <w:bCs/>
          <w:color w:val="54735A"/>
          <w:spacing w:val="-1"/>
          <w:sz w:val="22"/>
          <w:szCs w:val="22"/>
        </w:rPr>
        <w:t xml:space="preserve"> </w:t>
      </w:r>
      <w:r w:rsidRPr="00B547F1">
        <w:rPr>
          <w:b/>
          <w:bCs/>
          <w:color w:val="54735A"/>
          <w:sz w:val="22"/>
          <w:szCs w:val="22"/>
        </w:rPr>
        <w:t>on</w:t>
      </w:r>
      <w:r w:rsidRPr="00B547F1">
        <w:rPr>
          <w:b/>
          <w:bCs/>
          <w:color w:val="54735A"/>
          <w:spacing w:val="-1"/>
          <w:sz w:val="22"/>
          <w:szCs w:val="22"/>
        </w:rPr>
        <w:t xml:space="preserve"> </w:t>
      </w:r>
      <w:r w:rsidRPr="00B547F1">
        <w:rPr>
          <w:b/>
          <w:bCs/>
          <w:color w:val="54735A"/>
          <w:sz w:val="22"/>
          <w:szCs w:val="22"/>
        </w:rPr>
        <w:t>the</w:t>
      </w:r>
      <w:r w:rsidRPr="00B547F1">
        <w:rPr>
          <w:b/>
          <w:bCs/>
          <w:color w:val="54735A"/>
          <w:spacing w:val="-1"/>
          <w:sz w:val="22"/>
          <w:szCs w:val="22"/>
        </w:rPr>
        <w:t xml:space="preserve"> </w:t>
      </w:r>
      <w:r w:rsidRPr="00B547F1">
        <w:rPr>
          <w:b/>
          <w:bCs/>
          <w:color w:val="54735A"/>
          <w:sz w:val="22"/>
          <w:szCs w:val="22"/>
        </w:rPr>
        <w:t>doorstep</w:t>
      </w:r>
      <w:r w:rsidRPr="00B547F1">
        <w:rPr>
          <w:b/>
          <w:bCs/>
          <w:color w:val="54735A"/>
          <w:spacing w:val="-1"/>
          <w:sz w:val="22"/>
          <w:szCs w:val="22"/>
        </w:rPr>
        <w:t xml:space="preserve"> </w:t>
      </w:r>
      <w:r w:rsidRPr="00B547F1">
        <w:rPr>
          <w:b/>
          <w:bCs/>
          <w:color w:val="54735A"/>
          <w:sz w:val="22"/>
          <w:szCs w:val="22"/>
        </w:rPr>
        <w:t>and</w:t>
      </w:r>
      <w:r w:rsidRPr="00B547F1">
        <w:rPr>
          <w:b/>
          <w:bCs/>
          <w:color w:val="54735A"/>
          <w:spacing w:val="-1"/>
          <w:sz w:val="22"/>
          <w:szCs w:val="22"/>
        </w:rPr>
        <w:t xml:space="preserve"> </w:t>
      </w:r>
      <w:r w:rsidRPr="00B547F1">
        <w:rPr>
          <w:b/>
          <w:bCs/>
          <w:color w:val="54735A"/>
          <w:sz w:val="22"/>
          <w:szCs w:val="22"/>
        </w:rPr>
        <w:t>found</w:t>
      </w:r>
      <w:r w:rsidR="00B547F1">
        <w:rPr>
          <w:b/>
          <w:bCs/>
          <w:color w:val="54735A"/>
          <w:sz w:val="22"/>
          <w:szCs w:val="22"/>
        </w:rPr>
        <w:t xml:space="preserve"> </w:t>
      </w:r>
      <w:r w:rsidRPr="00B547F1">
        <w:rPr>
          <w:b/>
          <w:bCs/>
          <w:color w:val="54735A"/>
          <w:sz w:val="22"/>
          <w:szCs w:val="22"/>
        </w:rPr>
        <w:t>me</w:t>
      </w:r>
      <w:r w:rsidRPr="00B547F1">
        <w:rPr>
          <w:b/>
          <w:bCs/>
          <w:color w:val="54735A"/>
          <w:spacing w:val="-8"/>
          <w:sz w:val="22"/>
          <w:szCs w:val="22"/>
        </w:rPr>
        <w:t xml:space="preserve"> </w:t>
      </w:r>
      <w:r w:rsidRPr="00B547F1">
        <w:rPr>
          <w:b/>
          <w:bCs/>
          <w:color w:val="54735A"/>
          <w:spacing w:val="-2"/>
          <w:sz w:val="22"/>
          <w:szCs w:val="22"/>
        </w:rPr>
        <w:t>there.”</w:t>
      </w:r>
    </w:p>
    <w:p w14:paraId="2F396C70" w14:textId="0FBC5410" w:rsidR="00557394" w:rsidRDefault="00557394">
      <w:pPr>
        <w:widowControl/>
        <w:autoSpaceDE/>
        <w:autoSpaceDN/>
        <w:adjustRightInd/>
        <w:spacing w:after="160" w:line="278" w:lineRule="auto"/>
      </w:pPr>
      <w:r>
        <w:br w:type="page"/>
      </w:r>
    </w:p>
    <w:p w14:paraId="46F19BB7" w14:textId="77777777" w:rsidR="00176E00" w:rsidRDefault="00176E00" w:rsidP="00176E00">
      <w:pPr>
        <w:widowControl/>
        <w:autoSpaceDE/>
        <w:autoSpaceDN/>
        <w:adjustRightInd/>
        <w:spacing w:line="278" w:lineRule="auto"/>
      </w:pPr>
    </w:p>
    <w:p w14:paraId="7DE5D0F2" w14:textId="2BF69EDE" w:rsidR="008E05F3" w:rsidRPr="00B547F1" w:rsidRDefault="563DAEA0" w:rsidP="00B547F1">
      <w:pPr>
        <w:pStyle w:val="ListParagraph"/>
        <w:numPr>
          <w:ilvl w:val="0"/>
          <w:numId w:val="4"/>
        </w:numPr>
        <w:kinsoku w:val="0"/>
        <w:overflowPunct w:val="0"/>
        <w:spacing w:before="240" w:line="276" w:lineRule="auto"/>
        <w:ind w:left="1134" w:right="925" w:hanging="708"/>
        <w:rPr>
          <w:sz w:val="22"/>
          <w:szCs w:val="22"/>
        </w:rPr>
      </w:pPr>
      <w:r w:rsidRPr="00B547F1">
        <w:rPr>
          <w:sz w:val="22"/>
          <w:szCs w:val="22"/>
        </w:rPr>
        <w:t xml:space="preserve">However, other gang whānau spoke of how harsh their family were and </w:t>
      </w:r>
      <w:r w:rsidR="0E255946" w:rsidRPr="00B547F1">
        <w:rPr>
          <w:sz w:val="22"/>
          <w:szCs w:val="22"/>
        </w:rPr>
        <w:t xml:space="preserve">of </w:t>
      </w:r>
      <w:r w:rsidRPr="00B547F1">
        <w:rPr>
          <w:sz w:val="22"/>
          <w:szCs w:val="22"/>
        </w:rPr>
        <w:t>the inadequate care, violence and neglect they endured at home. For some, the family home was not safe, and too often neither were the State and faith-based institutions they were sent to. Gang whānau accounts had</w:t>
      </w:r>
      <w:r w:rsidR="1CBFCB03" w:rsidRPr="00B547F1">
        <w:rPr>
          <w:sz w:val="22"/>
          <w:szCs w:val="22"/>
        </w:rPr>
        <w:t xml:space="preserve"> </w:t>
      </w:r>
      <w:r w:rsidRPr="00B547F1">
        <w:rPr>
          <w:sz w:val="22"/>
          <w:szCs w:val="22"/>
        </w:rPr>
        <w:t>a common theme – that those responsible for their care and protection failed them.</w:t>
      </w:r>
    </w:p>
    <w:p w14:paraId="748DD876" w14:textId="77777777" w:rsidR="008E05F3" w:rsidRPr="00B547F1" w:rsidRDefault="007E204A" w:rsidP="00B547F1">
      <w:pPr>
        <w:pStyle w:val="ListParagraph"/>
        <w:numPr>
          <w:ilvl w:val="0"/>
          <w:numId w:val="4"/>
        </w:numPr>
        <w:kinsoku w:val="0"/>
        <w:overflowPunct w:val="0"/>
        <w:spacing w:before="240" w:line="276" w:lineRule="auto"/>
        <w:ind w:left="1134" w:right="925" w:hanging="708"/>
        <w:rPr>
          <w:sz w:val="22"/>
          <w:szCs w:val="22"/>
        </w:rPr>
      </w:pPr>
      <w:r w:rsidRPr="00B547F1">
        <w:rPr>
          <w:sz w:val="22"/>
          <w:szCs w:val="22"/>
        </w:rPr>
        <w:t>One</w:t>
      </w:r>
      <w:r w:rsidRPr="00B547F1">
        <w:rPr>
          <w:spacing w:val="-15"/>
          <w:sz w:val="22"/>
          <w:szCs w:val="22"/>
        </w:rPr>
        <w:t xml:space="preserve"> </w:t>
      </w:r>
      <w:r w:rsidRPr="00B547F1">
        <w:rPr>
          <w:sz w:val="22"/>
          <w:szCs w:val="22"/>
        </w:rPr>
        <w:t>gang</w:t>
      </w:r>
      <w:r w:rsidRPr="00B547F1">
        <w:rPr>
          <w:spacing w:val="-15"/>
          <w:sz w:val="22"/>
          <w:szCs w:val="22"/>
        </w:rPr>
        <w:t xml:space="preserve"> </w:t>
      </w:r>
      <w:r w:rsidRPr="00B547F1">
        <w:rPr>
          <w:sz w:val="22"/>
          <w:szCs w:val="22"/>
        </w:rPr>
        <w:t>whānau</w:t>
      </w:r>
      <w:r w:rsidRPr="00B547F1">
        <w:rPr>
          <w:spacing w:val="-15"/>
          <w:sz w:val="22"/>
          <w:szCs w:val="22"/>
        </w:rPr>
        <w:t xml:space="preserve"> </w:t>
      </w:r>
      <w:r w:rsidRPr="00B547F1">
        <w:rPr>
          <w:sz w:val="22"/>
          <w:szCs w:val="22"/>
        </w:rPr>
        <w:t>member</w:t>
      </w:r>
      <w:r w:rsidRPr="00B547F1">
        <w:rPr>
          <w:spacing w:val="-15"/>
          <w:sz w:val="22"/>
          <w:szCs w:val="22"/>
        </w:rPr>
        <w:t xml:space="preserve"> </w:t>
      </w:r>
      <w:r w:rsidRPr="00B547F1">
        <w:rPr>
          <w:sz w:val="22"/>
          <w:szCs w:val="22"/>
        </w:rPr>
        <w:t>shared</w:t>
      </w:r>
      <w:r w:rsidRPr="00B547F1">
        <w:rPr>
          <w:spacing w:val="-15"/>
          <w:sz w:val="22"/>
          <w:szCs w:val="22"/>
        </w:rPr>
        <w:t xml:space="preserve"> </w:t>
      </w:r>
      <w:r w:rsidRPr="00B547F1">
        <w:rPr>
          <w:sz w:val="22"/>
          <w:szCs w:val="22"/>
        </w:rPr>
        <w:t>that</w:t>
      </w:r>
      <w:r w:rsidRPr="00B547F1">
        <w:rPr>
          <w:spacing w:val="-15"/>
          <w:sz w:val="22"/>
          <w:szCs w:val="22"/>
        </w:rPr>
        <w:t xml:space="preserve"> </w:t>
      </w:r>
      <w:r w:rsidRPr="00B547F1">
        <w:rPr>
          <w:sz w:val="22"/>
          <w:szCs w:val="22"/>
        </w:rPr>
        <w:t>after</w:t>
      </w:r>
      <w:r w:rsidRPr="00B547F1">
        <w:rPr>
          <w:spacing w:val="-15"/>
          <w:sz w:val="22"/>
          <w:szCs w:val="22"/>
        </w:rPr>
        <w:t xml:space="preserve"> </w:t>
      </w:r>
      <w:r w:rsidRPr="00B547F1">
        <w:rPr>
          <w:sz w:val="22"/>
          <w:szCs w:val="22"/>
        </w:rPr>
        <w:t>the</w:t>
      </w:r>
      <w:r w:rsidRPr="00B547F1">
        <w:rPr>
          <w:spacing w:val="-15"/>
          <w:sz w:val="22"/>
          <w:szCs w:val="22"/>
        </w:rPr>
        <w:t xml:space="preserve"> </w:t>
      </w:r>
      <w:r w:rsidRPr="00B547F1">
        <w:rPr>
          <w:sz w:val="22"/>
          <w:szCs w:val="22"/>
        </w:rPr>
        <w:t>State</w:t>
      </w:r>
      <w:r w:rsidRPr="00B547F1">
        <w:rPr>
          <w:spacing w:val="-15"/>
          <w:sz w:val="22"/>
          <w:szCs w:val="22"/>
        </w:rPr>
        <w:t xml:space="preserve"> </w:t>
      </w:r>
      <w:r w:rsidRPr="00B547F1">
        <w:rPr>
          <w:sz w:val="22"/>
          <w:szCs w:val="22"/>
        </w:rPr>
        <w:t>sent</w:t>
      </w:r>
      <w:r w:rsidRPr="00B547F1">
        <w:rPr>
          <w:spacing w:val="-15"/>
          <w:sz w:val="22"/>
          <w:szCs w:val="22"/>
        </w:rPr>
        <w:t xml:space="preserve"> </w:t>
      </w:r>
      <w:r w:rsidRPr="00B547F1">
        <w:rPr>
          <w:sz w:val="22"/>
          <w:szCs w:val="22"/>
        </w:rPr>
        <w:t>him</w:t>
      </w:r>
      <w:r w:rsidRPr="00B547F1">
        <w:rPr>
          <w:spacing w:val="-15"/>
          <w:sz w:val="22"/>
          <w:szCs w:val="22"/>
        </w:rPr>
        <w:t xml:space="preserve"> </w:t>
      </w:r>
      <w:r w:rsidRPr="00B547F1">
        <w:rPr>
          <w:sz w:val="22"/>
          <w:szCs w:val="22"/>
        </w:rPr>
        <w:t>to</w:t>
      </w:r>
      <w:r w:rsidRPr="00B547F1">
        <w:rPr>
          <w:spacing w:val="-15"/>
          <w:sz w:val="22"/>
          <w:szCs w:val="22"/>
        </w:rPr>
        <w:t xml:space="preserve"> </w:t>
      </w:r>
      <w:r w:rsidRPr="00B547F1">
        <w:rPr>
          <w:sz w:val="22"/>
          <w:szCs w:val="22"/>
        </w:rPr>
        <w:t>live with his uncle:</w:t>
      </w:r>
    </w:p>
    <w:p w14:paraId="3F6FB406" w14:textId="321DF757" w:rsidR="00C76774" w:rsidRPr="00B547F1" w:rsidRDefault="00C76774" w:rsidP="00B547F1">
      <w:pPr>
        <w:pStyle w:val="BodyText"/>
        <w:kinsoku w:val="0"/>
        <w:overflowPunct w:val="0"/>
        <w:spacing w:before="240" w:line="276" w:lineRule="auto"/>
        <w:ind w:left="1134"/>
        <w:rPr>
          <w:b/>
          <w:bCs/>
          <w:color w:val="54735A"/>
          <w:sz w:val="22"/>
          <w:szCs w:val="22"/>
        </w:rPr>
      </w:pPr>
      <w:r w:rsidRPr="00B547F1">
        <w:rPr>
          <w:b/>
          <w:bCs/>
          <w:color w:val="54735A"/>
          <w:sz w:val="22"/>
          <w:szCs w:val="22"/>
        </w:rPr>
        <w:t>“One</w:t>
      </w:r>
      <w:r w:rsidRPr="00B547F1">
        <w:rPr>
          <w:b/>
          <w:bCs/>
          <w:color w:val="54735A"/>
          <w:spacing w:val="-17"/>
          <w:sz w:val="22"/>
          <w:szCs w:val="22"/>
        </w:rPr>
        <w:t xml:space="preserve"> </w:t>
      </w:r>
      <w:r w:rsidRPr="00B547F1">
        <w:rPr>
          <w:b/>
          <w:bCs/>
          <w:color w:val="54735A"/>
          <w:sz w:val="22"/>
          <w:szCs w:val="22"/>
        </w:rPr>
        <w:t>particular</w:t>
      </w:r>
      <w:r w:rsidRPr="00B547F1">
        <w:rPr>
          <w:b/>
          <w:bCs/>
          <w:color w:val="54735A"/>
          <w:spacing w:val="-16"/>
          <w:sz w:val="22"/>
          <w:szCs w:val="22"/>
        </w:rPr>
        <w:t xml:space="preserve"> </w:t>
      </w:r>
      <w:r w:rsidRPr="00B547F1">
        <w:rPr>
          <w:b/>
          <w:bCs/>
          <w:color w:val="54735A"/>
          <w:sz w:val="22"/>
          <w:szCs w:val="22"/>
        </w:rPr>
        <w:t>beating</w:t>
      </w:r>
      <w:r w:rsidRPr="00B547F1">
        <w:rPr>
          <w:b/>
          <w:bCs/>
          <w:color w:val="54735A"/>
          <w:spacing w:val="-16"/>
          <w:sz w:val="22"/>
          <w:szCs w:val="22"/>
        </w:rPr>
        <w:t xml:space="preserve"> </w:t>
      </w:r>
      <w:r w:rsidRPr="00B547F1">
        <w:rPr>
          <w:b/>
          <w:bCs/>
          <w:color w:val="54735A"/>
          <w:sz w:val="22"/>
          <w:szCs w:val="22"/>
        </w:rPr>
        <w:t>was</w:t>
      </w:r>
      <w:r w:rsidRPr="00B547F1">
        <w:rPr>
          <w:b/>
          <w:bCs/>
          <w:color w:val="54735A"/>
          <w:spacing w:val="-16"/>
          <w:sz w:val="22"/>
          <w:szCs w:val="22"/>
        </w:rPr>
        <w:t xml:space="preserve"> </w:t>
      </w:r>
      <w:r w:rsidRPr="00B547F1">
        <w:rPr>
          <w:b/>
          <w:bCs/>
          <w:color w:val="54735A"/>
          <w:sz w:val="22"/>
          <w:szCs w:val="22"/>
        </w:rPr>
        <w:t>so</w:t>
      </w:r>
      <w:r w:rsidRPr="00B547F1">
        <w:rPr>
          <w:b/>
          <w:bCs/>
          <w:color w:val="54735A"/>
          <w:spacing w:val="-16"/>
          <w:sz w:val="22"/>
          <w:szCs w:val="22"/>
        </w:rPr>
        <w:t xml:space="preserve"> </w:t>
      </w:r>
      <w:r w:rsidRPr="00B547F1">
        <w:rPr>
          <w:b/>
          <w:bCs/>
          <w:color w:val="54735A"/>
          <w:sz w:val="22"/>
          <w:szCs w:val="22"/>
        </w:rPr>
        <w:t>bad,</w:t>
      </w:r>
      <w:r w:rsidRPr="00B547F1">
        <w:rPr>
          <w:b/>
          <w:bCs/>
          <w:color w:val="54735A"/>
          <w:spacing w:val="-17"/>
          <w:sz w:val="22"/>
          <w:szCs w:val="22"/>
        </w:rPr>
        <w:t xml:space="preserve"> </w:t>
      </w:r>
      <w:r w:rsidRPr="00B547F1">
        <w:rPr>
          <w:b/>
          <w:bCs/>
          <w:color w:val="54735A"/>
          <w:sz w:val="22"/>
          <w:szCs w:val="22"/>
        </w:rPr>
        <w:t>my</w:t>
      </w:r>
      <w:r w:rsidRPr="00B547F1">
        <w:rPr>
          <w:b/>
          <w:bCs/>
          <w:color w:val="54735A"/>
          <w:spacing w:val="-16"/>
          <w:sz w:val="22"/>
          <w:szCs w:val="22"/>
        </w:rPr>
        <w:t xml:space="preserve"> </w:t>
      </w:r>
      <w:r w:rsidRPr="00B547F1">
        <w:rPr>
          <w:b/>
          <w:bCs/>
          <w:color w:val="54735A"/>
          <w:sz w:val="22"/>
          <w:szCs w:val="22"/>
        </w:rPr>
        <w:t>spirit</w:t>
      </w:r>
      <w:r w:rsidRPr="00B547F1">
        <w:rPr>
          <w:b/>
          <w:bCs/>
          <w:color w:val="54735A"/>
          <w:spacing w:val="-16"/>
          <w:sz w:val="22"/>
          <w:szCs w:val="22"/>
        </w:rPr>
        <w:t xml:space="preserve"> </w:t>
      </w:r>
      <w:r w:rsidRPr="00B547F1">
        <w:rPr>
          <w:b/>
          <w:bCs/>
          <w:color w:val="54735A"/>
          <w:sz w:val="22"/>
          <w:szCs w:val="22"/>
        </w:rPr>
        <w:t>honestly</w:t>
      </w:r>
      <w:r w:rsidRPr="00B547F1">
        <w:rPr>
          <w:b/>
          <w:bCs/>
          <w:color w:val="54735A"/>
          <w:spacing w:val="-16"/>
          <w:sz w:val="22"/>
          <w:szCs w:val="22"/>
        </w:rPr>
        <w:t xml:space="preserve"> </w:t>
      </w:r>
      <w:r w:rsidRPr="00B547F1">
        <w:rPr>
          <w:b/>
          <w:bCs/>
          <w:color w:val="54735A"/>
          <w:sz w:val="22"/>
          <w:szCs w:val="22"/>
        </w:rPr>
        <w:t>left</w:t>
      </w:r>
      <w:r w:rsidRPr="00B547F1">
        <w:rPr>
          <w:b/>
          <w:bCs/>
          <w:color w:val="54735A"/>
          <w:spacing w:val="-16"/>
          <w:sz w:val="22"/>
          <w:szCs w:val="22"/>
        </w:rPr>
        <w:t xml:space="preserve"> </w:t>
      </w:r>
      <w:r w:rsidRPr="00B547F1">
        <w:rPr>
          <w:b/>
          <w:bCs/>
          <w:color w:val="54735A"/>
          <w:sz w:val="22"/>
          <w:szCs w:val="22"/>
        </w:rPr>
        <w:t>my</w:t>
      </w:r>
      <w:r w:rsidRPr="00B547F1">
        <w:rPr>
          <w:b/>
          <w:bCs/>
          <w:color w:val="54735A"/>
          <w:spacing w:val="-16"/>
          <w:sz w:val="22"/>
          <w:szCs w:val="22"/>
        </w:rPr>
        <w:t xml:space="preserve"> </w:t>
      </w:r>
      <w:r w:rsidRPr="00B547F1">
        <w:rPr>
          <w:b/>
          <w:bCs/>
          <w:color w:val="54735A"/>
          <w:spacing w:val="-4"/>
          <w:sz w:val="22"/>
          <w:szCs w:val="22"/>
        </w:rPr>
        <w:t>body</w:t>
      </w:r>
      <w:r w:rsidR="00B547F1">
        <w:rPr>
          <w:b/>
          <w:bCs/>
          <w:color w:val="54735A"/>
          <w:spacing w:val="-4"/>
          <w:sz w:val="22"/>
          <w:szCs w:val="22"/>
        </w:rPr>
        <w:t xml:space="preserve"> </w:t>
      </w:r>
      <w:r w:rsidRPr="00B547F1">
        <w:rPr>
          <w:b/>
          <w:bCs/>
          <w:color w:val="54735A"/>
          <w:sz w:val="22"/>
          <w:szCs w:val="22"/>
        </w:rPr>
        <w:t>...</w:t>
      </w:r>
      <w:r w:rsidRPr="00B547F1">
        <w:rPr>
          <w:b/>
          <w:bCs/>
          <w:color w:val="54735A"/>
          <w:spacing w:val="-16"/>
          <w:sz w:val="22"/>
          <w:szCs w:val="22"/>
        </w:rPr>
        <w:t xml:space="preserve"> </w:t>
      </w:r>
      <w:r w:rsidRPr="00B547F1">
        <w:rPr>
          <w:b/>
          <w:bCs/>
          <w:color w:val="54735A"/>
          <w:sz w:val="22"/>
          <w:szCs w:val="22"/>
        </w:rPr>
        <w:t>what</w:t>
      </w:r>
      <w:r w:rsidRPr="00B547F1">
        <w:rPr>
          <w:b/>
          <w:bCs/>
          <w:color w:val="54735A"/>
          <w:spacing w:val="-16"/>
          <w:sz w:val="22"/>
          <w:szCs w:val="22"/>
        </w:rPr>
        <w:t xml:space="preserve"> </w:t>
      </w:r>
      <w:r w:rsidRPr="00B547F1">
        <w:rPr>
          <w:b/>
          <w:bCs/>
          <w:color w:val="54735A"/>
          <w:sz w:val="22"/>
          <w:szCs w:val="22"/>
        </w:rPr>
        <w:t>saved</w:t>
      </w:r>
      <w:r w:rsidRPr="00B547F1">
        <w:rPr>
          <w:b/>
          <w:bCs/>
          <w:color w:val="54735A"/>
          <w:spacing w:val="-16"/>
          <w:sz w:val="22"/>
          <w:szCs w:val="22"/>
        </w:rPr>
        <w:t xml:space="preserve"> </w:t>
      </w:r>
      <w:r w:rsidRPr="00B547F1">
        <w:rPr>
          <w:b/>
          <w:bCs/>
          <w:color w:val="54735A"/>
          <w:sz w:val="22"/>
          <w:szCs w:val="22"/>
        </w:rPr>
        <w:t>me</w:t>
      </w:r>
      <w:r w:rsidRPr="00B547F1">
        <w:rPr>
          <w:b/>
          <w:bCs/>
          <w:color w:val="54735A"/>
          <w:spacing w:val="-16"/>
          <w:sz w:val="22"/>
          <w:szCs w:val="22"/>
        </w:rPr>
        <w:t xml:space="preserve"> </w:t>
      </w:r>
      <w:r w:rsidRPr="00B547F1">
        <w:rPr>
          <w:b/>
          <w:bCs/>
          <w:color w:val="54735A"/>
          <w:sz w:val="22"/>
          <w:szCs w:val="22"/>
        </w:rPr>
        <w:t>was</w:t>
      </w:r>
      <w:r w:rsidRPr="00B547F1">
        <w:rPr>
          <w:b/>
          <w:bCs/>
          <w:color w:val="54735A"/>
          <w:spacing w:val="-16"/>
          <w:sz w:val="22"/>
          <w:szCs w:val="22"/>
        </w:rPr>
        <w:t xml:space="preserve"> </w:t>
      </w:r>
      <w:r w:rsidRPr="00B547F1">
        <w:rPr>
          <w:b/>
          <w:bCs/>
          <w:color w:val="54735A"/>
          <w:sz w:val="22"/>
          <w:szCs w:val="22"/>
        </w:rPr>
        <w:t>falling</w:t>
      </w:r>
      <w:r w:rsidRPr="00B547F1">
        <w:rPr>
          <w:b/>
          <w:bCs/>
          <w:color w:val="54735A"/>
          <w:spacing w:val="-16"/>
          <w:sz w:val="22"/>
          <w:szCs w:val="22"/>
        </w:rPr>
        <w:t xml:space="preserve"> </w:t>
      </w:r>
      <w:r w:rsidRPr="00B547F1">
        <w:rPr>
          <w:b/>
          <w:bCs/>
          <w:color w:val="54735A"/>
          <w:sz w:val="22"/>
          <w:szCs w:val="22"/>
        </w:rPr>
        <w:t>under</w:t>
      </w:r>
      <w:r w:rsidRPr="00B547F1">
        <w:rPr>
          <w:b/>
          <w:bCs/>
          <w:color w:val="54735A"/>
          <w:spacing w:val="-16"/>
          <w:sz w:val="22"/>
          <w:szCs w:val="22"/>
        </w:rPr>
        <w:t xml:space="preserve"> </w:t>
      </w:r>
      <w:r w:rsidRPr="00B547F1">
        <w:rPr>
          <w:b/>
          <w:bCs/>
          <w:color w:val="54735A"/>
          <w:sz w:val="22"/>
          <w:szCs w:val="22"/>
        </w:rPr>
        <w:t>a</w:t>
      </w:r>
      <w:r w:rsidRPr="00B547F1">
        <w:rPr>
          <w:b/>
          <w:bCs/>
          <w:color w:val="54735A"/>
          <w:spacing w:val="-16"/>
          <w:sz w:val="22"/>
          <w:szCs w:val="22"/>
        </w:rPr>
        <w:t xml:space="preserve"> </w:t>
      </w:r>
      <w:r w:rsidRPr="00B547F1">
        <w:rPr>
          <w:b/>
          <w:bCs/>
          <w:color w:val="54735A"/>
          <w:sz w:val="22"/>
          <w:szCs w:val="22"/>
        </w:rPr>
        <w:t>table</w:t>
      </w:r>
      <w:r w:rsidRPr="00B547F1">
        <w:rPr>
          <w:b/>
          <w:bCs/>
          <w:color w:val="54735A"/>
          <w:spacing w:val="-16"/>
          <w:sz w:val="22"/>
          <w:szCs w:val="22"/>
        </w:rPr>
        <w:t xml:space="preserve"> </w:t>
      </w:r>
      <w:r w:rsidRPr="00B547F1">
        <w:rPr>
          <w:b/>
          <w:bCs/>
          <w:color w:val="54735A"/>
          <w:sz w:val="22"/>
          <w:szCs w:val="22"/>
        </w:rPr>
        <w:t>so</w:t>
      </w:r>
      <w:r w:rsidRPr="00B547F1">
        <w:rPr>
          <w:b/>
          <w:bCs/>
          <w:color w:val="54735A"/>
          <w:spacing w:val="-16"/>
          <w:sz w:val="22"/>
          <w:szCs w:val="22"/>
        </w:rPr>
        <w:t xml:space="preserve"> </w:t>
      </w:r>
      <w:r w:rsidRPr="00B547F1">
        <w:rPr>
          <w:b/>
          <w:bCs/>
          <w:color w:val="54735A"/>
          <w:sz w:val="22"/>
          <w:szCs w:val="22"/>
        </w:rPr>
        <w:t>he</w:t>
      </w:r>
      <w:r w:rsidRPr="00B547F1">
        <w:rPr>
          <w:b/>
          <w:bCs/>
          <w:color w:val="54735A"/>
          <w:spacing w:val="-16"/>
          <w:sz w:val="22"/>
          <w:szCs w:val="22"/>
        </w:rPr>
        <w:t xml:space="preserve"> </w:t>
      </w:r>
      <w:r w:rsidRPr="00B547F1">
        <w:rPr>
          <w:b/>
          <w:bCs/>
          <w:color w:val="54735A"/>
          <w:sz w:val="22"/>
          <w:szCs w:val="22"/>
        </w:rPr>
        <w:t>couldn’t</w:t>
      </w:r>
      <w:r w:rsidRPr="00B547F1">
        <w:rPr>
          <w:b/>
          <w:bCs/>
          <w:color w:val="54735A"/>
          <w:spacing w:val="-16"/>
          <w:sz w:val="22"/>
          <w:szCs w:val="22"/>
        </w:rPr>
        <w:t xml:space="preserve"> </w:t>
      </w:r>
      <w:r w:rsidRPr="00B547F1">
        <w:rPr>
          <w:b/>
          <w:bCs/>
          <w:color w:val="54735A"/>
          <w:sz w:val="22"/>
          <w:szCs w:val="22"/>
        </w:rPr>
        <w:t>continue to kick or hit me.”</w:t>
      </w:r>
    </w:p>
    <w:p w14:paraId="2D3A1E27" w14:textId="2E331B1A" w:rsidR="008E05F3" w:rsidRPr="00B547F1" w:rsidRDefault="563DAEA0" w:rsidP="00B547F1">
      <w:pPr>
        <w:pStyle w:val="ListParagraph"/>
        <w:numPr>
          <w:ilvl w:val="0"/>
          <w:numId w:val="4"/>
        </w:numPr>
        <w:kinsoku w:val="0"/>
        <w:overflowPunct w:val="0"/>
        <w:spacing w:before="240" w:line="276" w:lineRule="auto"/>
        <w:ind w:left="1134" w:right="879" w:hanging="708"/>
        <w:rPr>
          <w:sz w:val="22"/>
          <w:szCs w:val="22"/>
        </w:rPr>
      </w:pPr>
      <w:r w:rsidRPr="00B547F1">
        <w:rPr>
          <w:sz w:val="22"/>
          <w:szCs w:val="22"/>
        </w:rPr>
        <w:t xml:space="preserve">Although the circumstances that led to gang whānau being taken into care varied, they </w:t>
      </w:r>
      <w:r w:rsidR="464AAE0C" w:rsidRPr="00B547F1">
        <w:rPr>
          <w:sz w:val="22"/>
          <w:szCs w:val="22"/>
        </w:rPr>
        <w:t xml:space="preserve">often </w:t>
      </w:r>
      <w:r w:rsidRPr="00B547F1">
        <w:rPr>
          <w:sz w:val="22"/>
          <w:szCs w:val="22"/>
        </w:rPr>
        <w:t xml:space="preserve">grew up in similar neighbourhoods and faced similar challenges within the family. A significant number of gang whānau described </w:t>
      </w:r>
      <w:r w:rsidR="280C8867" w:rsidRPr="00B547F1">
        <w:rPr>
          <w:sz w:val="22"/>
          <w:szCs w:val="22"/>
        </w:rPr>
        <w:t xml:space="preserve">how </w:t>
      </w:r>
      <w:r w:rsidR="36E7FB31" w:rsidRPr="00B547F1">
        <w:rPr>
          <w:sz w:val="22"/>
          <w:szCs w:val="22"/>
        </w:rPr>
        <w:t xml:space="preserve">specific events – often </w:t>
      </w:r>
      <w:r w:rsidRPr="00B547F1">
        <w:rPr>
          <w:sz w:val="22"/>
          <w:szCs w:val="22"/>
        </w:rPr>
        <w:t>traumatic</w:t>
      </w:r>
      <w:r w:rsidR="3B89E16A" w:rsidRPr="00B547F1">
        <w:rPr>
          <w:sz w:val="22"/>
          <w:szCs w:val="22"/>
        </w:rPr>
        <w:t xml:space="preserve"> ones – </w:t>
      </w:r>
      <w:r w:rsidRPr="00B547F1">
        <w:rPr>
          <w:sz w:val="22"/>
          <w:szCs w:val="22"/>
        </w:rPr>
        <w:t>shaped their childhood</w:t>
      </w:r>
      <w:r w:rsidR="6B8E9D4B" w:rsidRPr="00B547F1">
        <w:rPr>
          <w:sz w:val="22"/>
          <w:szCs w:val="22"/>
        </w:rPr>
        <w:t>s</w:t>
      </w:r>
      <w:r w:rsidRPr="00B547F1">
        <w:rPr>
          <w:sz w:val="22"/>
          <w:szCs w:val="22"/>
        </w:rPr>
        <w:t>. One Māori survivor described to us an initially joyful childhood: “The happiest times in my life was when I was growing up on the back of my horse and with my cousins.”.</w:t>
      </w:r>
      <w:r w:rsidR="00B547F1" w:rsidRPr="00B547F1">
        <w:rPr>
          <w:sz w:val="22"/>
          <w:szCs w:val="22"/>
        </w:rPr>
        <w:t xml:space="preserve"> </w:t>
      </w:r>
      <w:r w:rsidR="007E204A" w:rsidRPr="00B547F1">
        <w:rPr>
          <w:sz w:val="22"/>
          <w:szCs w:val="22"/>
        </w:rPr>
        <w:t>But</w:t>
      </w:r>
      <w:r w:rsidR="007E204A" w:rsidRPr="00B547F1">
        <w:rPr>
          <w:spacing w:val="-17"/>
          <w:sz w:val="22"/>
          <w:szCs w:val="22"/>
        </w:rPr>
        <w:t xml:space="preserve"> </w:t>
      </w:r>
      <w:r w:rsidR="007E204A" w:rsidRPr="00B547F1">
        <w:rPr>
          <w:sz w:val="22"/>
          <w:szCs w:val="22"/>
        </w:rPr>
        <w:t>the</w:t>
      </w:r>
      <w:r w:rsidR="007E204A" w:rsidRPr="00B547F1">
        <w:rPr>
          <w:spacing w:val="-17"/>
          <w:sz w:val="22"/>
          <w:szCs w:val="22"/>
        </w:rPr>
        <w:t xml:space="preserve"> </w:t>
      </w:r>
      <w:r w:rsidR="007E204A" w:rsidRPr="00B547F1">
        <w:rPr>
          <w:sz w:val="22"/>
          <w:szCs w:val="22"/>
        </w:rPr>
        <w:t>trauma</w:t>
      </w:r>
      <w:r w:rsidR="007E204A" w:rsidRPr="00B547F1">
        <w:rPr>
          <w:spacing w:val="-17"/>
          <w:sz w:val="22"/>
          <w:szCs w:val="22"/>
        </w:rPr>
        <w:t xml:space="preserve"> </w:t>
      </w:r>
      <w:r w:rsidR="007E204A" w:rsidRPr="00B547F1">
        <w:rPr>
          <w:sz w:val="22"/>
          <w:szCs w:val="22"/>
        </w:rPr>
        <w:t>of</w:t>
      </w:r>
      <w:r w:rsidR="007E204A" w:rsidRPr="00B547F1">
        <w:rPr>
          <w:spacing w:val="-17"/>
          <w:sz w:val="22"/>
          <w:szCs w:val="22"/>
        </w:rPr>
        <w:t xml:space="preserve"> </w:t>
      </w:r>
      <w:r w:rsidR="007E204A" w:rsidRPr="00B547F1">
        <w:rPr>
          <w:sz w:val="22"/>
          <w:szCs w:val="22"/>
        </w:rPr>
        <w:t>watching</w:t>
      </w:r>
      <w:r w:rsidR="007E204A" w:rsidRPr="00B547F1">
        <w:rPr>
          <w:spacing w:val="-17"/>
          <w:sz w:val="22"/>
          <w:szCs w:val="22"/>
        </w:rPr>
        <w:t xml:space="preserve"> </w:t>
      </w:r>
      <w:r w:rsidR="007E204A" w:rsidRPr="00B547F1">
        <w:rPr>
          <w:sz w:val="22"/>
          <w:szCs w:val="22"/>
        </w:rPr>
        <w:t>a</w:t>
      </w:r>
      <w:r w:rsidR="007E204A" w:rsidRPr="00B547F1">
        <w:rPr>
          <w:spacing w:val="-17"/>
          <w:sz w:val="22"/>
          <w:szCs w:val="22"/>
        </w:rPr>
        <w:t xml:space="preserve"> </w:t>
      </w:r>
      <w:r w:rsidR="007E204A" w:rsidRPr="00B547F1">
        <w:rPr>
          <w:sz w:val="22"/>
          <w:szCs w:val="22"/>
        </w:rPr>
        <w:t>family</w:t>
      </w:r>
      <w:r w:rsidR="007E204A" w:rsidRPr="00B547F1">
        <w:rPr>
          <w:spacing w:val="-17"/>
          <w:sz w:val="22"/>
          <w:szCs w:val="22"/>
        </w:rPr>
        <w:t xml:space="preserve"> </w:t>
      </w:r>
      <w:r w:rsidR="007E204A" w:rsidRPr="00B547F1">
        <w:rPr>
          <w:sz w:val="22"/>
          <w:szCs w:val="22"/>
        </w:rPr>
        <w:t>member’s</w:t>
      </w:r>
      <w:r w:rsidR="007E204A" w:rsidRPr="00B547F1">
        <w:rPr>
          <w:spacing w:val="-17"/>
          <w:sz w:val="22"/>
          <w:szCs w:val="22"/>
        </w:rPr>
        <w:t xml:space="preserve"> </w:t>
      </w:r>
      <w:r w:rsidR="007E204A" w:rsidRPr="00B547F1">
        <w:rPr>
          <w:sz w:val="22"/>
          <w:szCs w:val="22"/>
        </w:rPr>
        <w:t>death,</w:t>
      </w:r>
      <w:r w:rsidR="007E204A" w:rsidRPr="00B547F1">
        <w:rPr>
          <w:spacing w:val="-17"/>
          <w:sz w:val="22"/>
          <w:szCs w:val="22"/>
        </w:rPr>
        <w:t xml:space="preserve"> </w:t>
      </w:r>
      <w:r w:rsidR="007E204A" w:rsidRPr="00B547F1">
        <w:rPr>
          <w:sz w:val="22"/>
          <w:szCs w:val="22"/>
        </w:rPr>
        <w:t>and</w:t>
      </w:r>
      <w:r w:rsidR="007E204A" w:rsidRPr="00B547F1">
        <w:rPr>
          <w:spacing w:val="-17"/>
          <w:sz w:val="22"/>
          <w:szCs w:val="22"/>
        </w:rPr>
        <w:t xml:space="preserve"> </w:t>
      </w:r>
      <w:r w:rsidR="007E204A" w:rsidRPr="00B547F1">
        <w:rPr>
          <w:sz w:val="22"/>
          <w:szCs w:val="22"/>
        </w:rPr>
        <w:t>the</w:t>
      </w:r>
      <w:r w:rsidR="007E204A" w:rsidRPr="00B547F1">
        <w:rPr>
          <w:spacing w:val="-17"/>
          <w:sz w:val="22"/>
          <w:szCs w:val="22"/>
        </w:rPr>
        <w:t xml:space="preserve"> </w:t>
      </w:r>
      <w:r w:rsidR="007E204A" w:rsidRPr="00B547F1">
        <w:rPr>
          <w:sz w:val="22"/>
          <w:szCs w:val="22"/>
        </w:rPr>
        <w:t>addition of</w:t>
      </w:r>
      <w:r w:rsidR="007E204A" w:rsidRPr="00B547F1">
        <w:rPr>
          <w:spacing w:val="-12"/>
          <w:sz w:val="22"/>
          <w:szCs w:val="22"/>
        </w:rPr>
        <w:t xml:space="preserve"> </w:t>
      </w:r>
      <w:r w:rsidR="007E204A" w:rsidRPr="00B547F1">
        <w:rPr>
          <w:sz w:val="22"/>
          <w:szCs w:val="22"/>
        </w:rPr>
        <w:t>an</w:t>
      </w:r>
      <w:r w:rsidR="007E204A" w:rsidRPr="00B547F1">
        <w:rPr>
          <w:spacing w:val="-12"/>
          <w:sz w:val="22"/>
          <w:szCs w:val="22"/>
        </w:rPr>
        <w:t xml:space="preserve"> </w:t>
      </w:r>
      <w:r w:rsidR="007E204A" w:rsidRPr="00B547F1">
        <w:rPr>
          <w:sz w:val="22"/>
          <w:szCs w:val="22"/>
        </w:rPr>
        <w:t>abusive</w:t>
      </w:r>
      <w:r w:rsidR="007E204A" w:rsidRPr="00B547F1">
        <w:rPr>
          <w:spacing w:val="-12"/>
          <w:sz w:val="22"/>
          <w:szCs w:val="22"/>
        </w:rPr>
        <w:t xml:space="preserve"> </w:t>
      </w:r>
      <w:r w:rsidR="007E204A" w:rsidRPr="00B547F1">
        <w:rPr>
          <w:sz w:val="22"/>
          <w:szCs w:val="22"/>
        </w:rPr>
        <w:t>stepfather</w:t>
      </w:r>
      <w:r w:rsidR="007E204A" w:rsidRPr="00B547F1">
        <w:rPr>
          <w:spacing w:val="-12"/>
          <w:sz w:val="22"/>
          <w:szCs w:val="22"/>
        </w:rPr>
        <w:t xml:space="preserve"> </w:t>
      </w:r>
      <w:r w:rsidR="007E204A" w:rsidRPr="00B547F1">
        <w:rPr>
          <w:sz w:val="22"/>
          <w:szCs w:val="22"/>
        </w:rPr>
        <w:t>to</w:t>
      </w:r>
      <w:r w:rsidR="007E204A" w:rsidRPr="00B547F1">
        <w:rPr>
          <w:spacing w:val="-12"/>
          <w:sz w:val="22"/>
          <w:szCs w:val="22"/>
        </w:rPr>
        <w:t xml:space="preserve"> </w:t>
      </w:r>
      <w:r w:rsidR="007E204A" w:rsidRPr="00B547F1">
        <w:rPr>
          <w:sz w:val="22"/>
          <w:szCs w:val="22"/>
        </w:rPr>
        <w:t>the</w:t>
      </w:r>
      <w:r w:rsidR="007E204A" w:rsidRPr="00B547F1">
        <w:rPr>
          <w:spacing w:val="-12"/>
          <w:sz w:val="22"/>
          <w:szCs w:val="22"/>
        </w:rPr>
        <w:t xml:space="preserve"> </w:t>
      </w:r>
      <w:r w:rsidR="007E204A" w:rsidRPr="00B547F1">
        <w:rPr>
          <w:sz w:val="22"/>
          <w:szCs w:val="22"/>
        </w:rPr>
        <w:t>family,</w:t>
      </w:r>
      <w:r w:rsidR="007E204A" w:rsidRPr="00B547F1">
        <w:rPr>
          <w:spacing w:val="-12"/>
          <w:sz w:val="22"/>
          <w:szCs w:val="22"/>
        </w:rPr>
        <w:t xml:space="preserve"> </w:t>
      </w:r>
      <w:r w:rsidR="007E204A" w:rsidRPr="00B547F1">
        <w:rPr>
          <w:sz w:val="22"/>
          <w:szCs w:val="22"/>
        </w:rPr>
        <w:t>meant</w:t>
      </w:r>
      <w:r w:rsidR="007E204A" w:rsidRPr="00B547F1">
        <w:rPr>
          <w:spacing w:val="-12"/>
          <w:sz w:val="22"/>
          <w:szCs w:val="22"/>
        </w:rPr>
        <w:t xml:space="preserve"> </w:t>
      </w:r>
      <w:r w:rsidR="007E204A" w:rsidRPr="00B547F1">
        <w:rPr>
          <w:sz w:val="22"/>
          <w:szCs w:val="22"/>
        </w:rPr>
        <w:t>the</w:t>
      </w:r>
      <w:r w:rsidR="007E204A" w:rsidRPr="00B547F1">
        <w:rPr>
          <w:spacing w:val="-12"/>
          <w:sz w:val="22"/>
          <w:szCs w:val="22"/>
        </w:rPr>
        <w:t xml:space="preserve"> </w:t>
      </w:r>
      <w:r w:rsidR="007E204A" w:rsidRPr="00B547F1">
        <w:rPr>
          <w:sz w:val="22"/>
          <w:szCs w:val="22"/>
        </w:rPr>
        <w:t>survivor’s</w:t>
      </w:r>
      <w:r w:rsidR="007E204A" w:rsidRPr="00B547F1">
        <w:rPr>
          <w:spacing w:val="-12"/>
          <w:sz w:val="22"/>
          <w:szCs w:val="22"/>
        </w:rPr>
        <w:t xml:space="preserve"> </w:t>
      </w:r>
      <w:r w:rsidR="007E204A" w:rsidRPr="00B547F1">
        <w:rPr>
          <w:sz w:val="22"/>
          <w:szCs w:val="22"/>
        </w:rPr>
        <w:t>life</w:t>
      </w:r>
      <w:r w:rsidR="007E204A" w:rsidRPr="00B547F1">
        <w:rPr>
          <w:spacing w:val="-12"/>
          <w:sz w:val="22"/>
          <w:szCs w:val="22"/>
        </w:rPr>
        <w:t xml:space="preserve"> </w:t>
      </w:r>
      <w:r w:rsidR="007E204A" w:rsidRPr="00B547F1">
        <w:rPr>
          <w:sz w:val="22"/>
          <w:szCs w:val="22"/>
        </w:rPr>
        <w:t>took</w:t>
      </w:r>
      <w:r w:rsidR="007E204A" w:rsidRPr="00B547F1">
        <w:rPr>
          <w:spacing w:val="-12"/>
          <w:sz w:val="22"/>
          <w:szCs w:val="22"/>
        </w:rPr>
        <w:t xml:space="preserve"> </w:t>
      </w:r>
      <w:r w:rsidR="007E204A" w:rsidRPr="00B547F1">
        <w:rPr>
          <w:sz w:val="22"/>
          <w:szCs w:val="22"/>
        </w:rPr>
        <w:t>a different path.</w:t>
      </w:r>
    </w:p>
    <w:p w14:paraId="56F8FC34" w14:textId="77777777" w:rsidR="00C76774" w:rsidRPr="00B547F1" w:rsidRDefault="00C76774" w:rsidP="00B547F1">
      <w:pPr>
        <w:pStyle w:val="BodyText"/>
        <w:kinsoku w:val="0"/>
        <w:overflowPunct w:val="0"/>
        <w:spacing w:before="240" w:line="276" w:lineRule="auto"/>
        <w:ind w:left="1134" w:right="550"/>
        <w:rPr>
          <w:b/>
          <w:bCs/>
          <w:color w:val="54735A"/>
          <w:sz w:val="22"/>
          <w:szCs w:val="22"/>
        </w:rPr>
      </w:pPr>
      <w:r w:rsidRPr="00B547F1">
        <w:rPr>
          <w:b/>
          <w:bCs/>
          <w:color w:val="54735A"/>
          <w:sz w:val="22"/>
          <w:szCs w:val="22"/>
        </w:rPr>
        <w:t>“I</w:t>
      </w:r>
      <w:r w:rsidRPr="00B547F1">
        <w:rPr>
          <w:b/>
          <w:bCs/>
          <w:color w:val="54735A"/>
          <w:spacing w:val="-1"/>
          <w:sz w:val="22"/>
          <w:szCs w:val="22"/>
        </w:rPr>
        <w:t xml:space="preserve"> </w:t>
      </w:r>
      <w:r w:rsidRPr="00B547F1">
        <w:rPr>
          <w:b/>
          <w:bCs/>
          <w:color w:val="54735A"/>
          <w:sz w:val="22"/>
          <w:szCs w:val="22"/>
        </w:rPr>
        <w:t>was</w:t>
      </w:r>
      <w:r w:rsidRPr="00B547F1">
        <w:rPr>
          <w:b/>
          <w:bCs/>
          <w:color w:val="54735A"/>
          <w:spacing w:val="-1"/>
          <w:sz w:val="22"/>
          <w:szCs w:val="22"/>
        </w:rPr>
        <w:t xml:space="preserve"> </w:t>
      </w:r>
      <w:r w:rsidRPr="00B547F1">
        <w:rPr>
          <w:b/>
          <w:bCs/>
          <w:color w:val="54735A"/>
          <w:sz w:val="22"/>
          <w:szCs w:val="22"/>
        </w:rPr>
        <w:t>13</w:t>
      </w:r>
      <w:r w:rsidRPr="00B547F1">
        <w:rPr>
          <w:b/>
          <w:bCs/>
          <w:color w:val="54735A"/>
          <w:spacing w:val="-1"/>
          <w:sz w:val="22"/>
          <w:szCs w:val="22"/>
        </w:rPr>
        <w:t xml:space="preserve"> </w:t>
      </w:r>
      <w:r w:rsidRPr="00B547F1">
        <w:rPr>
          <w:b/>
          <w:bCs/>
          <w:color w:val="54735A"/>
          <w:sz w:val="22"/>
          <w:szCs w:val="22"/>
        </w:rPr>
        <w:t>and</w:t>
      </w:r>
      <w:r w:rsidRPr="00B547F1">
        <w:rPr>
          <w:b/>
          <w:bCs/>
          <w:color w:val="54735A"/>
          <w:spacing w:val="-1"/>
          <w:sz w:val="22"/>
          <w:szCs w:val="22"/>
        </w:rPr>
        <w:t xml:space="preserve"> </w:t>
      </w:r>
      <w:r w:rsidRPr="00B547F1">
        <w:rPr>
          <w:b/>
          <w:bCs/>
          <w:color w:val="54735A"/>
          <w:sz w:val="22"/>
          <w:szCs w:val="22"/>
        </w:rPr>
        <w:t>I</w:t>
      </w:r>
      <w:r w:rsidRPr="00B547F1">
        <w:rPr>
          <w:b/>
          <w:bCs/>
          <w:color w:val="54735A"/>
          <w:spacing w:val="-1"/>
          <w:sz w:val="22"/>
          <w:szCs w:val="22"/>
        </w:rPr>
        <w:t xml:space="preserve"> </w:t>
      </w:r>
      <w:r w:rsidRPr="00B547F1">
        <w:rPr>
          <w:b/>
          <w:bCs/>
          <w:color w:val="54735A"/>
          <w:sz w:val="22"/>
          <w:szCs w:val="22"/>
        </w:rPr>
        <w:t>ran</w:t>
      </w:r>
      <w:r w:rsidRPr="00B547F1">
        <w:rPr>
          <w:b/>
          <w:bCs/>
          <w:color w:val="54735A"/>
          <w:spacing w:val="-1"/>
          <w:sz w:val="22"/>
          <w:szCs w:val="22"/>
        </w:rPr>
        <w:t xml:space="preserve"> </w:t>
      </w:r>
      <w:r w:rsidRPr="00B547F1">
        <w:rPr>
          <w:b/>
          <w:bCs/>
          <w:color w:val="54735A"/>
          <w:sz w:val="22"/>
          <w:szCs w:val="22"/>
        </w:rPr>
        <w:t>away</w:t>
      </w:r>
      <w:r w:rsidRPr="00B547F1">
        <w:rPr>
          <w:b/>
          <w:bCs/>
          <w:color w:val="54735A"/>
          <w:spacing w:val="-1"/>
          <w:sz w:val="22"/>
          <w:szCs w:val="22"/>
        </w:rPr>
        <w:t xml:space="preserve"> </w:t>
      </w:r>
      <w:r w:rsidRPr="00B547F1">
        <w:rPr>
          <w:b/>
          <w:bCs/>
          <w:color w:val="54735A"/>
          <w:sz w:val="22"/>
          <w:szCs w:val="22"/>
        </w:rPr>
        <w:t>from</w:t>
      </w:r>
      <w:r w:rsidRPr="00B547F1">
        <w:rPr>
          <w:b/>
          <w:bCs/>
          <w:color w:val="54735A"/>
          <w:spacing w:val="-1"/>
          <w:sz w:val="22"/>
          <w:szCs w:val="22"/>
        </w:rPr>
        <w:t xml:space="preserve"> </w:t>
      </w:r>
      <w:r w:rsidRPr="00B547F1">
        <w:rPr>
          <w:b/>
          <w:bCs/>
          <w:color w:val="54735A"/>
          <w:sz w:val="22"/>
          <w:szCs w:val="22"/>
        </w:rPr>
        <w:t>the</w:t>
      </w:r>
      <w:r w:rsidRPr="00B547F1">
        <w:rPr>
          <w:b/>
          <w:bCs/>
          <w:color w:val="54735A"/>
          <w:spacing w:val="-1"/>
          <w:sz w:val="22"/>
          <w:szCs w:val="22"/>
        </w:rPr>
        <w:t xml:space="preserve"> </w:t>
      </w:r>
      <w:r w:rsidRPr="00B547F1">
        <w:rPr>
          <w:b/>
          <w:bCs/>
          <w:color w:val="54735A"/>
          <w:sz w:val="22"/>
          <w:szCs w:val="22"/>
        </w:rPr>
        <w:t>abuse</w:t>
      </w:r>
      <w:r w:rsidRPr="00B547F1">
        <w:rPr>
          <w:b/>
          <w:bCs/>
          <w:color w:val="54735A"/>
          <w:spacing w:val="-1"/>
          <w:sz w:val="22"/>
          <w:szCs w:val="22"/>
        </w:rPr>
        <w:t xml:space="preserve"> </w:t>
      </w:r>
      <w:r w:rsidRPr="00B547F1">
        <w:rPr>
          <w:b/>
          <w:bCs/>
          <w:color w:val="54735A"/>
          <w:sz w:val="22"/>
          <w:szCs w:val="22"/>
        </w:rPr>
        <w:t>that</w:t>
      </w:r>
      <w:r w:rsidRPr="00B547F1">
        <w:rPr>
          <w:b/>
          <w:bCs/>
          <w:color w:val="54735A"/>
          <w:spacing w:val="-1"/>
          <w:sz w:val="22"/>
          <w:szCs w:val="22"/>
        </w:rPr>
        <w:t xml:space="preserve"> </w:t>
      </w:r>
      <w:r w:rsidRPr="00B547F1">
        <w:rPr>
          <w:b/>
          <w:bCs/>
          <w:color w:val="54735A"/>
          <w:sz w:val="22"/>
          <w:szCs w:val="22"/>
        </w:rPr>
        <w:t>was</w:t>
      </w:r>
      <w:r w:rsidRPr="00B547F1">
        <w:rPr>
          <w:b/>
          <w:bCs/>
          <w:color w:val="54735A"/>
          <w:spacing w:val="-1"/>
          <w:sz w:val="22"/>
          <w:szCs w:val="22"/>
        </w:rPr>
        <w:t xml:space="preserve"> </w:t>
      </w:r>
      <w:r w:rsidRPr="00B547F1">
        <w:rPr>
          <w:b/>
          <w:bCs/>
          <w:color w:val="54735A"/>
          <w:sz w:val="22"/>
          <w:szCs w:val="22"/>
        </w:rPr>
        <w:t>happening</w:t>
      </w:r>
      <w:r w:rsidRPr="00B547F1">
        <w:rPr>
          <w:b/>
          <w:bCs/>
          <w:color w:val="54735A"/>
          <w:spacing w:val="-1"/>
          <w:sz w:val="22"/>
          <w:szCs w:val="22"/>
        </w:rPr>
        <w:t xml:space="preserve"> </w:t>
      </w:r>
      <w:r w:rsidRPr="00B547F1">
        <w:rPr>
          <w:b/>
          <w:bCs/>
          <w:color w:val="54735A"/>
          <w:sz w:val="22"/>
          <w:szCs w:val="22"/>
        </w:rPr>
        <w:t>in my</w:t>
      </w:r>
      <w:r w:rsidRPr="00B547F1">
        <w:rPr>
          <w:b/>
          <w:bCs/>
          <w:color w:val="54735A"/>
          <w:spacing w:val="-15"/>
          <w:sz w:val="22"/>
          <w:szCs w:val="22"/>
        </w:rPr>
        <w:t xml:space="preserve"> </w:t>
      </w:r>
      <w:r w:rsidRPr="00B547F1">
        <w:rPr>
          <w:b/>
          <w:bCs/>
          <w:color w:val="54735A"/>
          <w:sz w:val="22"/>
          <w:szCs w:val="22"/>
        </w:rPr>
        <w:t>house.</w:t>
      </w:r>
      <w:r w:rsidRPr="00B547F1">
        <w:rPr>
          <w:b/>
          <w:bCs/>
          <w:color w:val="54735A"/>
          <w:spacing w:val="-15"/>
          <w:sz w:val="22"/>
          <w:szCs w:val="22"/>
        </w:rPr>
        <w:t xml:space="preserve"> </w:t>
      </w:r>
      <w:r w:rsidRPr="00B547F1">
        <w:rPr>
          <w:b/>
          <w:bCs/>
          <w:color w:val="54735A"/>
          <w:sz w:val="22"/>
          <w:szCs w:val="22"/>
        </w:rPr>
        <w:t>I</w:t>
      </w:r>
      <w:r w:rsidRPr="00B547F1">
        <w:rPr>
          <w:b/>
          <w:bCs/>
          <w:color w:val="54735A"/>
          <w:spacing w:val="-15"/>
          <w:sz w:val="22"/>
          <w:szCs w:val="22"/>
        </w:rPr>
        <w:t xml:space="preserve"> </w:t>
      </w:r>
      <w:r w:rsidRPr="00B547F1">
        <w:rPr>
          <w:b/>
          <w:bCs/>
          <w:color w:val="54735A"/>
          <w:sz w:val="22"/>
          <w:szCs w:val="22"/>
        </w:rPr>
        <w:t>had</w:t>
      </w:r>
      <w:r w:rsidRPr="00B547F1">
        <w:rPr>
          <w:b/>
          <w:bCs/>
          <w:color w:val="54735A"/>
          <w:spacing w:val="-15"/>
          <w:sz w:val="22"/>
          <w:szCs w:val="22"/>
        </w:rPr>
        <w:t xml:space="preserve"> </w:t>
      </w:r>
      <w:r w:rsidRPr="00B547F1">
        <w:rPr>
          <w:b/>
          <w:bCs/>
          <w:color w:val="54735A"/>
          <w:sz w:val="22"/>
          <w:szCs w:val="22"/>
        </w:rPr>
        <w:t>enough</w:t>
      </w:r>
      <w:r w:rsidRPr="00B547F1">
        <w:rPr>
          <w:b/>
          <w:bCs/>
          <w:color w:val="54735A"/>
          <w:spacing w:val="-15"/>
          <w:sz w:val="22"/>
          <w:szCs w:val="22"/>
        </w:rPr>
        <w:t xml:space="preserve"> </w:t>
      </w:r>
      <w:r w:rsidRPr="00B547F1">
        <w:rPr>
          <w:b/>
          <w:bCs/>
          <w:color w:val="54735A"/>
          <w:sz w:val="22"/>
          <w:szCs w:val="22"/>
        </w:rPr>
        <w:t>…</w:t>
      </w:r>
      <w:r w:rsidRPr="00B547F1">
        <w:rPr>
          <w:b/>
          <w:bCs/>
          <w:color w:val="54735A"/>
          <w:spacing w:val="-15"/>
          <w:sz w:val="22"/>
          <w:szCs w:val="22"/>
        </w:rPr>
        <w:t xml:space="preserve"> </w:t>
      </w:r>
      <w:r w:rsidRPr="00B547F1">
        <w:rPr>
          <w:b/>
          <w:bCs/>
          <w:color w:val="54735A"/>
          <w:sz w:val="22"/>
          <w:szCs w:val="22"/>
        </w:rPr>
        <w:t>Since</w:t>
      </w:r>
      <w:r w:rsidRPr="00B547F1">
        <w:rPr>
          <w:b/>
          <w:bCs/>
          <w:color w:val="54735A"/>
          <w:spacing w:val="-15"/>
          <w:sz w:val="22"/>
          <w:szCs w:val="22"/>
        </w:rPr>
        <w:t xml:space="preserve"> </w:t>
      </w:r>
      <w:r w:rsidRPr="00B547F1">
        <w:rPr>
          <w:b/>
          <w:bCs/>
          <w:color w:val="54735A"/>
          <w:sz w:val="22"/>
          <w:szCs w:val="22"/>
        </w:rPr>
        <w:t>he</w:t>
      </w:r>
      <w:r w:rsidRPr="00B547F1">
        <w:rPr>
          <w:b/>
          <w:bCs/>
          <w:color w:val="54735A"/>
          <w:spacing w:val="-15"/>
          <w:sz w:val="22"/>
          <w:szCs w:val="22"/>
        </w:rPr>
        <w:t xml:space="preserve"> </w:t>
      </w:r>
      <w:r w:rsidRPr="00B547F1">
        <w:rPr>
          <w:b/>
          <w:bCs/>
          <w:color w:val="54735A"/>
          <w:sz w:val="22"/>
          <w:szCs w:val="22"/>
        </w:rPr>
        <w:t>[the</w:t>
      </w:r>
      <w:r w:rsidRPr="00B547F1">
        <w:rPr>
          <w:b/>
          <w:bCs/>
          <w:color w:val="54735A"/>
          <w:spacing w:val="-15"/>
          <w:sz w:val="22"/>
          <w:szCs w:val="22"/>
        </w:rPr>
        <w:t xml:space="preserve"> </w:t>
      </w:r>
      <w:r w:rsidRPr="00B547F1">
        <w:rPr>
          <w:b/>
          <w:bCs/>
          <w:color w:val="54735A"/>
          <w:sz w:val="22"/>
          <w:szCs w:val="22"/>
        </w:rPr>
        <w:t>stepfather]</w:t>
      </w:r>
      <w:r w:rsidRPr="00B547F1">
        <w:rPr>
          <w:b/>
          <w:bCs/>
          <w:color w:val="54735A"/>
          <w:spacing w:val="-15"/>
          <w:sz w:val="22"/>
          <w:szCs w:val="22"/>
        </w:rPr>
        <w:t xml:space="preserve"> </w:t>
      </w:r>
      <w:r w:rsidRPr="00B547F1">
        <w:rPr>
          <w:b/>
          <w:bCs/>
          <w:color w:val="54735A"/>
          <w:sz w:val="22"/>
          <w:szCs w:val="22"/>
        </w:rPr>
        <w:t>came</w:t>
      </w:r>
      <w:r w:rsidRPr="00B547F1">
        <w:rPr>
          <w:b/>
          <w:bCs/>
          <w:color w:val="54735A"/>
          <w:spacing w:val="-15"/>
          <w:sz w:val="22"/>
          <w:szCs w:val="22"/>
        </w:rPr>
        <w:t xml:space="preserve"> </w:t>
      </w:r>
      <w:r w:rsidRPr="00B547F1">
        <w:rPr>
          <w:b/>
          <w:bCs/>
          <w:color w:val="54735A"/>
          <w:sz w:val="22"/>
          <w:szCs w:val="22"/>
        </w:rPr>
        <w:t>into</w:t>
      </w:r>
      <w:r w:rsidRPr="00B547F1">
        <w:rPr>
          <w:b/>
          <w:bCs/>
          <w:color w:val="54735A"/>
          <w:spacing w:val="-15"/>
          <w:sz w:val="22"/>
          <w:szCs w:val="22"/>
        </w:rPr>
        <w:t xml:space="preserve"> </w:t>
      </w:r>
      <w:r w:rsidRPr="00B547F1">
        <w:rPr>
          <w:b/>
          <w:bCs/>
          <w:color w:val="54735A"/>
          <w:sz w:val="22"/>
          <w:szCs w:val="22"/>
        </w:rPr>
        <w:t>my life,</w:t>
      </w:r>
      <w:r w:rsidRPr="00B547F1">
        <w:rPr>
          <w:b/>
          <w:bCs/>
          <w:color w:val="54735A"/>
          <w:spacing w:val="-4"/>
          <w:sz w:val="22"/>
          <w:szCs w:val="22"/>
        </w:rPr>
        <w:t xml:space="preserve"> </w:t>
      </w:r>
      <w:r w:rsidRPr="00B547F1">
        <w:rPr>
          <w:b/>
          <w:bCs/>
          <w:color w:val="54735A"/>
          <w:sz w:val="22"/>
          <w:szCs w:val="22"/>
        </w:rPr>
        <w:t>things</w:t>
      </w:r>
      <w:r w:rsidRPr="00B547F1">
        <w:rPr>
          <w:b/>
          <w:bCs/>
          <w:color w:val="54735A"/>
          <w:spacing w:val="-4"/>
          <w:sz w:val="22"/>
          <w:szCs w:val="22"/>
        </w:rPr>
        <w:t xml:space="preserve"> </w:t>
      </w:r>
      <w:r w:rsidRPr="00B547F1">
        <w:rPr>
          <w:b/>
          <w:bCs/>
          <w:color w:val="54735A"/>
          <w:sz w:val="22"/>
          <w:szCs w:val="22"/>
        </w:rPr>
        <w:t>started</w:t>
      </w:r>
      <w:r w:rsidRPr="00B547F1">
        <w:rPr>
          <w:b/>
          <w:bCs/>
          <w:color w:val="54735A"/>
          <w:spacing w:val="-4"/>
          <w:sz w:val="22"/>
          <w:szCs w:val="22"/>
        </w:rPr>
        <w:t xml:space="preserve"> </w:t>
      </w:r>
      <w:r w:rsidRPr="00B547F1">
        <w:rPr>
          <w:b/>
          <w:bCs/>
          <w:color w:val="54735A"/>
          <w:sz w:val="22"/>
          <w:szCs w:val="22"/>
        </w:rPr>
        <w:t>happening</w:t>
      </w:r>
      <w:r w:rsidRPr="00B547F1">
        <w:rPr>
          <w:b/>
          <w:bCs/>
          <w:color w:val="54735A"/>
          <w:spacing w:val="-4"/>
          <w:sz w:val="22"/>
          <w:szCs w:val="22"/>
        </w:rPr>
        <w:t xml:space="preserve"> </w:t>
      </w:r>
      <w:r w:rsidRPr="00B547F1">
        <w:rPr>
          <w:b/>
          <w:bCs/>
          <w:color w:val="54735A"/>
          <w:sz w:val="22"/>
          <w:szCs w:val="22"/>
        </w:rPr>
        <w:t>now</w:t>
      </w:r>
      <w:r w:rsidRPr="00B547F1">
        <w:rPr>
          <w:b/>
          <w:bCs/>
          <w:color w:val="54735A"/>
          <w:spacing w:val="-4"/>
          <w:sz w:val="22"/>
          <w:szCs w:val="22"/>
        </w:rPr>
        <w:t xml:space="preserve"> </w:t>
      </w:r>
      <w:r w:rsidRPr="00B547F1">
        <w:rPr>
          <w:b/>
          <w:bCs/>
          <w:color w:val="54735A"/>
          <w:sz w:val="22"/>
          <w:szCs w:val="22"/>
        </w:rPr>
        <w:t>that</w:t>
      </w:r>
      <w:r w:rsidRPr="00B547F1">
        <w:rPr>
          <w:b/>
          <w:bCs/>
          <w:color w:val="54735A"/>
          <w:spacing w:val="-4"/>
          <w:sz w:val="22"/>
          <w:szCs w:val="22"/>
        </w:rPr>
        <w:t xml:space="preserve"> </w:t>
      </w:r>
      <w:r w:rsidRPr="00B547F1">
        <w:rPr>
          <w:b/>
          <w:bCs/>
          <w:color w:val="54735A"/>
          <w:sz w:val="22"/>
          <w:szCs w:val="22"/>
        </w:rPr>
        <w:t>weren’t</w:t>
      </w:r>
      <w:r w:rsidRPr="00B547F1">
        <w:rPr>
          <w:b/>
          <w:bCs/>
          <w:color w:val="54735A"/>
          <w:spacing w:val="-4"/>
          <w:sz w:val="22"/>
          <w:szCs w:val="22"/>
        </w:rPr>
        <w:t xml:space="preserve"> </w:t>
      </w:r>
      <w:r w:rsidRPr="00B547F1">
        <w:rPr>
          <w:b/>
          <w:bCs/>
          <w:color w:val="54735A"/>
          <w:sz w:val="22"/>
          <w:szCs w:val="22"/>
        </w:rPr>
        <w:t>good.</w:t>
      </w:r>
      <w:r w:rsidRPr="00B547F1">
        <w:rPr>
          <w:b/>
          <w:bCs/>
          <w:color w:val="54735A"/>
          <w:spacing w:val="-4"/>
          <w:sz w:val="22"/>
          <w:szCs w:val="22"/>
        </w:rPr>
        <w:t xml:space="preserve"> </w:t>
      </w:r>
      <w:r w:rsidRPr="00B547F1">
        <w:rPr>
          <w:b/>
          <w:bCs/>
          <w:color w:val="54735A"/>
          <w:sz w:val="22"/>
          <w:szCs w:val="22"/>
        </w:rPr>
        <w:t>He</w:t>
      </w:r>
      <w:r w:rsidRPr="00B547F1">
        <w:rPr>
          <w:b/>
          <w:bCs/>
          <w:color w:val="54735A"/>
          <w:spacing w:val="-4"/>
          <w:sz w:val="22"/>
          <w:szCs w:val="22"/>
        </w:rPr>
        <w:t xml:space="preserve"> </w:t>
      </w:r>
      <w:r w:rsidRPr="00B547F1">
        <w:rPr>
          <w:b/>
          <w:bCs/>
          <w:color w:val="54735A"/>
          <w:sz w:val="22"/>
          <w:szCs w:val="22"/>
        </w:rPr>
        <w:t>was</w:t>
      </w:r>
      <w:r w:rsidRPr="00B547F1">
        <w:rPr>
          <w:b/>
          <w:bCs/>
          <w:color w:val="54735A"/>
          <w:spacing w:val="-4"/>
          <w:sz w:val="22"/>
          <w:szCs w:val="22"/>
        </w:rPr>
        <w:t xml:space="preserve"> </w:t>
      </w:r>
      <w:r w:rsidRPr="00B547F1">
        <w:rPr>
          <w:b/>
          <w:bCs/>
          <w:color w:val="54735A"/>
          <w:sz w:val="22"/>
          <w:szCs w:val="22"/>
        </w:rPr>
        <w:t>fire and</w:t>
      </w:r>
      <w:r w:rsidRPr="00B547F1">
        <w:rPr>
          <w:b/>
          <w:bCs/>
          <w:color w:val="54735A"/>
          <w:spacing w:val="-16"/>
          <w:sz w:val="22"/>
          <w:szCs w:val="22"/>
        </w:rPr>
        <w:t xml:space="preserve"> </w:t>
      </w:r>
      <w:r w:rsidRPr="00B547F1">
        <w:rPr>
          <w:b/>
          <w:bCs/>
          <w:color w:val="54735A"/>
          <w:sz w:val="22"/>
          <w:szCs w:val="22"/>
        </w:rPr>
        <w:t>brimstone.</w:t>
      </w:r>
      <w:r w:rsidRPr="00B547F1">
        <w:rPr>
          <w:b/>
          <w:bCs/>
          <w:color w:val="54735A"/>
          <w:spacing w:val="-16"/>
          <w:sz w:val="22"/>
          <w:szCs w:val="22"/>
        </w:rPr>
        <w:t xml:space="preserve"> </w:t>
      </w:r>
      <w:r w:rsidRPr="00B547F1">
        <w:rPr>
          <w:b/>
          <w:bCs/>
          <w:color w:val="54735A"/>
          <w:sz w:val="22"/>
          <w:szCs w:val="22"/>
        </w:rPr>
        <w:t>‘You’re</w:t>
      </w:r>
      <w:r w:rsidRPr="00B547F1">
        <w:rPr>
          <w:b/>
          <w:bCs/>
          <w:color w:val="54735A"/>
          <w:spacing w:val="-16"/>
          <w:sz w:val="22"/>
          <w:szCs w:val="22"/>
        </w:rPr>
        <w:t xml:space="preserve"> </w:t>
      </w:r>
      <w:r w:rsidRPr="00B547F1">
        <w:rPr>
          <w:b/>
          <w:bCs/>
          <w:color w:val="54735A"/>
          <w:sz w:val="22"/>
          <w:szCs w:val="22"/>
        </w:rPr>
        <w:t>the</w:t>
      </w:r>
      <w:r w:rsidRPr="00B547F1">
        <w:rPr>
          <w:b/>
          <w:bCs/>
          <w:color w:val="54735A"/>
          <w:spacing w:val="-16"/>
          <w:sz w:val="22"/>
          <w:szCs w:val="22"/>
        </w:rPr>
        <w:t xml:space="preserve"> </w:t>
      </w:r>
      <w:r w:rsidRPr="00B547F1">
        <w:rPr>
          <w:b/>
          <w:bCs/>
          <w:color w:val="54735A"/>
          <w:sz w:val="22"/>
          <w:szCs w:val="22"/>
        </w:rPr>
        <w:t>devil’s</w:t>
      </w:r>
      <w:r w:rsidRPr="00B547F1">
        <w:rPr>
          <w:b/>
          <w:bCs/>
          <w:color w:val="54735A"/>
          <w:spacing w:val="-16"/>
          <w:sz w:val="22"/>
          <w:szCs w:val="22"/>
        </w:rPr>
        <w:t xml:space="preserve"> </w:t>
      </w:r>
      <w:r w:rsidRPr="00B547F1">
        <w:rPr>
          <w:b/>
          <w:bCs/>
          <w:color w:val="54735A"/>
          <w:sz w:val="22"/>
          <w:szCs w:val="22"/>
        </w:rPr>
        <w:t>son</w:t>
      </w:r>
      <w:r w:rsidRPr="00B547F1">
        <w:rPr>
          <w:b/>
          <w:bCs/>
          <w:color w:val="54735A"/>
          <w:spacing w:val="-16"/>
          <w:sz w:val="22"/>
          <w:szCs w:val="22"/>
        </w:rPr>
        <w:t xml:space="preserve"> </w:t>
      </w:r>
      <w:r w:rsidRPr="00B547F1">
        <w:rPr>
          <w:b/>
          <w:bCs/>
          <w:color w:val="54735A"/>
          <w:sz w:val="22"/>
          <w:szCs w:val="22"/>
        </w:rPr>
        <w:t>cos</w:t>
      </w:r>
      <w:r w:rsidRPr="00B547F1">
        <w:rPr>
          <w:b/>
          <w:bCs/>
          <w:color w:val="54735A"/>
          <w:spacing w:val="-16"/>
          <w:sz w:val="22"/>
          <w:szCs w:val="22"/>
        </w:rPr>
        <w:t xml:space="preserve"> </w:t>
      </w:r>
      <w:r w:rsidRPr="00B547F1">
        <w:rPr>
          <w:b/>
          <w:bCs/>
          <w:color w:val="54735A"/>
          <w:sz w:val="22"/>
          <w:szCs w:val="22"/>
        </w:rPr>
        <w:t>you</w:t>
      </w:r>
      <w:r w:rsidRPr="00B547F1">
        <w:rPr>
          <w:b/>
          <w:bCs/>
          <w:color w:val="54735A"/>
          <w:spacing w:val="-16"/>
          <w:sz w:val="22"/>
          <w:szCs w:val="22"/>
        </w:rPr>
        <w:t xml:space="preserve"> </w:t>
      </w:r>
      <w:r w:rsidRPr="00B547F1">
        <w:rPr>
          <w:b/>
          <w:bCs/>
          <w:color w:val="54735A"/>
          <w:sz w:val="22"/>
          <w:szCs w:val="22"/>
        </w:rPr>
        <w:t>are</w:t>
      </w:r>
      <w:r w:rsidRPr="00B547F1">
        <w:rPr>
          <w:b/>
          <w:bCs/>
          <w:color w:val="54735A"/>
          <w:spacing w:val="-16"/>
          <w:sz w:val="22"/>
          <w:szCs w:val="22"/>
        </w:rPr>
        <w:t xml:space="preserve"> </w:t>
      </w:r>
      <w:r w:rsidRPr="00B547F1">
        <w:rPr>
          <w:b/>
          <w:bCs/>
          <w:color w:val="54735A"/>
          <w:sz w:val="22"/>
          <w:szCs w:val="22"/>
        </w:rPr>
        <w:t>different.’</w:t>
      </w:r>
      <w:r w:rsidRPr="00B547F1">
        <w:rPr>
          <w:b/>
          <w:bCs/>
          <w:color w:val="54735A"/>
          <w:spacing w:val="-16"/>
          <w:sz w:val="22"/>
          <w:szCs w:val="22"/>
        </w:rPr>
        <w:t xml:space="preserve"> </w:t>
      </w:r>
      <w:r w:rsidRPr="00B547F1">
        <w:rPr>
          <w:b/>
          <w:bCs/>
          <w:color w:val="54735A"/>
          <w:sz w:val="22"/>
          <w:szCs w:val="22"/>
        </w:rPr>
        <w:t>I</w:t>
      </w:r>
      <w:r w:rsidRPr="00B547F1">
        <w:rPr>
          <w:b/>
          <w:bCs/>
          <w:color w:val="54735A"/>
          <w:spacing w:val="-16"/>
          <w:sz w:val="22"/>
          <w:szCs w:val="22"/>
        </w:rPr>
        <w:t xml:space="preserve"> </w:t>
      </w:r>
      <w:r w:rsidRPr="00B547F1">
        <w:rPr>
          <w:b/>
          <w:bCs/>
          <w:color w:val="54735A"/>
          <w:sz w:val="22"/>
          <w:szCs w:val="22"/>
        </w:rPr>
        <w:t>was always</w:t>
      </w:r>
      <w:r w:rsidRPr="00B547F1">
        <w:rPr>
          <w:b/>
          <w:bCs/>
          <w:color w:val="54735A"/>
          <w:spacing w:val="-2"/>
          <w:sz w:val="22"/>
          <w:szCs w:val="22"/>
        </w:rPr>
        <w:t xml:space="preserve"> </w:t>
      </w:r>
      <w:r w:rsidRPr="00B547F1">
        <w:rPr>
          <w:b/>
          <w:bCs/>
          <w:color w:val="54735A"/>
          <w:sz w:val="22"/>
          <w:szCs w:val="22"/>
        </w:rPr>
        <w:t>put</w:t>
      </w:r>
      <w:r w:rsidRPr="00B547F1">
        <w:rPr>
          <w:b/>
          <w:bCs/>
          <w:color w:val="54735A"/>
          <w:spacing w:val="-2"/>
          <w:sz w:val="22"/>
          <w:szCs w:val="22"/>
        </w:rPr>
        <w:t xml:space="preserve"> </w:t>
      </w:r>
      <w:r w:rsidRPr="00B547F1">
        <w:rPr>
          <w:b/>
          <w:bCs/>
          <w:color w:val="54735A"/>
          <w:sz w:val="22"/>
          <w:szCs w:val="22"/>
        </w:rPr>
        <w:t>down.</w:t>
      </w:r>
      <w:r w:rsidRPr="00B547F1">
        <w:rPr>
          <w:b/>
          <w:bCs/>
          <w:color w:val="54735A"/>
          <w:spacing w:val="-2"/>
          <w:sz w:val="22"/>
          <w:szCs w:val="22"/>
        </w:rPr>
        <w:t xml:space="preserve"> </w:t>
      </w:r>
      <w:r w:rsidRPr="00B547F1">
        <w:rPr>
          <w:b/>
          <w:bCs/>
          <w:color w:val="54735A"/>
          <w:sz w:val="22"/>
          <w:szCs w:val="22"/>
        </w:rPr>
        <w:t>I</w:t>
      </w:r>
      <w:r w:rsidRPr="00B547F1">
        <w:rPr>
          <w:b/>
          <w:bCs/>
          <w:color w:val="54735A"/>
          <w:spacing w:val="-2"/>
          <w:sz w:val="22"/>
          <w:szCs w:val="22"/>
        </w:rPr>
        <w:t xml:space="preserve"> </w:t>
      </w:r>
      <w:r w:rsidRPr="00B547F1">
        <w:rPr>
          <w:b/>
          <w:bCs/>
          <w:color w:val="54735A"/>
          <w:sz w:val="22"/>
          <w:szCs w:val="22"/>
        </w:rPr>
        <w:t>was</w:t>
      </w:r>
      <w:r w:rsidRPr="00B547F1">
        <w:rPr>
          <w:b/>
          <w:bCs/>
          <w:color w:val="54735A"/>
          <w:spacing w:val="-2"/>
          <w:sz w:val="22"/>
          <w:szCs w:val="22"/>
        </w:rPr>
        <w:t xml:space="preserve"> </w:t>
      </w:r>
      <w:r w:rsidRPr="00B547F1">
        <w:rPr>
          <w:b/>
          <w:bCs/>
          <w:color w:val="54735A"/>
          <w:sz w:val="22"/>
          <w:szCs w:val="22"/>
        </w:rPr>
        <w:t>on</w:t>
      </w:r>
      <w:r w:rsidRPr="00B547F1">
        <w:rPr>
          <w:b/>
          <w:bCs/>
          <w:color w:val="54735A"/>
          <w:spacing w:val="-2"/>
          <w:sz w:val="22"/>
          <w:szCs w:val="22"/>
        </w:rPr>
        <w:t xml:space="preserve"> </w:t>
      </w:r>
      <w:r w:rsidRPr="00B547F1">
        <w:rPr>
          <w:b/>
          <w:bCs/>
          <w:color w:val="54735A"/>
          <w:sz w:val="22"/>
          <w:szCs w:val="22"/>
        </w:rPr>
        <w:t>the</w:t>
      </w:r>
      <w:r w:rsidRPr="00B547F1">
        <w:rPr>
          <w:b/>
          <w:bCs/>
          <w:color w:val="54735A"/>
          <w:spacing w:val="-2"/>
          <w:sz w:val="22"/>
          <w:szCs w:val="22"/>
        </w:rPr>
        <w:t xml:space="preserve"> </w:t>
      </w:r>
      <w:r w:rsidRPr="00B547F1">
        <w:rPr>
          <w:b/>
          <w:bCs/>
          <w:color w:val="54735A"/>
          <w:sz w:val="22"/>
          <w:szCs w:val="22"/>
        </w:rPr>
        <w:t>road</w:t>
      </w:r>
      <w:r w:rsidRPr="00B547F1">
        <w:rPr>
          <w:b/>
          <w:bCs/>
          <w:color w:val="54735A"/>
          <w:spacing w:val="-2"/>
          <w:sz w:val="22"/>
          <w:szCs w:val="22"/>
        </w:rPr>
        <w:t xml:space="preserve"> </w:t>
      </w:r>
      <w:r w:rsidRPr="00B547F1">
        <w:rPr>
          <w:b/>
          <w:bCs/>
          <w:color w:val="54735A"/>
          <w:sz w:val="22"/>
          <w:szCs w:val="22"/>
        </w:rPr>
        <w:t>already</w:t>
      </w:r>
      <w:r w:rsidRPr="00B547F1">
        <w:rPr>
          <w:b/>
          <w:bCs/>
          <w:color w:val="54735A"/>
          <w:spacing w:val="-2"/>
          <w:sz w:val="22"/>
          <w:szCs w:val="22"/>
        </w:rPr>
        <w:t xml:space="preserve"> </w:t>
      </w:r>
      <w:r w:rsidRPr="00B547F1">
        <w:rPr>
          <w:b/>
          <w:bCs/>
          <w:color w:val="54735A"/>
          <w:sz w:val="22"/>
          <w:szCs w:val="22"/>
        </w:rPr>
        <w:t>to</w:t>
      </w:r>
      <w:r w:rsidRPr="00B547F1">
        <w:rPr>
          <w:b/>
          <w:bCs/>
          <w:color w:val="54735A"/>
          <w:spacing w:val="-2"/>
          <w:sz w:val="22"/>
          <w:szCs w:val="22"/>
        </w:rPr>
        <w:t xml:space="preserve"> </w:t>
      </w:r>
      <w:r w:rsidRPr="00B547F1">
        <w:rPr>
          <w:b/>
          <w:bCs/>
          <w:color w:val="54735A"/>
          <w:sz w:val="22"/>
          <w:szCs w:val="22"/>
        </w:rPr>
        <w:t>get</w:t>
      </w:r>
      <w:r w:rsidRPr="00B547F1">
        <w:rPr>
          <w:b/>
          <w:bCs/>
          <w:color w:val="54735A"/>
          <w:spacing w:val="-2"/>
          <w:sz w:val="22"/>
          <w:szCs w:val="22"/>
        </w:rPr>
        <w:t xml:space="preserve"> </w:t>
      </w:r>
      <w:r w:rsidRPr="00B547F1">
        <w:rPr>
          <w:b/>
          <w:bCs/>
          <w:color w:val="54735A"/>
          <w:sz w:val="22"/>
          <w:szCs w:val="22"/>
        </w:rPr>
        <w:t>out</w:t>
      </w:r>
      <w:r w:rsidRPr="00B547F1">
        <w:rPr>
          <w:b/>
          <w:bCs/>
          <w:color w:val="54735A"/>
          <w:spacing w:val="-2"/>
          <w:sz w:val="22"/>
          <w:szCs w:val="22"/>
        </w:rPr>
        <w:t xml:space="preserve"> </w:t>
      </w:r>
      <w:r w:rsidRPr="00B547F1">
        <w:rPr>
          <w:b/>
          <w:bCs/>
          <w:color w:val="54735A"/>
          <w:sz w:val="22"/>
          <w:szCs w:val="22"/>
        </w:rPr>
        <w:t>of</w:t>
      </w:r>
      <w:r w:rsidRPr="00B547F1">
        <w:rPr>
          <w:b/>
          <w:bCs/>
          <w:color w:val="54735A"/>
          <w:spacing w:val="-2"/>
          <w:sz w:val="22"/>
          <w:szCs w:val="22"/>
        </w:rPr>
        <w:t xml:space="preserve"> </w:t>
      </w:r>
      <w:r w:rsidRPr="00B547F1">
        <w:rPr>
          <w:b/>
          <w:bCs/>
          <w:color w:val="54735A"/>
          <w:sz w:val="22"/>
          <w:szCs w:val="22"/>
        </w:rPr>
        <w:t>there, get away from this guy.”</w:t>
      </w:r>
    </w:p>
    <w:p w14:paraId="48ABF57E" w14:textId="596B34CD" w:rsidR="008E05F3" w:rsidRPr="00B547F1" w:rsidRDefault="563DAEA0" w:rsidP="00B547F1">
      <w:pPr>
        <w:pStyle w:val="ListParagraph"/>
        <w:numPr>
          <w:ilvl w:val="0"/>
          <w:numId w:val="4"/>
        </w:numPr>
        <w:kinsoku w:val="0"/>
        <w:overflowPunct w:val="0"/>
        <w:spacing w:before="240" w:line="276" w:lineRule="auto"/>
        <w:ind w:left="1134" w:right="551" w:hanging="708"/>
        <w:rPr>
          <w:sz w:val="22"/>
          <w:szCs w:val="22"/>
        </w:rPr>
      </w:pPr>
      <w:r w:rsidRPr="00B547F1">
        <w:rPr>
          <w:sz w:val="22"/>
          <w:szCs w:val="22"/>
        </w:rPr>
        <w:t>This survivor</w:t>
      </w:r>
      <w:r w:rsidR="41067BD6" w:rsidRPr="00B547F1">
        <w:rPr>
          <w:sz w:val="22"/>
          <w:szCs w:val="22"/>
        </w:rPr>
        <w:t>’</w:t>
      </w:r>
      <w:r w:rsidRPr="00B547F1">
        <w:rPr>
          <w:sz w:val="22"/>
          <w:szCs w:val="22"/>
        </w:rPr>
        <w:t xml:space="preserve">s stepfather considered Māori “sinners and heathens” and barred his stepchildren from </w:t>
      </w:r>
      <w:r w:rsidR="674108F5" w:rsidRPr="00B547F1">
        <w:rPr>
          <w:sz w:val="22"/>
          <w:szCs w:val="22"/>
        </w:rPr>
        <w:t xml:space="preserve">engaging with </w:t>
      </w:r>
      <w:r w:rsidRPr="00B547F1">
        <w:rPr>
          <w:sz w:val="22"/>
          <w:szCs w:val="22"/>
        </w:rPr>
        <w:t>anything related to their culture. In a familiar dynamic for many gang whānau, his mother was also a victim of abuse</w:t>
      </w:r>
      <w:r w:rsidR="468B15CC" w:rsidRPr="00B547F1">
        <w:rPr>
          <w:sz w:val="22"/>
          <w:szCs w:val="22"/>
        </w:rPr>
        <w:t xml:space="preserve">. The survivor </w:t>
      </w:r>
      <w:r w:rsidRPr="00B547F1">
        <w:rPr>
          <w:sz w:val="22"/>
          <w:szCs w:val="22"/>
        </w:rPr>
        <w:t>said:</w:t>
      </w:r>
    </w:p>
    <w:p w14:paraId="21E67E93" w14:textId="463EF555" w:rsidR="00C76774" w:rsidRPr="00B547F1" w:rsidRDefault="00C76774" w:rsidP="00B547F1">
      <w:pPr>
        <w:pStyle w:val="BodyText"/>
        <w:kinsoku w:val="0"/>
        <w:overflowPunct w:val="0"/>
        <w:spacing w:before="240" w:line="276" w:lineRule="auto"/>
        <w:ind w:left="1134" w:right="237"/>
        <w:rPr>
          <w:b/>
          <w:bCs/>
          <w:color w:val="54735A"/>
          <w:spacing w:val="-2"/>
          <w:sz w:val="22"/>
          <w:szCs w:val="22"/>
        </w:rPr>
      </w:pPr>
      <w:r w:rsidRPr="00B547F1">
        <w:rPr>
          <w:b/>
          <w:bCs/>
          <w:color w:val="54735A"/>
          <w:sz w:val="22"/>
          <w:szCs w:val="22"/>
        </w:rPr>
        <w:t>“She</w:t>
      </w:r>
      <w:r w:rsidRPr="00B547F1">
        <w:rPr>
          <w:b/>
          <w:bCs/>
          <w:color w:val="54735A"/>
          <w:spacing w:val="-11"/>
          <w:sz w:val="22"/>
          <w:szCs w:val="22"/>
        </w:rPr>
        <w:t xml:space="preserve"> </w:t>
      </w:r>
      <w:r w:rsidRPr="00B547F1">
        <w:rPr>
          <w:b/>
          <w:bCs/>
          <w:color w:val="54735A"/>
          <w:sz w:val="22"/>
          <w:szCs w:val="22"/>
        </w:rPr>
        <w:t>was</w:t>
      </w:r>
      <w:r w:rsidRPr="00B547F1">
        <w:rPr>
          <w:b/>
          <w:bCs/>
          <w:color w:val="54735A"/>
          <w:spacing w:val="-11"/>
          <w:sz w:val="22"/>
          <w:szCs w:val="22"/>
        </w:rPr>
        <w:t xml:space="preserve"> </w:t>
      </w:r>
      <w:r w:rsidRPr="00B547F1">
        <w:rPr>
          <w:b/>
          <w:bCs/>
          <w:color w:val="54735A"/>
          <w:sz w:val="22"/>
          <w:szCs w:val="22"/>
        </w:rPr>
        <w:t>a</w:t>
      </w:r>
      <w:r w:rsidRPr="00B547F1">
        <w:rPr>
          <w:b/>
          <w:bCs/>
          <w:color w:val="54735A"/>
          <w:spacing w:val="-11"/>
          <w:sz w:val="22"/>
          <w:szCs w:val="22"/>
        </w:rPr>
        <w:t xml:space="preserve"> </w:t>
      </w:r>
      <w:r w:rsidRPr="00B547F1">
        <w:rPr>
          <w:b/>
          <w:bCs/>
          <w:color w:val="54735A"/>
          <w:sz w:val="22"/>
          <w:szCs w:val="22"/>
        </w:rPr>
        <w:t>believer,</w:t>
      </w:r>
      <w:r w:rsidRPr="00B547F1">
        <w:rPr>
          <w:b/>
          <w:bCs/>
          <w:color w:val="54735A"/>
          <w:spacing w:val="-11"/>
          <w:sz w:val="22"/>
          <w:szCs w:val="22"/>
        </w:rPr>
        <w:t xml:space="preserve"> </w:t>
      </w:r>
      <w:r w:rsidRPr="00B547F1">
        <w:rPr>
          <w:b/>
          <w:bCs/>
          <w:color w:val="54735A"/>
          <w:sz w:val="22"/>
          <w:szCs w:val="22"/>
        </w:rPr>
        <w:t>so</w:t>
      </w:r>
      <w:r w:rsidRPr="00B547F1">
        <w:rPr>
          <w:b/>
          <w:bCs/>
          <w:color w:val="54735A"/>
          <w:spacing w:val="-11"/>
          <w:sz w:val="22"/>
          <w:szCs w:val="22"/>
        </w:rPr>
        <w:t xml:space="preserve"> </w:t>
      </w:r>
      <w:r w:rsidRPr="00B547F1">
        <w:rPr>
          <w:b/>
          <w:bCs/>
          <w:color w:val="54735A"/>
          <w:sz w:val="22"/>
          <w:szCs w:val="22"/>
        </w:rPr>
        <w:t>the</w:t>
      </w:r>
      <w:r w:rsidRPr="00B547F1">
        <w:rPr>
          <w:b/>
          <w:bCs/>
          <w:color w:val="54735A"/>
          <w:spacing w:val="-11"/>
          <w:sz w:val="22"/>
          <w:szCs w:val="22"/>
        </w:rPr>
        <w:t xml:space="preserve"> </w:t>
      </w:r>
      <w:r w:rsidRPr="00B547F1">
        <w:rPr>
          <w:b/>
          <w:bCs/>
          <w:color w:val="54735A"/>
          <w:sz w:val="22"/>
          <w:szCs w:val="22"/>
        </w:rPr>
        <w:t>man’s</w:t>
      </w:r>
      <w:r w:rsidRPr="00B547F1">
        <w:rPr>
          <w:b/>
          <w:bCs/>
          <w:color w:val="54735A"/>
          <w:spacing w:val="-11"/>
          <w:sz w:val="22"/>
          <w:szCs w:val="22"/>
        </w:rPr>
        <w:t xml:space="preserve"> </w:t>
      </w:r>
      <w:r w:rsidRPr="00B547F1">
        <w:rPr>
          <w:b/>
          <w:bCs/>
          <w:color w:val="54735A"/>
          <w:sz w:val="22"/>
          <w:szCs w:val="22"/>
        </w:rPr>
        <w:t>always</w:t>
      </w:r>
      <w:r w:rsidRPr="00B547F1">
        <w:rPr>
          <w:b/>
          <w:bCs/>
          <w:color w:val="54735A"/>
          <w:spacing w:val="-11"/>
          <w:sz w:val="22"/>
          <w:szCs w:val="22"/>
        </w:rPr>
        <w:t xml:space="preserve"> </w:t>
      </w:r>
      <w:r w:rsidRPr="00B547F1">
        <w:rPr>
          <w:b/>
          <w:bCs/>
          <w:color w:val="54735A"/>
          <w:sz w:val="22"/>
          <w:szCs w:val="22"/>
        </w:rPr>
        <w:t>right.</w:t>
      </w:r>
      <w:r w:rsidRPr="00B547F1">
        <w:rPr>
          <w:b/>
          <w:bCs/>
          <w:color w:val="54735A"/>
          <w:spacing w:val="-11"/>
          <w:sz w:val="22"/>
          <w:szCs w:val="22"/>
        </w:rPr>
        <w:t xml:space="preserve"> </w:t>
      </w:r>
      <w:r w:rsidRPr="00B547F1">
        <w:rPr>
          <w:b/>
          <w:bCs/>
          <w:color w:val="54735A"/>
          <w:sz w:val="22"/>
          <w:szCs w:val="22"/>
        </w:rPr>
        <w:t>In</w:t>
      </w:r>
      <w:r w:rsidRPr="00B547F1">
        <w:rPr>
          <w:b/>
          <w:bCs/>
          <w:color w:val="54735A"/>
          <w:spacing w:val="-11"/>
          <w:sz w:val="22"/>
          <w:szCs w:val="22"/>
        </w:rPr>
        <w:t xml:space="preserve"> </w:t>
      </w:r>
      <w:r w:rsidRPr="00B547F1">
        <w:rPr>
          <w:b/>
          <w:bCs/>
          <w:color w:val="54735A"/>
          <w:sz w:val="22"/>
          <w:szCs w:val="22"/>
        </w:rPr>
        <w:t>the</w:t>
      </w:r>
      <w:r w:rsidRPr="00B547F1">
        <w:rPr>
          <w:b/>
          <w:bCs/>
          <w:color w:val="54735A"/>
          <w:spacing w:val="-11"/>
          <w:sz w:val="22"/>
          <w:szCs w:val="22"/>
        </w:rPr>
        <w:t xml:space="preserve"> </w:t>
      </w:r>
      <w:r w:rsidRPr="00B547F1">
        <w:rPr>
          <w:b/>
          <w:bCs/>
          <w:color w:val="54735A"/>
          <w:sz w:val="22"/>
          <w:szCs w:val="22"/>
        </w:rPr>
        <w:t>[religion]</w:t>
      </w:r>
      <w:r w:rsidRPr="00B547F1">
        <w:rPr>
          <w:b/>
          <w:bCs/>
          <w:color w:val="54735A"/>
          <w:spacing w:val="-11"/>
          <w:sz w:val="22"/>
          <w:szCs w:val="22"/>
        </w:rPr>
        <w:t xml:space="preserve"> </w:t>
      </w:r>
      <w:r w:rsidRPr="00B547F1">
        <w:rPr>
          <w:b/>
          <w:bCs/>
          <w:color w:val="54735A"/>
          <w:sz w:val="22"/>
          <w:szCs w:val="22"/>
        </w:rPr>
        <w:t>they have</w:t>
      </w:r>
      <w:r w:rsidRPr="00B547F1">
        <w:rPr>
          <w:b/>
          <w:bCs/>
          <w:color w:val="54735A"/>
          <w:spacing w:val="-2"/>
          <w:sz w:val="22"/>
          <w:szCs w:val="22"/>
        </w:rPr>
        <w:t xml:space="preserve"> </w:t>
      </w:r>
      <w:r w:rsidRPr="00B547F1">
        <w:rPr>
          <w:b/>
          <w:bCs/>
          <w:color w:val="54735A"/>
          <w:sz w:val="22"/>
          <w:szCs w:val="22"/>
        </w:rPr>
        <w:t>rules</w:t>
      </w:r>
      <w:r w:rsidRPr="00B547F1">
        <w:rPr>
          <w:b/>
          <w:bCs/>
          <w:color w:val="54735A"/>
          <w:spacing w:val="-2"/>
          <w:sz w:val="22"/>
          <w:szCs w:val="22"/>
        </w:rPr>
        <w:t xml:space="preserve"> </w:t>
      </w:r>
      <w:r w:rsidRPr="00B547F1">
        <w:rPr>
          <w:b/>
          <w:bCs/>
          <w:color w:val="54735A"/>
          <w:sz w:val="22"/>
          <w:szCs w:val="22"/>
        </w:rPr>
        <w:t>about</w:t>
      </w:r>
      <w:r w:rsidRPr="00B547F1">
        <w:rPr>
          <w:b/>
          <w:bCs/>
          <w:color w:val="54735A"/>
          <w:spacing w:val="-2"/>
          <w:sz w:val="22"/>
          <w:szCs w:val="22"/>
        </w:rPr>
        <w:t xml:space="preserve"> </w:t>
      </w:r>
      <w:r w:rsidRPr="00B547F1">
        <w:rPr>
          <w:b/>
          <w:bCs/>
          <w:color w:val="54735A"/>
          <w:sz w:val="22"/>
          <w:szCs w:val="22"/>
        </w:rPr>
        <w:t>[how]</w:t>
      </w:r>
      <w:r w:rsidRPr="00B547F1">
        <w:rPr>
          <w:b/>
          <w:bCs/>
          <w:color w:val="54735A"/>
          <w:spacing w:val="-2"/>
          <w:sz w:val="22"/>
          <w:szCs w:val="22"/>
        </w:rPr>
        <w:t xml:space="preserve"> </w:t>
      </w:r>
      <w:r w:rsidRPr="00B547F1">
        <w:rPr>
          <w:b/>
          <w:bCs/>
          <w:color w:val="54735A"/>
          <w:sz w:val="22"/>
          <w:szCs w:val="22"/>
        </w:rPr>
        <w:t>the</w:t>
      </w:r>
      <w:r w:rsidRPr="00B547F1">
        <w:rPr>
          <w:b/>
          <w:bCs/>
          <w:color w:val="54735A"/>
          <w:spacing w:val="-2"/>
          <w:sz w:val="22"/>
          <w:szCs w:val="22"/>
        </w:rPr>
        <w:t xml:space="preserve"> </w:t>
      </w:r>
      <w:r w:rsidRPr="00B547F1">
        <w:rPr>
          <w:b/>
          <w:bCs/>
          <w:color w:val="54735A"/>
          <w:sz w:val="22"/>
          <w:szCs w:val="22"/>
        </w:rPr>
        <w:t>women</w:t>
      </w:r>
      <w:r w:rsidRPr="00B547F1">
        <w:rPr>
          <w:b/>
          <w:bCs/>
          <w:color w:val="54735A"/>
          <w:spacing w:val="-2"/>
          <w:sz w:val="22"/>
          <w:szCs w:val="22"/>
        </w:rPr>
        <w:t xml:space="preserve"> </w:t>
      </w:r>
      <w:r w:rsidRPr="00B547F1">
        <w:rPr>
          <w:b/>
          <w:bCs/>
          <w:color w:val="54735A"/>
          <w:sz w:val="22"/>
          <w:szCs w:val="22"/>
        </w:rPr>
        <w:t>are</w:t>
      </w:r>
      <w:r w:rsidRPr="00B547F1">
        <w:rPr>
          <w:b/>
          <w:bCs/>
          <w:color w:val="54735A"/>
          <w:spacing w:val="-2"/>
          <w:sz w:val="22"/>
          <w:szCs w:val="22"/>
        </w:rPr>
        <w:t xml:space="preserve"> </w:t>
      </w:r>
      <w:r w:rsidRPr="00B547F1">
        <w:rPr>
          <w:b/>
          <w:bCs/>
          <w:color w:val="54735A"/>
          <w:sz w:val="22"/>
          <w:szCs w:val="22"/>
        </w:rPr>
        <w:t>just</w:t>
      </w:r>
      <w:r w:rsidRPr="00B547F1">
        <w:rPr>
          <w:b/>
          <w:bCs/>
          <w:color w:val="54735A"/>
          <w:spacing w:val="-2"/>
          <w:sz w:val="22"/>
          <w:szCs w:val="22"/>
        </w:rPr>
        <w:t xml:space="preserve"> </w:t>
      </w:r>
      <w:r w:rsidRPr="00B547F1">
        <w:rPr>
          <w:b/>
          <w:bCs/>
          <w:color w:val="54735A"/>
          <w:sz w:val="22"/>
          <w:szCs w:val="22"/>
        </w:rPr>
        <w:t>there</w:t>
      </w:r>
      <w:r w:rsidRPr="00B547F1">
        <w:rPr>
          <w:b/>
          <w:bCs/>
          <w:color w:val="54735A"/>
          <w:spacing w:val="-2"/>
          <w:sz w:val="22"/>
          <w:szCs w:val="22"/>
        </w:rPr>
        <w:t xml:space="preserve"> </w:t>
      </w:r>
      <w:r w:rsidRPr="00B547F1">
        <w:rPr>
          <w:b/>
          <w:bCs/>
          <w:color w:val="54735A"/>
          <w:sz w:val="22"/>
          <w:szCs w:val="22"/>
        </w:rPr>
        <w:t>to</w:t>
      </w:r>
      <w:r w:rsidRPr="00B547F1">
        <w:rPr>
          <w:b/>
          <w:bCs/>
          <w:color w:val="54735A"/>
          <w:spacing w:val="-2"/>
          <w:sz w:val="22"/>
          <w:szCs w:val="22"/>
        </w:rPr>
        <w:t xml:space="preserve"> </w:t>
      </w:r>
      <w:r w:rsidRPr="00B547F1">
        <w:rPr>
          <w:b/>
          <w:bCs/>
          <w:color w:val="54735A"/>
          <w:sz w:val="22"/>
          <w:szCs w:val="22"/>
        </w:rPr>
        <w:t>serve</w:t>
      </w:r>
      <w:r w:rsidRPr="00B547F1">
        <w:rPr>
          <w:b/>
          <w:bCs/>
          <w:color w:val="54735A"/>
          <w:spacing w:val="-2"/>
          <w:sz w:val="22"/>
          <w:szCs w:val="22"/>
        </w:rPr>
        <w:t xml:space="preserve"> </w:t>
      </w:r>
      <w:r w:rsidRPr="00B547F1">
        <w:rPr>
          <w:b/>
          <w:bCs/>
          <w:color w:val="54735A"/>
          <w:sz w:val="22"/>
          <w:szCs w:val="22"/>
        </w:rPr>
        <w:t>the</w:t>
      </w:r>
      <w:r w:rsidRPr="00B547F1">
        <w:rPr>
          <w:b/>
          <w:bCs/>
          <w:color w:val="54735A"/>
          <w:spacing w:val="-2"/>
          <w:sz w:val="22"/>
          <w:szCs w:val="22"/>
        </w:rPr>
        <w:t xml:space="preserve"> </w:t>
      </w:r>
      <w:r w:rsidRPr="00B547F1">
        <w:rPr>
          <w:b/>
          <w:bCs/>
          <w:color w:val="54735A"/>
          <w:sz w:val="22"/>
          <w:szCs w:val="22"/>
        </w:rPr>
        <w:t>man. He</w:t>
      </w:r>
      <w:r w:rsidRPr="00B547F1">
        <w:rPr>
          <w:b/>
          <w:bCs/>
          <w:color w:val="54735A"/>
          <w:spacing w:val="-19"/>
          <w:sz w:val="22"/>
          <w:szCs w:val="22"/>
        </w:rPr>
        <w:t xml:space="preserve"> </w:t>
      </w:r>
      <w:r w:rsidRPr="00B547F1">
        <w:rPr>
          <w:b/>
          <w:bCs/>
          <w:color w:val="54735A"/>
          <w:sz w:val="22"/>
          <w:szCs w:val="22"/>
        </w:rPr>
        <w:t>was</w:t>
      </w:r>
      <w:r w:rsidRPr="00B547F1">
        <w:rPr>
          <w:b/>
          <w:bCs/>
          <w:color w:val="54735A"/>
          <w:spacing w:val="-19"/>
          <w:sz w:val="22"/>
          <w:szCs w:val="22"/>
        </w:rPr>
        <w:t xml:space="preserve"> </w:t>
      </w:r>
      <w:r w:rsidRPr="00B547F1">
        <w:rPr>
          <w:b/>
          <w:bCs/>
          <w:color w:val="54735A"/>
          <w:sz w:val="22"/>
          <w:szCs w:val="22"/>
        </w:rPr>
        <w:t>in</w:t>
      </w:r>
      <w:r w:rsidRPr="00B547F1">
        <w:rPr>
          <w:b/>
          <w:bCs/>
          <w:color w:val="54735A"/>
          <w:spacing w:val="-19"/>
          <w:sz w:val="22"/>
          <w:szCs w:val="22"/>
        </w:rPr>
        <w:t xml:space="preserve"> </w:t>
      </w:r>
      <w:r w:rsidRPr="00B547F1">
        <w:rPr>
          <w:b/>
          <w:bCs/>
          <w:color w:val="54735A"/>
          <w:sz w:val="22"/>
          <w:szCs w:val="22"/>
        </w:rPr>
        <w:t>male</w:t>
      </w:r>
      <w:r w:rsidRPr="00B547F1">
        <w:rPr>
          <w:b/>
          <w:bCs/>
          <w:color w:val="54735A"/>
          <w:spacing w:val="-18"/>
          <w:sz w:val="22"/>
          <w:szCs w:val="22"/>
        </w:rPr>
        <w:t xml:space="preserve"> </w:t>
      </w:r>
      <w:r w:rsidRPr="00B547F1">
        <w:rPr>
          <w:b/>
          <w:bCs/>
          <w:color w:val="54735A"/>
          <w:sz w:val="22"/>
          <w:szCs w:val="22"/>
        </w:rPr>
        <w:t>chauvinist</w:t>
      </w:r>
      <w:r w:rsidRPr="00B547F1">
        <w:rPr>
          <w:b/>
          <w:bCs/>
          <w:color w:val="54735A"/>
          <w:spacing w:val="-19"/>
          <w:sz w:val="22"/>
          <w:szCs w:val="22"/>
        </w:rPr>
        <w:t xml:space="preserve"> </w:t>
      </w:r>
      <w:r w:rsidRPr="00B547F1">
        <w:rPr>
          <w:b/>
          <w:bCs/>
          <w:color w:val="54735A"/>
          <w:sz w:val="22"/>
          <w:szCs w:val="22"/>
        </w:rPr>
        <w:t>organisations,</w:t>
      </w:r>
      <w:r w:rsidRPr="00B547F1">
        <w:rPr>
          <w:b/>
          <w:bCs/>
          <w:color w:val="54735A"/>
          <w:spacing w:val="-19"/>
          <w:sz w:val="22"/>
          <w:szCs w:val="22"/>
        </w:rPr>
        <w:t xml:space="preserve"> </w:t>
      </w:r>
      <w:r w:rsidRPr="00B547F1">
        <w:rPr>
          <w:b/>
          <w:bCs/>
          <w:color w:val="54735A"/>
          <w:sz w:val="22"/>
          <w:szCs w:val="22"/>
        </w:rPr>
        <w:t>so</w:t>
      </w:r>
      <w:r w:rsidRPr="00B547F1">
        <w:rPr>
          <w:b/>
          <w:bCs/>
          <w:color w:val="54735A"/>
          <w:spacing w:val="-19"/>
          <w:sz w:val="22"/>
          <w:szCs w:val="22"/>
        </w:rPr>
        <w:t xml:space="preserve"> </w:t>
      </w:r>
      <w:r w:rsidRPr="00B547F1">
        <w:rPr>
          <w:b/>
          <w:bCs/>
          <w:color w:val="54735A"/>
          <w:sz w:val="22"/>
          <w:szCs w:val="22"/>
        </w:rPr>
        <w:t>she</w:t>
      </w:r>
      <w:r w:rsidRPr="00B547F1">
        <w:rPr>
          <w:b/>
          <w:bCs/>
          <w:color w:val="54735A"/>
          <w:spacing w:val="-18"/>
          <w:sz w:val="22"/>
          <w:szCs w:val="22"/>
        </w:rPr>
        <w:t xml:space="preserve"> </w:t>
      </w:r>
      <w:r w:rsidRPr="00B547F1">
        <w:rPr>
          <w:b/>
          <w:bCs/>
          <w:color w:val="54735A"/>
          <w:sz w:val="22"/>
          <w:szCs w:val="22"/>
        </w:rPr>
        <w:t>couldn’t</w:t>
      </w:r>
      <w:r w:rsidRPr="00B547F1">
        <w:rPr>
          <w:b/>
          <w:bCs/>
          <w:color w:val="54735A"/>
          <w:spacing w:val="-19"/>
          <w:sz w:val="22"/>
          <w:szCs w:val="22"/>
        </w:rPr>
        <w:t xml:space="preserve"> </w:t>
      </w:r>
      <w:r w:rsidRPr="00B547F1">
        <w:rPr>
          <w:b/>
          <w:bCs/>
          <w:color w:val="54735A"/>
          <w:sz w:val="22"/>
          <w:szCs w:val="22"/>
        </w:rPr>
        <w:t>do</w:t>
      </w:r>
      <w:r w:rsidRPr="00B547F1">
        <w:rPr>
          <w:b/>
          <w:bCs/>
          <w:color w:val="54735A"/>
          <w:spacing w:val="-19"/>
          <w:sz w:val="22"/>
          <w:szCs w:val="22"/>
        </w:rPr>
        <w:t xml:space="preserve"> </w:t>
      </w:r>
      <w:r w:rsidRPr="00B547F1">
        <w:rPr>
          <w:b/>
          <w:bCs/>
          <w:color w:val="54735A"/>
          <w:sz w:val="22"/>
          <w:szCs w:val="22"/>
        </w:rPr>
        <w:t>anything. She</w:t>
      </w:r>
      <w:r w:rsidRPr="00B547F1">
        <w:rPr>
          <w:b/>
          <w:bCs/>
          <w:color w:val="54735A"/>
          <w:spacing w:val="-2"/>
          <w:sz w:val="22"/>
          <w:szCs w:val="22"/>
        </w:rPr>
        <w:t xml:space="preserve"> </w:t>
      </w:r>
      <w:r w:rsidRPr="00B547F1">
        <w:rPr>
          <w:b/>
          <w:bCs/>
          <w:color w:val="54735A"/>
          <w:sz w:val="22"/>
          <w:szCs w:val="22"/>
        </w:rPr>
        <w:t>felt</w:t>
      </w:r>
      <w:r w:rsidRPr="00B547F1">
        <w:rPr>
          <w:b/>
          <w:bCs/>
          <w:color w:val="54735A"/>
          <w:spacing w:val="-2"/>
          <w:sz w:val="22"/>
          <w:szCs w:val="22"/>
        </w:rPr>
        <w:t xml:space="preserve"> </w:t>
      </w:r>
      <w:r w:rsidRPr="00B547F1">
        <w:rPr>
          <w:b/>
          <w:bCs/>
          <w:color w:val="54735A"/>
          <w:sz w:val="22"/>
          <w:szCs w:val="22"/>
        </w:rPr>
        <w:t>bad.</w:t>
      </w:r>
      <w:r w:rsidRPr="00B547F1">
        <w:rPr>
          <w:b/>
          <w:bCs/>
          <w:color w:val="54735A"/>
          <w:spacing w:val="-2"/>
          <w:sz w:val="22"/>
          <w:szCs w:val="22"/>
        </w:rPr>
        <w:t xml:space="preserve"> </w:t>
      </w:r>
      <w:r w:rsidRPr="00B547F1">
        <w:rPr>
          <w:b/>
          <w:bCs/>
          <w:color w:val="54735A"/>
          <w:sz w:val="22"/>
          <w:szCs w:val="22"/>
        </w:rPr>
        <w:t>I</w:t>
      </w:r>
      <w:r w:rsidRPr="00B547F1">
        <w:rPr>
          <w:b/>
          <w:bCs/>
          <w:color w:val="54735A"/>
          <w:spacing w:val="-2"/>
          <w:sz w:val="22"/>
          <w:szCs w:val="22"/>
        </w:rPr>
        <w:t xml:space="preserve"> </w:t>
      </w:r>
      <w:r w:rsidRPr="00B547F1">
        <w:rPr>
          <w:b/>
          <w:bCs/>
          <w:color w:val="54735A"/>
          <w:sz w:val="22"/>
          <w:szCs w:val="22"/>
        </w:rPr>
        <w:t>could</w:t>
      </w:r>
      <w:r w:rsidRPr="00B547F1">
        <w:rPr>
          <w:b/>
          <w:bCs/>
          <w:color w:val="54735A"/>
          <w:spacing w:val="-2"/>
          <w:sz w:val="22"/>
          <w:szCs w:val="22"/>
        </w:rPr>
        <w:t xml:space="preserve"> </w:t>
      </w:r>
      <w:r w:rsidRPr="00B547F1">
        <w:rPr>
          <w:b/>
          <w:bCs/>
          <w:color w:val="54735A"/>
          <w:sz w:val="22"/>
          <w:szCs w:val="22"/>
        </w:rPr>
        <w:t>see</w:t>
      </w:r>
      <w:r w:rsidRPr="00B547F1">
        <w:rPr>
          <w:b/>
          <w:bCs/>
          <w:color w:val="54735A"/>
          <w:spacing w:val="-2"/>
          <w:sz w:val="22"/>
          <w:szCs w:val="22"/>
        </w:rPr>
        <w:t xml:space="preserve"> </w:t>
      </w:r>
      <w:r w:rsidRPr="00B547F1">
        <w:rPr>
          <w:b/>
          <w:bCs/>
          <w:color w:val="54735A"/>
          <w:sz w:val="22"/>
          <w:szCs w:val="22"/>
        </w:rPr>
        <w:t>that</w:t>
      </w:r>
      <w:r w:rsidRPr="00B547F1">
        <w:rPr>
          <w:b/>
          <w:bCs/>
          <w:color w:val="54735A"/>
          <w:spacing w:val="-2"/>
          <w:sz w:val="22"/>
          <w:szCs w:val="22"/>
        </w:rPr>
        <w:t xml:space="preserve"> </w:t>
      </w:r>
      <w:r w:rsidRPr="00B547F1">
        <w:rPr>
          <w:b/>
          <w:bCs/>
          <w:color w:val="54735A"/>
          <w:sz w:val="22"/>
          <w:szCs w:val="22"/>
        </w:rPr>
        <w:t>cos</w:t>
      </w:r>
      <w:r w:rsidRPr="00B547F1">
        <w:rPr>
          <w:b/>
          <w:bCs/>
          <w:color w:val="54735A"/>
          <w:spacing w:val="-2"/>
          <w:sz w:val="22"/>
          <w:szCs w:val="22"/>
        </w:rPr>
        <w:t xml:space="preserve"> </w:t>
      </w:r>
      <w:r w:rsidRPr="00B547F1">
        <w:rPr>
          <w:b/>
          <w:bCs/>
          <w:color w:val="54735A"/>
          <w:sz w:val="22"/>
          <w:szCs w:val="22"/>
        </w:rPr>
        <w:t>she</w:t>
      </w:r>
      <w:r w:rsidRPr="00B547F1">
        <w:rPr>
          <w:b/>
          <w:bCs/>
          <w:color w:val="54735A"/>
          <w:spacing w:val="-2"/>
          <w:sz w:val="22"/>
          <w:szCs w:val="22"/>
        </w:rPr>
        <w:t xml:space="preserve"> </w:t>
      </w:r>
      <w:r w:rsidRPr="00B547F1">
        <w:rPr>
          <w:b/>
          <w:bCs/>
          <w:color w:val="54735A"/>
          <w:sz w:val="22"/>
          <w:szCs w:val="22"/>
        </w:rPr>
        <w:t>would</w:t>
      </w:r>
      <w:r w:rsidRPr="00B547F1">
        <w:rPr>
          <w:b/>
          <w:bCs/>
          <w:color w:val="54735A"/>
          <w:spacing w:val="-2"/>
          <w:sz w:val="22"/>
          <w:szCs w:val="22"/>
        </w:rPr>
        <w:t xml:space="preserve"> </w:t>
      </w:r>
      <w:r w:rsidRPr="00B547F1">
        <w:rPr>
          <w:b/>
          <w:bCs/>
          <w:color w:val="54735A"/>
          <w:sz w:val="22"/>
          <w:szCs w:val="22"/>
        </w:rPr>
        <w:t>cry</w:t>
      </w:r>
      <w:r w:rsidRPr="00B547F1">
        <w:rPr>
          <w:b/>
          <w:bCs/>
          <w:color w:val="54735A"/>
          <w:spacing w:val="-2"/>
          <w:sz w:val="22"/>
          <w:szCs w:val="22"/>
        </w:rPr>
        <w:t xml:space="preserve"> </w:t>
      </w:r>
      <w:r w:rsidRPr="00B547F1">
        <w:rPr>
          <w:b/>
          <w:bCs/>
          <w:color w:val="54735A"/>
          <w:sz w:val="22"/>
          <w:szCs w:val="22"/>
        </w:rPr>
        <w:t>every</w:t>
      </w:r>
      <w:r w:rsidRPr="00B547F1">
        <w:rPr>
          <w:b/>
          <w:bCs/>
          <w:color w:val="54735A"/>
          <w:spacing w:val="-2"/>
          <w:sz w:val="22"/>
          <w:szCs w:val="22"/>
        </w:rPr>
        <w:t xml:space="preserve"> </w:t>
      </w:r>
      <w:r w:rsidRPr="00B547F1">
        <w:rPr>
          <w:b/>
          <w:bCs/>
          <w:color w:val="54735A"/>
          <w:sz w:val="22"/>
          <w:szCs w:val="22"/>
        </w:rPr>
        <w:t>now</w:t>
      </w:r>
      <w:r w:rsidRPr="00B547F1">
        <w:rPr>
          <w:b/>
          <w:bCs/>
          <w:color w:val="54735A"/>
          <w:spacing w:val="-2"/>
          <w:sz w:val="22"/>
          <w:szCs w:val="22"/>
        </w:rPr>
        <w:t xml:space="preserve"> </w:t>
      </w:r>
      <w:r w:rsidRPr="00B547F1">
        <w:rPr>
          <w:b/>
          <w:bCs/>
          <w:color w:val="54735A"/>
          <w:sz w:val="22"/>
          <w:szCs w:val="22"/>
        </w:rPr>
        <w:t>and</w:t>
      </w:r>
      <w:r w:rsidRPr="00B547F1">
        <w:rPr>
          <w:b/>
          <w:bCs/>
          <w:color w:val="54735A"/>
          <w:spacing w:val="-2"/>
          <w:sz w:val="22"/>
          <w:szCs w:val="22"/>
        </w:rPr>
        <w:t xml:space="preserve"> </w:t>
      </w:r>
      <w:r w:rsidRPr="00B547F1">
        <w:rPr>
          <w:b/>
          <w:bCs/>
          <w:color w:val="54735A"/>
          <w:sz w:val="22"/>
          <w:szCs w:val="22"/>
        </w:rPr>
        <w:t>then when</w:t>
      </w:r>
      <w:r w:rsidRPr="00B547F1">
        <w:rPr>
          <w:b/>
          <w:bCs/>
          <w:color w:val="54735A"/>
          <w:spacing w:val="-2"/>
          <w:sz w:val="22"/>
          <w:szCs w:val="22"/>
        </w:rPr>
        <w:t xml:space="preserve"> </w:t>
      </w:r>
      <w:r w:rsidRPr="00B547F1">
        <w:rPr>
          <w:b/>
          <w:bCs/>
          <w:color w:val="54735A"/>
          <w:sz w:val="22"/>
          <w:szCs w:val="22"/>
        </w:rPr>
        <w:t>I’d</w:t>
      </w:r>
      <w:r w:rsidRPr="00B547F1">
        <w:rPr>
          <w:b/>
          <w:bCs/>
          <w:color w:val="54735A"/>
          <w:spacing w:val="-2"/>
          <w:sz w:val="22"/>
          <w:szCs w:val="22"/>
        </w:rPr>
        <w:t xml:space="preserve"> </w:t>
      </w:r>
      <w:r w:rsidRPr="00B547F1">
        <w:rPr>
          <w:b/>
          <w:bCs/>
          <w:color w:val="54735A"/>
          <w:sz w:val="22"/>
          <w:szCs w:val="22"/>
        </w:rPr>
        <w:t>get</w:t>
      </w:r>
      <w:r w:rsidRPr="00B547F1">
        <w:rPr>
          <w:b/>
          <w:bCs/>
          <w:color w:val="54735A"/>
          <w:spacing w:val="-2"/>
          <w:sz w:val="22"/>
          <w:szCs w:val="22"/>
        </w:rPr>
        <w:t xml:space="preserve"> </w:t>
      </w:r>
      <w:r w:rsidRPr="00B547F1">
        <w:rPr>
          <w:b/>
          <w:bCs/>
          <w:color w:val="54735A"/>
          <w:sz w:val="22"/>
          <w:szCs w:val="22"/>
        </w:rPr>
        <w:t>the</w:t>
      </w:r>
      <w:r w:rsidRPr="00B547F1">
        <w:rPr>
          <w:b/>
          <w:bCs/>
          <w:color w:val="54735A"/>
          <w:spacing w:val="-2"/>
          <w:sz w:val="22"/>
          <w:szCs w:val="22"/>
        </w:rPr>
        <w:t xml:space="preserve"> </w:t>
      </w:r>
      <w:r w:rsidRPr="00B547F1">
        <w:rPr>
          <w:b/>
          <w:bCs/>
          <w:color w:val="54735A"/>
          <w:sz w:val="22"/>
          <w:szCs w:val="22"/>
        </w:rPr>
        <w:t>beatings</w:t>
      </w:r>
      <w:r w:rsidRPr="00B547F1">
        <w:rPr>
          <w:b/>
          <w:bCs/>
          <w:color w:val="54735A"/>
          <w:spacing w:val="-2"/>
          <w:sz w:val="22"/>
          <w:szCs w:val="22"/>
        </w:rPr>
        <w:t xml:space="preserve"> </w:t>
      </w:r>
      <w:r w:rsidRPr="00B547F1">
        <w:rPr>
          <w:b/>
          <w:bCs/>
          <w:color w:val="54735A"/>
          <w:sz w:val="22"/>
          <w:szCs w:val="22"/>
        </w:rPr>
        <w:t>and</w:t>
      </w:r>
      <w:r w:rsidRPr="00B547F1">
        <w:rPr>
          <w:b/>
          <w:bCs/>
          <w:color w:val="54735A"/>
          <w:spacing w:val="-2"/>
          <w:sz w:val="22"/>
          <w:szCs w:val="22"/>
        </w:rPr>
        <w:t xml:space="preserve"> </w:t>
      </w:r>
      <w:r w:rsidRPr="00B547F1">
        <w:rPr>
          <w:b/>
          <w:bCs/>
          <w:color w:val="54735A"/>
          <w:sz w:val="22"/>
          <w:szCs w:val="22"/>
        </w:rPr>
        <w:t>other</w:t>
      </w:r>
      <w:r w:rsidRPr="00B547F1">
        <w:rPr>
          <w:b/>
          <w:bCs/>
          <w:color w:val="54735A"/>
          <w:spacing w:val="-2"/>
          <w:sz w:val="22"/>
          <w:szCs w:val="22"/>
        </w:rPr>
        <w:t xml:space="preserve"> </w:t>
      </w:r>
      <w:r w:rsidRPr="00B547F1">
        <w:rPr>
          <w:b/>
          <w:bCs/>
          <w:color w:val="54735A"/>
          <w:sz w:val="22"/>
          <w:szCs w:val="22"/>
        </w:rPr>
        <w:t>things</w:t>
      </w:r>
      <w:r w:rsidRPr="00B547F1">
        <w:rPr>
          <w:b/>
          <w:bCs/>
          <w:color w:val="54735A"/>
          <w:spacing w:val="-2"/>
          <w:sz w:val="22"/>
          <w:szCs w:val="22"/>
        </w:rPr>
        <w:t xml:space="preserve"> </w:t>
      </w:r>
      <w:r w:rsidRPr="00B547F1">
        <w:rPr>
          <w:b/>
          <w:bCs/>
          <w:color w:val="54735A"/>
          <w:sz w:val="22"/>
          <w:szCs w:val="22"/>
        </w:rPr>
        <w:t>that</w:t>
      </w:r>
      <w:r w:rsidRPr="00B547F1">
        <w:rPr>
          <w:b/>
          <w:bCs/>
          <w:color w:val="54735A"/>
          <w:spacing w:val="-2"/>
          <w:sz w:val="22"/>
          <w:szCs w:val="22"/>
        </w:rPr>
        <w:t xml:space="preserve"> </w:t>
      </w:r>
      <w:r w:rsidRPr="00B547F1">
        <w:rPr>
          <w:b/>
          <w:bCs/>
          <w:color w:val="54735A"/>
          <w:sz w:val="22"/>
          <w:szCs w:val="22"/>
        </w:rPr>
        <w:t>were</w:t>
      </w:r>
      <w:r w:rsidRPr="00B547F1">
        <w:rPr>
          <w:b/>
          <w:bCs/>
          <w:color w:val="54735A"/>
          <w:spacing w:val="-2"/>
          <w:sz w:val="22"/>
          <w:szCs w:val="22"/>
        </w:rPr>
        <w:t xml:space="preserve"> </w:t>
      </w:r>
      <w:r w:rsidRPr="00B547F1">
        <w:rPr>
          <w:b/>
          <w:bCs/>
          <w:color w:val="54735A"/>
          <w:sz w:val="22"/>
          <w:szCs w:val="22"/>
        </w:rPr>
        <w:t>going</w:t>
      </w:r>
      <w:r w:rsidRPr="00B547F1">
        <w:rPr>
          <w:b/>
          <w:bCs/>
          <w:color w:val="54735A"/>
          <w:spacing w:val="-2"/>
          <w:sz w:val="22"/>
          <w:szCs w:val="22"/>
        </w:rPr>
        <w:t xml:space="preserve"> </w:t>
      </w:r>
      <w:r w:rsidRPr="00B547F1">
        <w:rPr>
          <w:b/>
          <w:bCs/>
          <w:color w:val="54735A"/>
          <w:sz w:val="22"/>
          <w:szCs w:val="22"/>
        </w:rPr>
        <w:t>on,</w:t>
      </w:r>
      <w:r w:rsidR="00B547F1">
        <w:rPr>
          <w:b/>
          <w:bCs/>
          <w:color w:val="54735A"/>
          <w:sz w:val="22"/>
          <w:szCs w:val="22"/>
        </w:rPr>
        <w:t xml:space="preserve"> </w:t>
      </w:r>
      <w:r w:rsidRPr="00B547F1">
        <w:rPr>
          <w:b/>
          <w:bCs/>
          <w:color w:val="54735A"/>
          <w:sz w:val="22"/>
          <w:szCs w:val="22"/>
        </w:rPr>
        <w:t>but</w:t>
      </w:r>
      <w:r w:rsidRPr="00B547F1">
        <w:rPr>
          <w:b/>
          <w:bCs/>
          <w:color w:val="54735A"/>
          <w:spacing w:val="-16"/>
          <w:sz w:val="22"/>
          <w:szCs w:val="22"/>
        </w:rPr>
        <w:t xml:space="preserve"> </w:t>
      </w:r>
      <w:r w:rsidRPr="00B547F1">
        <w:rPr>
          <w:b/>
          <w:bCs/>
          <w:color w:val="54735A"/>
          <w:sz w:val="22"/>
          <w:szCs w:val="22"/>
        </w:rPr>
        <w:t>she</w:t>
      </w:r>
      <w:r w:rsidRPr="00B547F1">
        <w:rPr>
          <w:b/>
          <w:bCs/>
          <w:color w:val="54735A"/>
          <w:spacing w:val="-14"/>
          <w:sz w:val="22"/>
          <w:szCs w:val="22"/>
        </w:rPr>
        <w:t xml:space="preserve"> </w:t>
      </w:r>
      <w:r w:rsidRPr="00B547F1">
        <w:rPr>
          <w:b/>
          <w:bCs/>
          <w:color w:val="54735A"/>
          <w:sz w:val="22"/>
          <w:szCs w:val="22"/>
        </w:rPr>
        <w:t>couldn’t</w:t>
      </w:r>
      <w:r w:rsidRPr="00B547F1">
        <w:rPr>
          <w:b/>
          <w:bCs/>
          <w:color w:val="54735A"/>
          <w:spacing w:val="-14"/>
          <w:sz w:val="22"/>
          <w:szCs w:val="22"/>
        </w:rPr>
        <w:t xml:space="preserve"> </w:t>
      </w:r>
      <w:r w:rsidRPr="00B547F1">
        <w:rPr>
          <w:b/>
          <w:bCs/>
          <w:color w:val="54735A"/>
          <w:sz w:val="22"/>
          <w:szCs w:val="22"/>
        </w:rPr>
        <w:t>stop</w:t>
      </w:r>
      <w:r w:rsidRPr="00B547F1">
        <w:rPr>
          <w:b/>
          <w:bCs/>
          <w:color w:val="54735A"/>
          <w:spacing w:val="-14"/>
          <w:sz w:val="22"/>
          <w:szCs w:val="22"/>
        </w:rPr>
        <w:t xml:space="preserve"> </w:t>
      </w:r>
      <w:r w:rsidRPr="00B547F1">
        <w:rPr>
          <w:b/>
          <w:bCs/>
          <w:color w:val="54735A"/>
          <w:sz w:val="22"/>
          <w:szCs w:val="22"/>
        </w:rPr>
        <w:t>him</w:t>
      </w:r>
      <w:r w:rsidRPr="00B547F1">
        <w:rPr>
          <w:b/>
          <w:bCs/>
          <w:color w:val="54735A"/>
          <w:spacing w:val="-14"/>
          <w:sz w:val="22"/>
          <w:szCs w:val="22"/>
        </w:rPr>
        <w:t xml:space="preserve"> </w:t>
      </w:r>
      <w:r w:rsidRPr="00B547F1">
        <w:rPr>
          <w:b/>
          <w:bCs/>
          <w:color w:val="54735A"/>
          <w:sz w:val="22"/>
          <w:szCs w:val="22"/>
        </w:rPr>
        <w:t>because</w:t>
      </w:r>
      <w:r w:rsidRPr="00B547F1">
        <w:rPr>
          <w:b/>
          <w:bCs/>
          <w:color w:val="54735A"/>
          <w:spacing w:val="-14"/>
          <w:sz w:val="22"/>
          <w:szCs w:val="22"/>
        </w:rPr>
        <w:t xml:space="preserve"> </w:t>
      </w:r>
      <w:r w:rsidRPr="00B547F1">
        <w:rPr>
          <w:b/>
          <w:bCs/>
          <w:color w:val="54735A"/>
          <w:sz w:val="22"/>
          <w:szCs w:val="22"/>
        </w:rPr>
        <w:t>he</w:t>
      </w:r>
      <w:r w:rsidRPr="00B547F1">
        <w:rPr>
          <w:b/>
          <w:bCs/>
          <w:color w:val="54735A"/>
          <w:spacing w:val="-14"/>
          <w:sz w:val="22"/>
          <w:szCs w:val="22"/>
        </w:rPr>
        <w:t xml:space="preserve"> </w:t>
      </w:r>
      <w:r w:rsidRPr="00B547F1">
        <w:rPr>
          <w:b/>
          <w:bCs/>
          <w:color w:val="54735A"/>
          <w:sz w:val="22"/>
          <w:szCs w:val="22"/>
        </w:rPr>
        <w:t>was</w:t>
      </w:r>
      <w:r w:rsidRPr="00B547F1">
        <w:rPr>
          <w:b/>
          <w:bCs/>
          <w:color w:val="54735A"/>
          <w:spacing w:val="-14"/>
          <w:sz w:val="22"/>
          <w:szCs w:val="22"/>
        </w:rPr>
        <w:t xml:space="preserve"> </w:t>
      </w:r>
      <w:r w:rsidRPr="00B547F1">
        <w:rPr>
          <w:b/>
          <w:bCs/>
          <w:color w:val="54735A"/>
          <w:sz w:val="22"/>
          <w:szCs w:val="22"/>
        </w:rPr>
        <w:t>the</w:t>
      </w:r>
      <w:r w:rsidRPr="00B547F1">
        <w:rPr>
          <w:b/>
          <w:bCs/>
          <w:color w:val="54735A"/>
          <w:spacing w:val="-14"/>
          <w:sz w:val="22"/>
          <w:szCs w:val="22"/>
        </w:rPr>
        <w:t xml:space="preserve"> </w:t>
      </w:r>
      <w:r w:rsidRPr="00B547F1">
        <w:rPr>
          <w:b/>
          <w:bCs/>
          <w:color w:val="54735A"/>
          <w:spacing w:val="-2"/>
          <w:sz w:val="22"/>
          <w:szCs w:val="22"/>
        </w:rPr>
        <w:t>man.”</w:t>
      </w:r>
    </w:p>
    <w:p w14:paraId="1BE43572" w14:textId="3C756D7A" w:rsidR="00EA7EC0" w:rsidRDefault="00EA7EC0">
      <w:pPr>
        <w:widowControl/>
        <w:autoSpaceDE/>
        <w:autoSpaceDN/>
        <w:adjustRightInd/>
        <w:spacing w:after="160" w:line="278" w:lineRule="auto"/>
      </w:pPr>
      <w:r>
        <w:br w:type="page"/>
      </w:r>
    </w:p>
    <w:p w14:paraId="7FF5C14D" w14:textId="77777777" w:rsidR="00176E00" w:rsidRDefault="00176E00" w:rsidP="00176E00">
      <w:pPr>
        <w:widowControl/>
        <w:autoSpaceDE/>
        <w:autoSpaceDN/>
        <w:adjustRightInd/>
        <w:spacing w:line="278" w:lineRule="auto"/>
      </w:pPr>
    </w:p>
    <w:p w14:paraId="4A7FE34B" w14:textId="2106C5EF" w:rsidR="008E05F3" w:rsidRPr="00B547F1" w:rsidRDefault="563DAEA0" w:rsidP="00B547F1">
      <w:pPr>
        <w:pStyle w:val="ListParagraph"/>
        <w:numPr>
          <w:ilvl w:val="0"/>
          <w:numId w:val="4"/>
        </w:numPr>
        <w:kinsoku w:val="0"/>
        <w:overflowPunct w:val="0"/>
        <w:spacing w:before="240" w:line="276" w:lineRule="auto"/>
        <w:ind w:left="1134" w:right="551" w:hanging="708"/>
        <w:rPr>
          <w:sz w:val="22"/>
          <w:szCs w:val="22"/>
        </w:rPr>
      </w:pPr>
      <w:r w:rsidRPr="00B547F1">
        <w:rPr>
          <w:sz w:val="22"/>
          <w:szCs w:val="22"/>
        </w:rPr>
        <w:t xml:space="preserve">Other events that shaped survivor’s childhoods included the death of grandparents, parents being admitted into psychiatric care, or being exploited by trusted adults who swore them to secrecy. </w:t>
      </w:r>
      <w:r w:rsidR="26BA8995" w:rsidRPr="00B547F1">
        <w:rPr>
          <w:sz w:val="22"/>
          <w:szCs w:val="22"/>
        </w:rPr>
        <w:t>Whānau were not supported to address these challenges and tamariki and rangatahi were often taken into care</w:t>
      </w:r>
      <w:r w:rsidR="1088B87D" w:rsidRPr="00B547F1">
        <w:rPr>
          <w:sz w:val="22"/>
          <w:szCs w:val="22"/>
        </w:rPr>
        <w:t xml:space="preserve"> as a result</w:t>
      </w:r>
      <w:r w:rsidR="26BA8995" w:rsidRPr="00B547F1">
        <w:rPr>
          <w:sz w:val="22"/>
          <w:szCs w:val="22"/>
        </w:rPr>
        <w:t>.</w:t>
      </w:r>
      <w:r w:rsidR="00B547F1">
        <w:rPr>
          <w:sz w:val="22"/>
          <w:szCs w:val="22"/>
        </w:rPr>
        <w:t xml:space="preserve"> </w:t>
      </w:r>
      <w:r w:rsidRPr="00B547F1">
        <w:rPr>
          <w:sz w:val="22"/>
          <w:szCs w:val="22"/>
        </w:rPr>
        <w:t xml:space="preserve">When parents, especially mothers, entered psychiatric care, </w:t>
      </w:r>
      <w:r w:rsidR="6EBAEDAC" w:rsidRPr="00B547F1">
        <w:rPr>
          <w:sz w:val="22"/>
          <w:szCs w:val="22"/>
        </w:rPr>
        <w:t xml:space="preserve">they were often subjected to </w:t>
      </w:r>
      <w:r w:rsidRPr="00B547F1">
        <w:rPr>
          <w:sz w:val="22"/>
          <w:szCs w:val="22"/>
        </w:rPr>
        <w:t>abusive medical treatments</w:t>
      </w:r>
      <w:r w:rsidR="5B148C31" w:rsidRPr="00B547F1">
        <w:rPr>
          <w:sz w:val="22"/>
          <w:szCs w:val="22"/>
        </w:rPr>
        <w:t xml:space="preserve">. There was </w:t>
      </w:r>
      <w:r w:rsidRPr="00B547F1">
        <w:rPr>
          <w:sz w:val="22"/>
          <w:szCs w:val="22"/>
        </w:rPr>
        <w:t xml:space="preserve">little </w:t>
      </w:r>
      <w:r w:rsidR="085C3935" w:rsidRPr="00B547F1">
        <w:rPr>
          <w:sz w:val="22"/>
          <w:szCs w:val="22"/>
        </w:rPr>
        <w:t xml:space="preserve">or no </w:t>
      </w:r>
      <w:r w:rsidRPr="00B547F1">
        <w:rPr>
          <w:sz w:val="22"/>
          <w:szCs w:val="22"/>
        </w:rPr>
        <w:t xml:space="preserve">social support for them or the children left behind. </w:t>
      </w:r>
      <w:r w:rsidR="6E1D9E1D" w:rsidRPr="00B547F1">
        <w:rPr>
          <w:sz w:val="22"/>
          <w:szCs w:val="22"/>
        </w:rPr>
        <w:t xml:space="preserve">Another </w:t>
      </w:r>
      <w:r w:rsidRPr="00B547F1">
        <w:rPr>
          <w:sz w:val="22"/>
          <w:szCs w:val="22"/>
        </w:rPr>
        <w:t>survivor shared</w:t>
      </w:r>
      <w:r w:rsidR="37B296FD" w:rsidRPr="00B547F1">
        <w:rPr>
          <w:sz w:val="22"/>
          <w:szCs w:val="22"/>
        </w:rPr>
        <w:t xml:space="preserve"> how sexual abuse changed the course of his life</w:t>
      </w:r>
      <w:r w:rsidRPr="00B547F1">
        <w:rPr>
          <w:sz w:val="22"/>
          <w:szCs w:val="22"/>
        </w:rPr>
        <w:t>:</w:t>
      </w:r>
    </w:p>
    <w:p w14:paraId="7C03A354" w14:textId="7806C16C" w:rsidR="00C76774" w:rsidRPr="00B547F1" w:rsidRDefault="00C76774" w:rsidP="00B547F1">
      <w:pPr>
        <w:pStyle w:val="BodyText"/>
        <w:kinsoku w:val="0"/>
        <w:overflowPunct w:val="0"/>
        <w:spacing w:before="240" w:line="276" w:lineRule="auto"/>
        <w:ind w:left="1134" w:right="394"/>
        <w:rPr>
          <w:b/>
          <w:bCs/>
          <w:color w:val="54735A"/>
          <w:spacing w:val="-4"/>
          <w:sz w:val="22"/>
          <w:szCs w:val="22"/>
        </w:rPr>
      </w:pPr>
      <w:r w:rsidRPr="00B547F1">
        <w:rPr>
          <w:b/>
          <w:bCs/>
          <w:color w:val="54735A"/>
          <w:sz w:val="22"/>
          <w:szCs w:val="22"/>
        </w:rPr>
        <w:t>“When</w:t>
      </w:r>
      <w:r w:rsidRPr="00B547F1">
        <w:rPr>
          <w:b/>
          <w:bCs/>
          <w:color w:val="54735A"/>
          <w:spacing w:val="-1"/>
          <w:sz w:val="22"/>
          <w:szCs w:val="22"/>
        </w:rPr>
        <w:t xml:space="preserve"> </w:t>
      </w:r>
      <w:r w:rsidRPr="00B547F1">
        <w:rPr>
          <w:b/>
          <w:bCs/>
          <w:color w:val="54735A"/>
          <w:sz w:val="22"/>
          <w:szCs w:val="22"/>
        </w:rPr>
        <w:t>I</w:t>
      </w:r>
      <w:r w:rsidRPr="00B547F1">
        <w:rPr>
          <w:b/>
          <w:bCs/>
          <w:color w:val="54735A"/>
          <w:spacing w:val="-1"/>
          <w:sz w:val="22"/>
          <w:szCs w:val="22"/>
        </w:rPr>
        <w:t xml:space="preserve"> </w:t>
      </w:r>
      <w:r w:rsidRPr="00B547F1">
        <w:rPr>
          <w:b/>
          <w:bCs/>
          <w:color w:val="54735A"/>
          <w:sz w:val="22"/>
          <w:szCs w:val="22"/>
        </w:rPr>
        <w:t>was</w:t>
      </w:r>
      <w:r w:rsidRPr="00B547F1">
        <w:rPr>
          <w:b/>
          <w:bCs/>
          <w:color w:val="54735A"/>
          <w:spacing w:val="-1"/>
          <w:sz w:val="22"/>
          <w:szCs w:val="22"/>
        </w:rPr>
        <w:t xml:space="preserve"> </w:t>
      </w:r>
      <w:r w:rsidRPr="00B547F1">
        <w:rPr>
          <w:b/>
          <w:bCs/>
          <w:color w:val="54735A"/>
          <w:sz w:val="22"/>
          <w:szCs w:val="22"/>
        </w:rPr>
        <w:t>younger</w:t>
      </w:r>
      <w:r w:rsidRPr="00B547F1">
        <w:rPr>
          <w:b/>
          <w:bCs/>
          <w:color w:val="54735A"/>
          <w:spacing w:val="-1"/>
          <w:sz w:val="22"/>
          <w:szCs w:val="22"/>
        </w:rPr>
        <w:t xml:space="preserve"> </w:t>
      </w:r>
      <w:r w:rsidRPr="00B547F1">
        <w:rPr>
          <w:b/>
          <w:bCs/>
          <w:color w:val="54735A"/>
          <w:sz w:val="22"/>
          <w:szCs w:val="22"/>
        </w:rPr>
        <w:t>I</w:t>
      </w:r>
      <w:r w:rsidRPr="00B547F1">
        <w:rPr>
          <w:b/>
          <w:bCs/>
          <w:color w:val="54735A"/>
          <w:spacing w:val="-1"/>
          <w:sz w:val="22"/>
          <w:szCs w:val="22"/>
        </w:rPr>
        <w:t xml:space="preserve"> </w:t>
      </w:r>
      <w:r w:rsidRPr="00B547F1">
        <w:rPr>
          <w:b/>
          <w:bCs/>
          <w:color w:val="54735A"/>
          <w:sz w:val="22"/>
          <w:szCs w:val="22"/>
        </w:rPr>
        <w:t>was</w:t>
      </w:r>
      <w:r w:rsidRPr="00B547F1">
        <w:rPr>
          <w:b/>
          <w:bCs/>
          <w:color w:val="54735A"/>
          <w:spacing w:val="-1"/>
          <w:sz w:val="22"/>
          <w:szCs w:val="22"/>
        </w:rPr>
        <w:t xml:space="preserve"> </w:t>
      </w:r>
      <w:r w:rsidRPr="00B547F1">
        <w:rPr>
          <w:b/>
          <w:bCs/>
          <w:color w:val="54735A"/>
          <w:sz w:val="22"/>
          <w:szCs w:val="22"/>
        </w:rPr>
        <w:t>sexually</w:t>
      </w:r>
      <w:r w:rsidRPr="00B547F1">
        <w:rPr>
          <w:b/>
          <w:bCs/>
          <w:color w:val="54735A"/>
          <w:spacing w:val="-1"/>
          <w:sz w:val="22"/>
          <w:szCs w:val="22"/>
        </w:rPr>
        <w:t xml:space="preserve"> </w:t>
      </w:r>
      <w:r w:rsidRPr="00B547F1">
        <w:rPr>
          <w:b/>
          <w:bCs/>
          <w:color w:val="54735A"/>
          <w:sz w:val="22"/>
          <w:szCs w:val="22"/>
        </w:rPr>
        <w:t>assaulted</w:t>
      </w:r>
      <w:r w:rsidRPr="00B547F1">
        <w:rPr>
          <w:b/>
          <w:bCs/>
          <w:color w:val="54735A"/>
          <w:spacing w:val="-1"/>
          <w:sz w:val="22"/>
          <w:szCs w:val="22"/>
        </w:rPr>
        <w:t xml:space="preserve"> </w:t>
      </w:r>
      <w:r w:rsidRPr="00B547F1">
        <w:rPr>
          <w:b/>
          <w:bCs/>
          <w:color w:val="54735A"/>
          <w:sz w:val="22"/>
          <w:szCs w:val="22"/>
        </w:rPr>
        <w:t>from</w:t>
      </w:r>
      <w:r w:rsidRPr="00B547F1">
        <w:rPr>
          <w:b/>
          <w:bCs/>
          <w:color w:val="54735A"/>
          <w:spacing w:val="-1"/>
          <w:sz w:val="22"/>
          <w:szCs w:val="22"/>
        </w:rPr>
        <w:t xml:space="preserve"> </w:t>
      </w:r>
      <w:r w:rsidRPr="00B547F1">
        <w:rPr>
          <w:b/>
          <w:bCs/>
          <w:color w:val="54735A"/>
          <w:sz w:val="22"/>
          <w:szCs w:val="22"/>
        </w:rPr>
        <w:t>one</w:t>
      </w:r>
      <w:r w:rsidRPr="00B547F1">
        <w:rPr>
          <w:b/>
          <w:bCs/>
          <w:color w:val="54735A"/>
          <w:spacing w:val="-1"/>
          <w:sz w:val="22"/>
          <w:szCs w:val="22"/>
        </w:rPr>
        <w:t xml:space="preserve"> </w:t>
      </w:r>
      <w:r w:rsidRPr="00B547F1">
        <w:rPr>
          <w:b/>
          <w:bCs/>
          <w:color w:val="54735A"/>
          <w:sz w:val="22"/>
          <w:szCs w:val="22"/>
        </w:rPr>
        <w:t>of</w:t>
      </w:r>
      <w:r w:rsidRPr="00B547F1">
        <w:rPr>
          <w:b/>
          <w:bCs/>
          <w:color w:val="54735A"/>
          <w:spacing w:val="-1"/>
          <w:sz w:val="22"/>
          <w:szCs w:val="22"/>
        </w:rPr>
        <w:t xml:space="preserve"> </w:t>
      </w:r>
      <w:r w:rsidRPr="00B547F1">
        <w:rPr>
          <w:b/>
          <w:bCs/>
          <w:color w:val="54735A"/>
          <w:sz w:val="22"/>
          <w:szCs w:val="22"/>
        </w:rPr>
        <w:t>my cousins</w:t>
      </w:r>
      <w:r w:rsidRPr="00B547F1">
        <w:rPr>
          <w:b/>
          <w:bCs/>
          <w:color w:val="54735A"/>
          <w:spacing w:val="-2"/>
          <w:sz w:val="22"/>
          <w:szCs w:val="22"/>
        </w:rPr>
        <w:t xml:space="preserve"> </w:t>
      </w:r>
      <w:r w:rsidRPr="00B547F1">
        <w:rPr>
          <w:b/>
          <w:bCs/>
          <w:color w:val="54735A"/>
          <w:sz w:val="22"/>
          <w:szCs w:val="22"/>
        </w:rPr>
        <w:t>…</w:t>
      </w:r>
      <w:r w:rsidRPr="00B547F1">
        <w:rPr>
          <w:b/>
          <w:bCs/>
          <w:color w:val="54735A"/>
          <w:spacing w:val="-2"/>
          <w:sz w:val="22"/>
          <w:szCs w:val="22"/>
        </w:rPr>
        <w:t xml:space="preserve"> </w:t>
      </w:r>
      <w:r w:rsidRPr="00B547F1">
        <w:rPr>
          <w:b/>
          <w:bCs/>
          <w:color w:val="54735A"/>
          <w:sz w:val="22"/>
          <w:szCs w:val="22"/>
        </w:rPr>
        <w:t>He</w:t>
      </w:r>
      <w:r w:rsidRPr="00B547F1">
        <w:rPr>
          <w:b/>
          <w:bCs/>
          <w:color w:val="54735A"/>
          <w:spacing w:val="-2"/>
          <w:sz w:val="22"/>
          <w:szCs w:val="22"/>
        </w:rPr>
        <w:t xml:space="preserve"> </w:t>
      </w:r>
      <w:r w:rsidRPr="00B547F1">
        <w:rPr>
          <w:b/>
          <w:bCs/>
          <w:color w:val="54735A"/>
          <w:sz w:val="22"/>
          <w:szCs w:val="22"/>
        </w:rPr>
        <w:t>said</w:t>
      </w:r>
      <w:r w:rsidRPr="00B547F1">
        <w:rPr>
          <w:b/>
          <w:bCs/>
          <w:color w:val="54735A"/>
          <w:spacing w:val="-2"/>
          <w:sz w:val="22"/>
          <w:szCs w:val="22"/>
        </w:rPr>
        <w:t xml:space="preserve"> </w:t>
      </w:r>
      <w:r w:rsidRPr="00B547F1">
        <w:rPr>
          <w:b/>
          <w:bCs/>
          <w:color w:val="54735A"/>
          <w:sz w:val="22"/>
          <w:szCs w:val="22"/>
        </w:rPr>
        <w:t>‘pull</w:t>
      </w:r>
      <w:r w:rsidRPr="00B547F1">
        <w:rPr>
          <w:b/>
          <w:bCs/>
          <w:color w:val="54735A"/>
          <w:spacing w:val="-2"/>
          <w:sz w:val="22"/>
          <w:szCs w:val="22"/>
        </w:rPr>
        <w:t xml:space="preserve"> </w:t>
      </w:r>
      <w:r w:rsidRPr="00B547F1">
        <w:rPr>
          <w:b/>
          <w:bCs/>
          <w:color w:val="54735A"/>
          <w:sz w:val="22"/>
          <w:szCs w:val="22"/>
        </w:rPr>
        <w:t>your</w:t>
      </w:r>
      <w:r w:rsidRPr="00B547F1">
        <w:rPr>
          <w:b/>
          <w:bCs/>
          <w:color w:val="54735A"/>
          <w:spacing w:val="-2"/>
          <w:sz w:val="22"/>
          <w:szCs w:val="22"/>
        </w:rPr>
        <w:t xml:space="preserve"> </w:t>
      </w:r>
      <w:r w:rsidRPr="00B547F1">
        <w:rPr>
          <w:b/>
          <w:bCs/>
          <w:color w:val="54735A"/>
          <w:sz w:val="22"/>
          <w:szCs w:val="22"/>
        </w:rPr>
        <w:t>pants</w:t>
      </w:r>
      <w:r w:rsidRPr="00B547F1">
        <w:rPr>
          <w:b/>
          <w:bCs/>
          <w:color w:val="54735A"/>
          <w:spacing w:val="-2"/>
          <w:sz w:val="22"/>
          <w:szCs w:val="22"/>
        </w:rPr>
        <w:t xml:space="preserve"> </w:t>
      </w:r>
      <w:r w:rsidRPr="00B547F1">
        <w:rPr>
          <w:b/>
          <w:bCs/>
          <w:color w:val="54735A"/>
          <w:sz w:val="22"/>
          <w:szCs w:val="22"/>
        </w:rPr>
        <w:t>down,’</w:t>
      </w:r>
      <w:r w:rsidRPr="00B547F1">
        <w:rPr>
          <w:b/>
          <w:bCs/>
          <w:color w:val="54735A"/>
          <w:spacing w:val="-2"/>
          <w:sz w:val="22"/>
          <w:szCs w:val="22"/>
        </w:rPr>
        <w:t xml:space="preserve"> </w:t>
      </w:r>
      <w:r w:rsidRPr="00B547F1">
        <w:rPr>
          <w:b/>
          <w:bCs/>
          <w:color w:val="54735A"/>
          <w:sz w:val="22"/>
          <w:szCs w:val="22"/>
        </w:rPr>
        <w:t>and</w:t>
      </w:r>
      <w:r w:rsidRPr="00B547F1">
        <w:rPr>
          <w:b/>
          <w:bCs/>
          <w:color w:val="54735A"/>
          <w:spacing w:val="-2"/>
          <w:sz w:val="22"/>
          <w:szCs w:val="22"/>
        </w:rPr>
        <w:t xml:space="preserve"> </w:t>
      </w:r>
      <w:r w:rsidRPr="00B547F1">
        <w:rPr>
          <w:b/>
          <w:bCs/>
          <w:color w:val="54735A"/>
          <w:sz w:val="22"/>
          <w:szCs w:val="22"/>
        </w:rPr>
        <w:t>I</w:t>
      </w:r>
      <w:r w:rsidRPr="00B547F1">
        <w:rPr>
          <w:b/>
          <w:bCs/>
          <w:color w:val="54735A"/>
          <w:spacing w:val="-2"/>
          <w:sz w:val="22"/>
          <w:szCs w:val="22"/>
        </w:rPr>
        <w:t xml:space="preserve"> </w:t>
      </w:r>
      <w:r w:rsidRPr="00B547F1">
        <w:rPr>
          <w:b/>
          <w:bCs/>
          <w:color w:val="54735A"/>
          <w:sz w:val="22"/>
          <w:szCs w:val="22"/>
        </w:rPr>
        <w:t>pulled</w:t>
      </w:r>
      <w:r w:rsidRPr="00B547F1">
        <w:rPr>
          <w:b/>
          <w:bCs/>
          <w:color w:val="54735A"/>
          <w:spacing w:val="-2"/>
          <w:sz w:val="22"/>
          <w:szCs w:val="22"/>
        </w:rPr>
        <w:t xml:space="preserve"> </w:t>
      </w:r>
      <w:r w:rsidRPr="00B547F1">
        <w:rPr>
          <w:b/>
          <w:bCs/>
          <w:color w:val="54735A"/>
          <w:sz w:val="22"/>
          <w:szCs w:val="22"/>
        </w:rPr>
        <w:t>my</w:t>
      </w:r>
      <w:r w:rsidRPr="00B547F1">
        <w:rPr>
          <w:b/>
          <w:bCs/>
          <w:color w:val="54735A"/>
          <w:spacing w:val="-2"/>
          <w:sz w:val="22"/>
          <w:szCs w:val="22"/>
        </w:rPr>
        <w:t xml:space="preserve"> </w:t>
      </w:r>
      <w:r w:rsidRPr="00B547F1">
        <w:rPr>
          <w:b/>
          <w:bCs/>
          <w:color w:val="54735A"/>
          <w:sz w:val="22"/>
          <w:szCs w:val="22"/>
        </w:rPr>
        <w:t>pants down,</w:t>
      </w:r>
      <w:r w:rsidRPr="00B547F1">
        <w:rPr>
          <w:b/>
          <w:bCs/>
          <w:color w:val="54735A"/>
          <w:spacing w:val="-17"/>
          <w:sz w:val="22"/>
          <w:szCs w:val="22"/>
        </w:rPr>
        <w:t xml:space="preserve"> </w:t>
      </w:r>
      <w:r w:rsidRPr="00B547F1">
        <w:rPr>
          <w:b/>
          <w:bCs/>
          <w:color w:val="54735A"/>
          <w:sz w:val="22"/>
          <w:szCs w:val="22"/>
        </w:rPr>
        <w:t>and</w:t>
      </w:r>
      <w:r w:rsidRPr="00B547F1">
        <w:rPr>
          <w:b/>
          <w:bCs/>
          <w:color w:val="54735A"/>
          <w:spacing w:val="-17"/>
          <w:sz w:val="22"/>
          <w:szCs w:val="22"/>
        </w:rPr>
        <w:t xml:space="preserve"> </w:t>
      </w:r>
      <w:r w:rsidRPr="00B547F1">
        <w:rPr>
          <w:b/>
          <w:bCs/>
          <w:color w:val="54735A"/>
          <w:sz w:val="22"/>
          <w:szCs w:val="22"/>
        </w:rPr>
        <w:t>then</w:t>
      </w:r>
      <w:r w:rsidRPr="00B547F1">
        <w:rPr>
          <w:b/>
          <w:bCs/>
          <w:color w:val="54735A"/>
          <w:spacing w:val="-17"/>
          <w:sz w:val="22"/>
          <w:szCs w:val="22"/>
        </w:rPr>
        <w:t xml:space="preserve"> </w:t>
      </w:r>
      <w:r w:rsidRPr="00B547F1">
        <w:rPr>
          <w:b/>
          <w:bCs/>
          <w:color w:val="54735A"/>
          <w:sz w:val="22"/>
          <w:szCs w:val="22"/>
        </w:rPr>
        <w:t>he</w:t>
      </w:r>
      <w:r w:rsidRPr="00B547F1">
        <w:rPr>
          <w:b/>
          <w:bCs/>
          <w:color w:val="54735A"/>
          <w:spacing w:val="-17"/>
          <w:sz w:val="22"/>
          <w:szCs w:val="22"/>
        </w:rPr>
        <w:t xml:space="preserve"> </w:t>
      </w:r>
      <w:r w:rsidRPr="00B547F1">
        <w:rPr>
          <w:b/>
          <w:bCs/>
          <w:color w:val="54735A"/>
          <w:sz w:val="22"/>
          <w:szCs w:val="22"/>
        </w:rPr>
        <w:t>masturbated</w:t>
      </w:r>
      <w:r w:rsidRPr="00B547F1">
        <w:rPr>
          <w:b/>
          <w:bCs/>
          <w:color w:val="54735A"/>
          <w:spacing w:val="-17"/>
          <w:sz w:val="22"/>
          <w:szCs w:val="22"/>
        </w:rPr>
        <w:t xml:space="preserve"> </w:t>
      </w:r>
      <w:r w:rsidRPr="00B547F1">
        <w:rPr>
          <w:b/>
          <w:bCs/>
          <w:color w:val="54735A"/>
          <w:sz w:val="22"/>
          <w:szCs w:val="22"/>
        </w:rPr>
        <w:t>on</w:t>
      </w:r>
      <w:r w:rsidRPr="00B547F1">
        <w:rPr>
          <w:b/>
          <w:bCs/>
          <w:color w:val="54735A"/>
          <w:spacing w:val="-17"/>
          <w:sz w:val="22"/>
          <w:szCs w:val="22"/>
        </w:rPr>
        <w:t xml:space="preserve"> </w:t>
      </w:r>
      <w:r w:rsidRPr="00B547F1">
        <w:rPr>
          <w:b/>
          <w:bCs/>
          <w:color w:val="54735A"/>
          <w:sz w:val="22"/>
          <w:szCs w:val="22"/>
        </w:rPr>
        <w:t>my</w:t>
      </w:r>
      <w:r w:rsidRPr="00B547F1">
        <w:rPr>
          <w:b/>
          <w:bCs/>
          <w:color w:val="54735A"/>
          <w:spacing w:val="-17"/>
          <w:sz w:val="22"/>
          <w:szCs w:val="22"/>
        </w:rPr>
        <w:t xml:space="preserve"> </w:t>
      </w:r>
      <w:r w:rsidRPr="00B547F1">
        <w:rPr>
          <w:b/>
          <w:bCs/>
          <w:color w:val="54735A"/>
          <w:sz w:val="22"/>
          <w:szCs w:val="22"/>
        </w:rPr>
        <w:t>backside,</w:t>
      </w:r>
      <w:r w:rsidRPr="00B547F1">
        <w:rPr>
          <w:b/>
          <w:bCs/>
          <w:color w:val="54735A"/>
          <w:spacing w:val="-17"/>
          <w:sz w:val="22"/>
          <w:szCs w:val="22"/>
        </w:rPr>
        <w:t xml:space="preserve"> </w:t>
      </w:r>
      <w:r w:rsidRPr="00B547F1">
        <w:rPr>
          <w:b/>
          <w:bCs/>
          <w:color w:val="54735A"/>
          <w:sz w:val="22"/>
          <w:szCs w:val="22"/>
        </w:rPr>
        <w:t>and</w:t>
      </w:r>
      <w:r w:rsidRPr="00B547F1">
        <w:rPr>
          <w:b/>
          <w:bCs/>
          <w:color w:val="54735A"/>
          <w:spacing w:val="-17"/>
          <w:sz w:val="22"/>
          <w:szCs w:val="22"/>
        </w:rPr>
        <w:t xml:space="preserve"> </w:t>
      </w:r>
      <w:r w:rsidRPr="00B547F1">
        <w:rPr>
          <w:b/>
          <w:bCs/>
          <w:color w:val="54735A"/>
          <w:sz w:val="22"/>
          <w:szCs w:val="22"/>
        </w:rPr>
        <w:t>so</w:t>
      </w:r>
      <w:r w:rsidRPr="00B547F1">
        <w:rPr>
          <w:b/>
          <w:bCs/>
          <w:color w:val="54735A"/>
          <w:spacing w:val="-17"/>
          <w:sz w:val="22"/>
          <w:szCs w:val="22"/>
        </w:rPr>
        <w:t xml:space="preserve"> </w:t>
      </w:r>
      <w:r w:rsidRPr="00B547F1">
        <w:rPr>
          <w:b/>
          <w:bCs/>
          <w:color w:val="54735A"/>
          <w:sz w:val="22"/>
          <w:szCs w:val="22"/>
        </w:rPr>
        <w:t>right</w:t>
      </w:r>
      <w:r w:rsidRPr="00B547F1">
        <w:rPr>
          <w:b/>
          <w:bCs/>
          <w:color w:val="54735A"/>
          <w:spacing w:val="-17"/>
          <w:sz w:val="22"/>
          <w:szCs w:val="22"/>
        </w:rPr>
        <w:t xml:space="preserve"> </w:t>
      </w:r>
      <w:r w:rsidRPr="00B547F1">
        <w:rPr>
          <w:b/>
          <w:bCs/>
          <w:color w:val="54735A"/>
          <w:sz w:val="22"/>
          <w:szCs w:val="22"/>
        </w:rPr>
        <w:t>there</w:t>
      </w:r>
      <w:r w:rsidR="00B547F1">
        <w:rPr>
          <w:b/>
          <w:bCs/>
          <w:color w:val="54735A"/>
          <w:sz w:val="22"/>
          <w:szCs w:val="22"/>
        </w:rPr>
        <w:t xml:space="preserve"> </w:t>
      </w:r>
      <w:r w:rsidRPr="00B547F1">
        <w:rPr>
          <w:b/>
          <w:bCs/>
          <w:color w:val="54735A"/>
          <w:sz w:val="22"/>
          <w:szCs w:val="22"/>
        </w:rPr>
        <w:t>in</w:t>
      </w:r>
      <w:r w:rsidRPr="00B547F1">
        <w:rPr>
          <w:b/>
          <w:bCs/>
          <w:color w:val="54735A"/>
          <w:spacing w:val="-15"/>
          <w:sz w:val="22"/>
          <w:szCs w:val="22"/>
        </w:rPr>
        <w:t xml:space="preserve"> </w:t>
      </w:r>
      <w:r w:rsidRPr="00B547F1">
        <w:rPr>
          <w:b/>
          <w:bCs/>
          <w:color w:val="54735A"/>
          <w:sz w:val="22"/>
          <w:szCs w:val="22"/>
        </w:rPr>
        <w:t>that</w:t>
      </w:r>
      <w:r w:rsidRPr="00B547F1">
        <w:rPr>
          <w:b/>
          <w:bCs/>
          <w:color w:val="54735A"/>
          <w:spacing w:val="-15"/>
          <w:sz w:val="22"/>
          <w:szCs w:val="22"/>
        </w:rPr>
        <w:t xml:space="preserve"> </w:t>
      </w:r>
      <w:r w:rsidRPr="00B547F1">
        <w:rPr>
          <w:b/>
          <w:bCs/>
          <w:color w:val="54735A"/>
          <w:sz w:val="22"/>
          <w:szCs w:val="22"/>
        </w:rPr>
        <w:t>instance</w:t>
      </w:r>
      <w:r w:rsidRPr="00B547F1">
        <w:rPr>
          <w:b/>
          <w:bCs/>
          <w:color w:val="54735A"/>
          <w:spacing w:val="-15"/>
          <w:sz w:val="22"/>
          <w:szCs w:val="22"/>
        </w:rPr>
        <w:t xml:space="preserve"> </w:t>
      </w:r>
      <w:r w:rsidRPr="00B547F1">
        <w:rPr>
          <w:b/>
          <w:bCs/>
          <w:color w:val="54735A"/>
          <w:sz w:val="22"/>
          <w:szCs w:val="22"/>
        </w:rPr>
        <w:t>I</w:t>
      </w:r>
      <w:r w:rsidRPr="00B547F1">
        <w:rPr>
          <w:b/>
          <w:bCs/>
          <w:color w:val="54735A"/>
          <w:spacing w:val="-15"/>
          <w:sz w:val="22"/>
          <w:szCs w:val="22"/>
        </w:rPr>
        <w:t xml:space="preserve"> </w:t>
      </w:r>
      <w:r w:rsidRPr="00B547F1">
        <w:rPr>
          <w:b/>
          <w:bCs/>
          <w:color w:val="54735A"/>
          <w:sz w:val="22"/>
          <w:szCs w:val="22"/>
        </w:rPr>
        <w:t>was</w:t>
      </w:r>
      <w:r w:rsidRPr="00B547F1">
        <w:rPr>
          <w:b/>
          <w:bCs/>
          <w:color w:val="54735A"/>
          <w:spacing w:val="-15"/>
          <w:sz w:val="22"/>
          <w:szCs w:val="22"/>
        </w:rPr>
        <w:t xml:space="preserve"> </w:t>
      </w:r>
      <w:r w:rsidRPr="00B547F1">
        <w:rPr>
          <w:b/>
          <w:bCs/>
          <w:color w:val="54735A"/>
          <w:sz w:val="22"/>
          <w:szCs w:val="22"/>
        </w:rPr>
        <w:t>taught</w:t>
      </w:r>
      <w:r w:rsidRPr="00B547F1">
        <w:rPr>
          <w:b/>
          <w:bCs/>
          <w:color w:val="54735A"/>
          <w:spacing w:val="-15"/>
          <w:sz w:val="22"/>
          <w:szCs w:val="22"/>
        </w:rPr>
        <w:t xml:space="preserve"> </w:t>
      </w:r>
      <w:r w:rsidRPr="00B547F1">
        <w:rPr>
          <w:b/>
          <w:bCs/>
          <w:color w:val="54735A"/>
          <w:sz w:val="22"/>
          <w:szCs w:val="22"/>
        </w:rPr>
        <w:t>…</w:t>
      </w:r>
      <w:r w:rsidRPr="00B547F1">
        <w:rPr>
          <w:b/>
          <w:bCs/>
          <w:color w:val="54735A"/>
          <w:spacing w:val="-15"/>
          <w:sz w:val="22"/>
          <w:szCs w:val="22"/>
        </w:rPr>
        <w:t xml:space="preserve"> </w:t>
      </w:r>
      <w:r w:rsidRPr="00B547F1">
        <w:rPr>
          <w:b/>
          <w:bCs/>
          <w:color w:val="54735A"/>
          <w:sz w:val="22"/>
          <w:szCs w:val="22"/>
        </w:rPr>
        <w:t>You</w:t>
      </w:r>
      <w:r w:rsidRPr="00B547F1">
        <w:rPr>
          <w:b/>
          <w:bCs/>
          <w:color w:val="54735A"/>
          <w:spacing w:val="-15"/>
          <w:sz w:val="22"/>
          <w:szCs w:val="22"/>
        </w:rPr>
        <w:t xml:space="preserve"> </w:t>
      </w:r>
      <w:r w:rsidRPr="00B547F1">
        <w:rPr>
          <w:b/>
          <w:bCs/>
          <w:color w:val="54735A"/>
          <w:sz w:val="22"/>
          <w:szCs w:val="22"/>
        </w:rPr>
        <w:t>have</w:t>
      </w:r>
      <w:r w:rsidRPr="00B547F1">
        <w:rPr>
          <w:b/>
          <w:bCs/>
          <w:color w:val="54735A"/>
          <w:spacing w:val="-15"/>
          <w:sz w:val="22"/>
          <w:szCs w:val="22"/>
        </w:rPr>
        <w:t xml:space="preserve"> </w:t>
      </w:r>
      <w:r w:rsidRPr="00B547F1">
        <w:rPr>
          <w:b/>
          <w:bCs/>
          <w:color w:val="54735A"/>
          <w:sz w:val="22"/>
          <w:szCs w:val="22"/>
        </w:rPr>
        <w:t>a</w:t>
      </w:r>
      <w:r w:rsidRPr="00B547F1">
        <w:rPr>
          <w:b/>
          <w:bCs/>
          <w:color w:val="54735A"/>
          <w:spacing w:val="-15"/>
          <w:sz w:val="22"/>
          <w:szCs w:val="22"/>
        </w:rPr>
        <w:t xml:space="preserve"> </w:t>
      </w:r>
      <w:r w:rsidRPr="00B547F1">
        <w:rPr>
          <w:b/>
          <w:bCs/>
          <w:color w:val="54735A"/>
          <w:sz w:val="22"/>
          <w:szCs w:val="22"/>
        </w:rPr>
        <w:t>behaviour</w:t>
      </w:r>
      <w:r w:rsidRPr="00B547F1">
        <w:rPr>
          <w:b/>
          <w:bCs/>
          <w:color w:val="54735A"/>
          <w:spacing w:val="-15"/>
          <w:sz w:val="22"/>
          <w:szCs w:val="22"/>
        </w:rPr>
        <w:t xml:space="preserve"> </w:t>
      </w:r>
      <w:r w:rsidRPr="00B547F1">
        <w:rPr>
          <w:b/>
          <w:bCs/>
          <w:color w:val="54735A"/>
          <w:sz w:val="22"/>
          <w:szCs w:val="22"/>
        </w:rPr>
        <w:t>which</w:t>
      </w:r>
      <w:r w:rsidRPr="00B547F1">
        <w:rPr>
          <w:b/>
          <w:bCs/>
          <w:color w:val="54735A"/>
          <w:spacing w:val="-15"/>
          <w:sz w:val="22"/>
          <w:szCs w:val="22"/>
        </w:rPr>
        <w:t xml:space="preserve"> </w:t>
      </w:r>
      <w:r w:rsidRPr="00B547F1">
        <w:rPr>
          <w:b/>
          <w:bCs/>
          <w:color w:val="54735A"/>
          <w:sz w:val="22"/>
          <w:szCs w:val="22"/>
        </w:rPr>
        <w:t>you</w:t>
      </w:r>
      <w:r w:rsidRPr="00B547F1">
        <w:rPr>
          <w:b/>
          <w:bCs/>
          <w:color w:val="54735A"/>
          <w:spacing w:val="-15"/>
          <w:sz w:val="22"/>
          <w:szCs w:val="22"/>
        </w:rPr>
        <w:t xml:space="preserve"> </w:t>
      </w:r>
      <w:r w:rsidRPr="00B547F1">
        <w:rPr>
          <w:b/>
          <w:bCs/>
          <w:color w:val="54735A"/>
          <w:sz w:val="22"/>
          <w:szCs w:val="22"/>
        </w:rPr>
        <w:t>have outside</w:t>
      </w:r>
      <w:r w:rsidRPr="00B547F1">
        <w:rPr>
          <w:b/>
          <w:bCs/>
          <w:color w:val="54735A"/>
          <w:spacing w:val="-2"/>
          <w:sz w:val="22"/>
          <w:szCs w:val="22"/>
        </w:rPr>
        <w:t xml:space="preserve"> </w:t>
      </w:r>
      <w:r w:rsidRPr="00B547F1">
        <w:rPr>
          <w:b/>
          <w:bCs/>
          <w:color w:val="54735A"/>
          <w:sz w:val="22"/>
          <w:szCs w:val="22"/>
        </w:rPr>
        <w:t>in</w:t>
      </w:r>
      <w:r w:rsidRPr="00B547F1">
        <w:rPr>
          <w:b/>
          <w:bCs/>
          <w:color w:val="54735A"/>
          <w:spacing w:val="-2"/>
          <w:sz w:val="22"/>
          <w:szCs w:val="22"/>
        </w:rPr>
        <w:t xml:space="preserve"> </w:t>
      </w:r>
      <w:r w:rsidRPr="00B547F1">
        <w:rPr>
          <w:b/>
          <w:bCs/>
          <w:color w:val="54735A"/>
          <w:sz w:val="22"/>
          <w:szCs w:val="22"/>
        </w:rPr>
        <w:t>the</w:t>
      </w:r>
      <w:r w:rsidRPr="00B547F1">
        <w:rPr>
          <w:b/>
          <w:bCs/>
          <w:color w:val="54735A"/>
          <w:spacing w:val="-2"/>
          <w:sz w:val="22"/>
          <w:szCs w:val="22"/>
        </w:rPr>
        <w:t xml:space="preserve"> </w:t>
      </w:r>
      <w:r w:rsidRPr="00B547F1">
        <w:rPr>
          <w:b/>
          <w:bCs/>
          <w:color w:val="54735A"/>
          <w:sz w:val="22"/>
          <w:szCs w:val="22"/>
        </w:rPr>
        <w:t>world.</w:t>
      </w:r>
      <w:r w:rsidRPr="00B547F1">
        <w:rPr>
          <w:b/>
          <w:bCs/>
          <w:color w:val="54735A"/>
          <w:spacing w:val="-2"/>
          <w:sz w:val="22"/>
          <w:szCs w:val="22"/>
        </w:rPr>
        <w:t xml:space="preserve"> </w:t>
      </w:r>
      <w:r w:rsidRPr="00B547F1">
        <w:rPr>
          <w:b/>
          <w:bCs/>
          <w:color w:val="54735A"/>
          <w:sz w:val="22"/>
          <w:szCs w:val="22"/>
        </w:rPr>
        <w:t>You</w:t>
      </w:r>
      <w:r w:rsidRPr="00B547F1">
        <w:rPr>
          <w:b/>
          <w:bCs/>
          <w:color w:val="54735A"/>
          <w:spacing w:val="-2"/>
          <w:sz w:val="22"/>
          <w:szCs w:val="22"/>
        </w:rPr>
        <w:t xml:space="preserve"> </w:t>
      </w:r>
      <w:r w:rsidRPr="00B547F1">
        <w:rPr>
          <w:b/>
          <w:bCs/>
          <w:color w:val="54735A"/>
          <w:sz w:val="22"/>
          <w:szCs w:val="22"/>
        </w:rPr>
        <w:t>have</w:t>
      </w:r>
      <w:r w:rsidRPr="00B547F1">
        <w:rPr>
          <w:b/>
          <w:bCs/>
          <w:color w:val="54735A"/>
          <w:spacing w:val="-2"/>
          <w:sz w:val="22"/>
          <w:szCs w:val="22"/>
        </w:rPr>
        <w:t xml:space="preserve"> </w:t>
      </w:r>
      <w:r w:rsidRPr="00B547F1">
        <w:rPr>
          <w:b/>
          <w:bCs/>
          <w:color w:val="54735A"/>
          <w:sz w:val="22"/>
          <w:szCs w:val="22"/>
        </w:rPr>
        <w:t>a</w:t>
      </w:r>
      <w:r w:rsidRPr="00B547F1">
        <w:rPr>
          <w:b/>
          <w:bCs/>
          <w:color w:val="54735A"/>
          <w:spacing w:val="-2"/>
          <w:sz w:val="22"/>
          <w:szCs w:val="22"/>
        </w:rPr>
        <w:t xml:space="preserve"> </w:t>
      </w:r>
      <w:r w:rsidRPr="00B547F1">
        <w:rPr>
          <w:b/>
          <w:bCs/>
          <w:color w:val="54735A"/>
          <w:sz w:val="22"/>
          <w:szCs w:val="22"/>
        </w:rPr>
        <w:t>behaviour</w:t>
      </w:r>
      <w:r w:rsidRPr="00B547F1">
        <w:rPr>
          <w:b/>
          <w:bCs/>
          <w:color w:val="54735A"/>
          <w:spacing w:val="-2"/>
          <w:sz w:val="22"/>
          <w:szCs w:val="22"/>
        </w:rPr>
        <w:t xml:space="preserve"> </w:t>
      </w:r>
      <w:r w:rsidRPr="00B547F1">
        <w:rPr>
          <w:b/>
          <w:bCs/>
          <w:color w:val="54735A"/>
          <w:sz w:val="22"/>
          <w:szCs w:val="22"/>
        </w:rPr>
        <w:t>in</w:t>
      </w:r>
      <w:r w:rsidRPr="00B547F1">
        <w:rPr>
          <w:b/>
          <w:bCs/>
          <w:color w:val="54735A"/>
          <w:spacing w:val="-2"/>
          <w:sz w:val="22"/>
          <w:szCs w:val="22"/>
        </w:rPr>
        <w:t xml:space="preserve"> </w:t>
      </w:r>
      <w:r w:rsidRPr="00B547F1">
        <w:rPr>
          <w:b/>
          <w:bCs/>
          <w:color w:val="54735A"/>
          <w:sz w:val="22"/>
          <w:szCs w:val="22"/>
        </w:rPr>
        <w:t>your</w:t>
      </w:r>
      <w:r w:rsidRPr="00B547F1">
        <w:rPr>
          <w:b/>
          <w:bCs/>
          <w:color w:val="54735A"/>
          <w:spacing w:val="-2"/>
          <w:sz w:val="22"/>
          <w:szCs w:val="22"/>
        </w:rPr>
        <w:t xml:space="preserve"> </w:t>
      </w:r>
      <w:r w:rsidRPr="00B547F1">
        <w:rPr>
          <w:b/>
          <w:bCs/>
          <w:color w:val="54735A"/>
          <w:sz w:val="22"/>
          <w:szCs w:val="22"/>
        </w:rPr>
        <w:t>home.</w:t>
      </w:r>
      <w:r w:rsidRPr="00B547F1">
        <w:rPr>
          <w:b/>
          <w:bCs/>
          <w:color w:val="54735A"/>
          <w:spacing w:val="-2"/>
          <w:sz w:val="22"/>
          <w:szCs w:val="22"/>
        </w:rPr>
        <w:t xml:space="preserve"> </w:t>
      </w:r>
      <w:r w:rsidRPr="00B547F1">
        <w:rPr>
          <w:b/>
          <w:bCs/>
          <w:color w:val="54735A"/>
          <w:sz w:val="22"/>
          <w:szCs w:val="22"/>
        </w:rPr>
        <w:t>And</w:t>
      </w:r>
      <w:r w:rsidRPr="00B547F1">
        <w:rPr>
          <w:b/>
          <w:bCs/>
          <w:color w:val="54735A"/>
          <w:spacing w:val="-2"/>
          <w:sz w:val="22"/>
          <w:szCs w:val="22"/>
        </w:rPr>
        <w:t xml:space="preserve"> </w:t>
      </w:r>
      <w:r w:rsidRPr="00B547F1">
        <w:rPr>
          <w:b/>
          <w:bCs/>
          <w:color w:val="54735A"/>
          <w:sz w:val="22"/>
          <w:szCs w:val="22"/>
        </w:rPr>
        <w:t>then you</w:t>
      </w:r>
      <w:r w:rsidRPr="00B547F1">
        <w:rPr>
          <w:b/>
          <w:bCs/>
          <w:color w:val="54735A"/>
          <w:spacing w:val="-2"/>
          <w:sz w:val="22"/>
          <w:szCs w:val="22"/>
        </w:rPr>
        <w:t xml:space="preserve"> </w:t>
      </w:r>
      <w:r w:rsidRPr="00B547F1">
        <w:rPr>
          <w:b/>
          <w:bCs/>
          <w:color w:val="54735A"/>
          <w:sz w:val="22"/>
          <w:szCs w:val="22"/>
        </w:rPr>
        <w:t>have</w:t>
      </w:r>
      <w:r w:rsidRPr="00B547F1">
        <w:rPr>
          <w:b/>
          <w:bCs/>
          <w:color w:val="54735A"/>
          <w:spacing w:val="-2"/>
          <w:sz w:val="22"/>
          <w:szCs w:val="22"/>
        </w:rPr>
        <w:t xml:space="preserve"> </w:t>
      </w:r>
      <w:r w:rsidRPr="00B547F1">
        <w:rPr>
          <w:b/>
          <w:bCs/>
          <w:color w:val="54735A"/>
          <w:sz w:val="22"/>
          <w:szCs w:val="22"/>
        </w:rPr>
        <w:t>a</w:t>
      </w:r>
      <w:r w:rsidRPr="00B547F1">
        <w:rPr>
          <w:b/>
          <w:bCs/>
          <w:color w:val="54735A"/>
          <w:spacing w:val="-2"/>
          <w:sz w:val="22"/>
          <w:szCs w:val="22"/>
        </w:rPr>
        <w:t xml:space="preserve"> </w:t>
      </w:r>
      <w:r w:rsidRPr="00B547F1">
        <w:rPr>
          <w:b/>
          <w:bCs/>
          <w:color w:val="54735A"/>
          <w:sz w:val="22"/>
          <w:szCs w:val="22"/>
        </w:rPr>
        <w:t>behaviour</w:t>
      </w:r>
      <w:r w:rsidRPr="00B547F1">
        <w:rPr>
          <w:b/>
          <w:bCs/>
          <w:color w:val="54735A"/>
          <w:spacing w:val="-2"/>
          <w:sz w:val="22"/>
          <w:szCs w:val="22"/>
        </w:rPr>
        <w:t xml:space="preserve"> </w:t>
      </w:r>
      <w:r w:rsidRPr="00B547F1">
        <w:rPr>
          <w:b/>
          <w:bCs/>
          <w:color w:val="54735A"/>
          <w:sz w:val="22"/>
          <w:szCs w:val="22"/>
        </w:rPr>
        <w:t>behind</w:t>
      </w:r>
      <w:r w:rsidRPr="00B547F1">
        <w:rPr>
          <w:b/>
          <w:bCs/>
          <w:color w:val="54735A"/>
          <w:spacing w:val="-2"/>
          <w:sz w:val="22"/>
          <w:szCs w:val="22"/>
        </w:rPr>
        <w:t xml:space="preserve"> </w:t>
      </w:r>
      <w:r w:rsidRPr="00B547F1">
        <w:rPr>
          <w:b/>
          <w:bCs/>
          <w:color w:val="54735A"/>
          <w:sz w:val="22"/>
          <w:szCs w:val="22"/>
        </w:rPr>
        <w:t>closed</w:t>
      </w:r>
      <w:r w:rsidRPr="00B547F1">
        <w:rPr>
          <w:b/>
          <w:bCs/>
          <w:color w:val="54735A"/>
          <w:spacing w:val="-2"/>
          <w:sz w:val="22"/>
          <w:szCs w:val="22"/>
        </w:rPr>
        <w:t xml:space="preserve"> </w:t>
      </w:r>
      <w:r w:rsidRPr="00B547F1">
        <w:rPr>
          <w:b/>
          <w:bCs/>
          <w:color w:val="54735A"/>
          <w:sz w:val="22"/>
          <w:szCs w:val="22"/>
        </w:rPr>
        <w:t>doors.</w:t>
      </w:r>
      <w:r w:rsidRPr="00B547F1">
        <w:rPr>
          <w:b/>
          <w:bCs/>
          <w:color w:val="54735A"/>
          <w:spacing w:val="-2"/>
          <w:sz w:val="22"/>
          <w:szCs w:val="22"/>
        </w:rPr>
        <w:t xml:space="preserve"> </w:t>
      </w:r>
      <w:r w:rsidRPr="00B547F1">
        <w:rPr>
          <w:b/>
          <w:bCs/>
          <w:color w:val="54735A"/>
          <w:sz w:val="22"/>
          <w:szCs w:val="22"/>
        </w:rPr>
        <w:t>And</w:t>
      </w:r>
      <w:r w:rsidRPr="00B547F1">
        <w:rPr>
          <w:b/>
          <w:bCs/>
          <w:color w:val="54735A"/>
          <w:spacing w:val="-2"/>
          <w:sz w:val="22"/>
          <w:szCs w:val="22"/>
        </w:rPr>
        <w:t xml:space="preserve"> </w:t>
      </w:r>
      <w:r w:rsidRPr="00B547F1">
        <w:rPr>
          <w:b/>
          <w:bCs/>
          <w:color w:val="54735A"/>
          <w:sz w:val="22"/>
          <w:szCs w:val="22"/>
        </w:rPr>
        <w:t>so</w:t>
      </w:r>
      <w:r w:rsidRPr="00B547F1">
        <w:rPr>
          <w:b/>
          <w:bCs/>
          <w:color w:val="54735A"/>
          <w:spacing w:val="-2"/>
          <w:sz w:val="22"/>
          <w:szCs w:val="22"/>
        </w:rPr>
        <w:t xml:space="preserve"> </w:t>
      </w:r>
      <w:r w:rsidRPr="00B547F1">
        <w:rPr>
          <w:b/>
          <w:bCs/>
          <w:color w:val="54735A"/>
          <w:sz w:val="22"/>
          <w:szCs w:val="22"/>
        </w:rPr>
        <w:t>at</w:t>
      </w:r>
      <w:r w:rsidRPr="00B547F1">
        <w:rPr>
          <w:b/>
          <w:bCs/>
          <w:color w:val="54735A"/>
          <w:spacing w:val="-2"/>
          <w:sz w:val="22"/>
          <w:szCs w:val="22"/>
        </w:rPr>
        <w:t xml:space="preserve"> </w:t>
      </w:r>
      <w:r w:rsidRPr="00B547F1">
        <w:rPr>
          <w:b/>
          <w:bCs/>
          <w:color w:val="54735A"/>
          <w:sz w:val="22"/>
          <w:szCs w:val="22"/>
        </w:rPr>
        <w:t>a</w:t>
      </w:r>
      <w:r w:rsidRPr="00B547F1">
        <w:rPr>
          <w:b/>
          <w:bCs/>
          <w:color w:val="54735A"/>
          <w:spacing w:val="-2"/>
          <w:sz w:val="22"/>
          <w:szCs w:val="22"/>
        </w:rPr>
        <w:t xml:space="preserve"> </w:t>
      </w:r>
      <w:r w:rsidRPr="00B547F1">
        <w:rPr>
          <w:b/>
          <w:bCs/>
          <w:color w:val="54735A"/>
          <w:sz w:val="22"/>
          <w:szCs w:val="22"/>
        </w:rPr>
        <w:t>very</w:t>
      </w:r>
      <w:r w:rsidRPr="00B547F1">
        <w:rPr>
          <w:b/>
          <w:bCs/>
          <w:color w:val="54735A"/>
          <w:spacing w:val="-2"/>
          <w:sz w:val="22"/>
          <w:szCs w:val="22"/>
        </w:rPr>
        <w:t xml:space="preserve"> </w:t>
      </w:r>
      <w:r w:rsidRPr="00B547F1">
        <w:rPr>
          <w:b/>
          <w:bCs/>
          <w:color w:val="54735A"/>
          <w:sz w:val="22"/>
          <w:szCs w:val="22"/>
        </w:rPr>
        <w:t>young age</w:t>
      </w:r>
      <w:r w:rsidRPr="00B547F1">
        <w:rPr>
          <w:b/>
          <w:bCs/>
          <w:color w:val="54735A"/>
          <w:spacing w:val="-2"/>
          <w:sz w:val="22"/>
          <w:szCs w:val="22"/>
        </w:rPr>
        <w:t xml:space="preserve"> </w:t>
      </w:r>
      <w:r w:rsidRPr="00B547F1">
        <w:rPr>
          <w:b/>
          <w:bCs/>
          <w:color w:val="54735A"/>
          <w:sz w:val="22"/>
          <w:szCs w:val="22"/>
        </w:rPr>
        <w:t>I</w:t>
      </w:r>
      <w:r w:rsidRPr="00B547F1">
        <w:rPr>
          <w:b/>
          <w:bCs/>
          <w:color w:val="54735A"/>
          <w:spacing w:val="-2"/>
          <w:sz w:val="22"/>
          <w:szCs w:val="22"/>
        </w:rPr>
        <w:t xml:space="preserve"> </w:t>
      </w:r>
      <w:r w:rsidRPr="00B547F1">
        <w:rPr>
          <w:b/>
          <w:bCs/>
          <w:color w:val="54735A"/>
          <w:sz w:val="22"/>
          <w:szCs w:val="22"/>
        </w:rPr>
        <w:t>was</w:t>
      </w:r>
      <w:r w:rsidRPr="00B547F1">
        <w:rPr>
          <w:b/>
          <w:bCs/>
          <w:color w:val="54735A"/>
          <w:spacing w:val="-2"/>
          <w:sz w:val="22"/>
          <w:szCs w:val="22"/>
        </w:rPr>
        <w:t xml:space="preserve"> </w:t>
      </w:r>
      <w:r w:rsidRPr="00B547F1">
        <w:rPr>
          <w:b/>
          <w:bCs/>
          <w:color w:val="54735A"/>
          <w:sz w:val="22"/>
          <w:szCs w:val="22"/>
        </w:rPr>
        <w:t>exposed</w:t>
      </w:r>
      <w:r w:rsidRPr="00B547F1">
        <w:rPr>
          <w:b/>
          <w:bCs/>
          <w:color w:val="54735A"/>
          <w:spacing w:val="-2"/>
          <w:sz w:val="22"/>
          <w:szCs w:val="22"/>
        </w:rPr>
        <w:t xml:space="preserve"> </w:t>
      </w:r>
      <w:r w:rsidRPr="00B547F1">
        <w:rPr>
          <w:b/>
          <w:bCs/>
          <w:color w:val="54735A"/>
          <w:sz w:val="22"/>
          <w:szCs w:val="22"/>
        </w:rPr>
        <w:t>to</w:t>
      </w:r>
      <w:r w:rsidRPr="00B547F1">
        <w:rPr>
          <w:b/>
          <w:bCs/>
          <w:color w:val="54735A"/>
          <w:spacing w:val="-2"/>
          <w:sz w:val="22"/>
          <w:szCs w:val="22"/>
        </w:rPr>
        <w:t xml:space="preserve"> </w:t>
      </w:r>
      <w:r w:rsidRPr="00B547F1">
        <w:rPr>
          <w:b/>
          <w:bCs/>
          <w:color w:val="54735A"/>
          <w:sz w:val="22"/>
          <w:szCs w:val="22"/>
        </w:rPr>
        <w:t>the</w:t>
      </w:r>
      <w:r w:rsidRPr="00B547F1">
        <w:rPr>
          <w:b/>
          <w:bCs/>
          <w:color w:val="54735A"/>
          <w:spacing w:val="-2"/>
          <w:sz w:val="22"/>
          <w:szCs w:val="22"/>
        </w:rPr>
        <w:t xml:space="preserve"> </w:t>
      </w:r>
      <w:r w:rsidRPr="00B547F1">
        <w:rPr>
          <w:b/>
          <w:bCs/>
          <w:color w:val="54735A"/>
          <w:sz w:val="22"/>
          <w:szCs w:val="22"/>
        </w:rPr>
        <w:t>behind</w:t>
      </w:r>
      <w:r w:rsidRPr="00B547F1">
        <w:rPr>
          <w:b/>
          <w:bCs/>
          <w:color w:val="54735A"/>
          <w:spacing w:val="-2"/>
          <w:sz w:val="22"/>
          <w:szCs w:val="22"/>
        </w:rPr>
        <w:t xml:space="preserve"> </w:t>
      </w:r>
      <w:r w:rsidRPr="00B547F1">
        <w:rPr>
          <w:b/>
          <w:bCs/>
          <w:color w:val="54735A"/>
          <w:sz w:val="22"/>
          <w:szCs w:val="22"/>
        </w:rPr>
        <w:t>closed</w:t>
      </w:r>
      <w:r w:rsidRPr="00B547F1">
        <w:rPr>
          <w:b/>
          <w:bCs/>
          <w:color w:val="54735A"/>
          <w:spacing w:val="-2"/>
          <w:sz w:val="22"/>
          <w:szCs w:val="22"/>
        </w:rPr>
        <w:t xml:space="preserve"> </w:t>
      </w:r>
      <w:r w:rsidRPr="00B547F1">
        <w:rPr>
          <w:b/>
          <w:bCs/>
          <w:color w:val="54735A"/>
          <w:sz w:val="22"/>
          <w:szCs w:val="22"/>
        </w:rPr>
        <w:t>doors</w:t>
      </w:r>
      <w:r w:rsidRPr="00B547F1">
        <w:rPr>
          <w:b/>
          <w:bCs/>
          <w:color w:val="54735A"/>
          <w:spacing w:val="-2"/>
          <w:sz w:val="22"/>
          <w:szCs w:val="22"/>
        </w:rPr>
        <w:t xml:space="preserve"> </w:t>
      </w:r>
      <w:r w:rsidRPr="00B547F1">
        <w:rPr>
          <w:b/>
          <w:bCs/>
          <w:color w:val="54735A"/>
          <w:sz w:val="22"/>
          <w:szCs w:val="22"/>
        </w:rPr>
        <w:t>behaviour,</w:t>
      </w:r>
      <w:r w:rsidRPr="00B547F1">
        <w:rPr>
          <w:b/>
          <w:bCs/>
          <w:color w:val="54735A"/>
          <w:spacing w:val="-2"/>
          <w:sz w:val="22"/>
          <w:szCs w:val="22"/>
        </w:rPr>
        <w:t xml:space="preserve"> </w:t>
      </w:r>
      <w:r w:rsidRPr="00B547F1">
        <w:rPr>
          <w:b/>
          <w:bCs/>
          <w:color w:val="54735A"/>
          <w:sz w:val="22"/>
          <w:szCs w:val="22"/>
        </w:rPr>
        <w:t>and</w:t>
      </w:r>
      <w:r w:rsidRPr="00B547F1">
        <w:rPr>
          <w:b/>
          <w:bCs/>
          <w:color w:val="54735A"/>
          <w:spacing w:val="-2"/>
          <w:sz w:val="22"/>
          <w:szCs w:val="22"/>
        </w:rPr>
        <w:t xml:space="preserve"> </w:t>
      </w:r>
      <w:r w:rsidRPr="00B547F1">
        <w:rPr>
          <w:b/>
          <w:bCs/>
          <w:color w:val="54735A"/>
          <w:sz w:val="22"/>
          <w:szCs w:val="22"/>
        </w:rPr>
        <w:t>so</w:t>
      </w:r>
      <w:r w:rsidR="00B547F1">
        <w:rPr>
          <w:b/>
          <w:bCs/>
          <w:color w:val="54735A"/>
          <w:sz w:val="22"/>
          <w:szCs w:val="22"/>
        </w:rPr>
        <w:t xml:space="preserve"> </w:t>
      </w:r>
      <w:r w:rsidRPr="00B547F1">
        <w:rPr>
          <w:b/>
          <w:bCs/>
          <w:color w:val="54735A"/>
          <w:sz w:val="22"/>
          <w:szCs w:val="22"/>
        </w:rPr>
        <w:t>I</w:t>
      </w:r>
      <w:r w:rsidRPr="00B547F1">
        <w:rPr>
          <w:b/>
          <w:bCs/>
          <w:color w:val="54735A"/>
          <w:spacing w:val="-15"/>
          <w:sz w:val="22"/>
          <w:szCs w:val="22"/>
        </w:rPr>
        <w:t xml:space="preserve"> </w:t>
      </w:r>
      <w:r w:rsidRPr="00B547F1">
        <w:rPr>
          <w:b/>
          <w:bCs/>
          <w:color w:val="54735A"/>
          <w:sz w:val="22"/>
          <w:szCs w:val="22"/>
        </w:rPr>
        <w:t>believe</w:t>
      </w:r>
      <w:r w:rsidRPr="00B547F1">
        <w:rPr>
          <w:b/>
          <w:bCs/>
          <w:color w:val="54735A"/>
          <w:spacing w:val="-14"/>
          <w:sz w:val="22"/>
          <w:szCs w:val="22"/>
        </w:rPr>
        <w:t xml:space="preserve"> </w:t>
      </w:r>
      <w:r w:rsidRPr="00B547F1">
        <w:rPr>
          <w:b/>
          <w:bCs/>
          <w:color w:val="54735A"/>
          <w:sz w:val="22"/>
          <w:szCs w:val="22"/>
        </w:rPr>
        <w:t>that</w:t>
      </w:r>
      <w:r w:rsidRPr="00B547F1">
        <w:rPr>
          <w:b/>
          <w:bCs/>
          <w:color w:val="54735A"/>
          <w:spacing w:val="-14"/>
          <w:sz w:val="22"/>
          <w:szCs w:val="22"/>
        </w:rPr>
        <w:t xml:space="preserve"> </w:t>
      </w:r>
      <w:r w:rsidRPr="00B547F1">
        <w:rPr>
          <w:b/>
          <w:bCs/>
          <w:color w:val="54735A"/>
          <w:sz w:val="22"/>
          <w:szCs w:val="22"/>
        </w:rPr>
        <w:t>that’s</w:t>
      </w:r>
      <w:r w:rsidRPr="00B547F1">
        <w:rPr>
          <w:b/>
          <w:bCs/>
          <w:color w:val="54735A"/>
          <w:spacing w:val="-15"/>
          <w:sz w:val="22"/>
          <w:szCs w:val="22"/>
        </w:rPr>
        <w:t xml:space="preserve"> </w:t>
      </w:r>
      <w:r w:rsidRPr="00B547F1">
        <w:rPr>
          <w:b/>
          <w:bCs/>
          <w:color w:val="54735A"/>
          <w:sz w:val="22"/>
          <w:szCs w:val="22"/>
        </w:rPr>
        <w:t>where</w:t>
      </w:r>
      <w:r w:rsidRPr="00B547F1">
        <w:rPr>
          <w:b/>
          <w:bCs/>
          <w:color w:val="54735A"/>
          <w:spacing w:val="-14"/>
          <w:sz w:val="22"/>
          <w:szCs w:val="22"/>
        </w:rPr>
        <w:t xml:space="preserve"> </w:t>
      </w:r>
      <w:r w:rsidRPr="00B547F1">
        <w:rPr>
          <w:b/>
          <w:bCs/>
          <w:color w:val="54735A"/>
          <w:sz w:val="22"/>
          <w:szCs w:val="22"/>
        </w:rPr>
        <w:t>it</w:t>
      </w:r>
      <w:r w:rsidRPr="00B547F1">
        <w:rPr>
          <w:b/>
          <w:bCs/>
          <w:color w:val="54735A"/>
          <w:spacing w:val="-14"/>
          <w:sz w:val="22"/>
          <w:szCs w:val="22"/>
        </w:rPr>
        <w:t xml:space="preserve"> </w:t>
      </w:r>
      <w:r w:rsidRPr="00B547F1">
        <w:rPr>
          <w:b/>
          <w:bCs/>
          <w:color w:val="54735A"/>
          <w:sz w:val="22"/>
          <w:szCs w:val="22"/>
        </w:rPr>
        <w:t>went</w:t>
      </w:r>
      <w:r w:rsidRPr="00B547F1">
        <w:rPr>
          <w:b/>
          <w:bCs/>
          <w:color w:val="54735A"/>
          <w:spacing w:val="-15"/>
          <w:sz w:val="22"/>
          <w:szCs w:val="22"/>
        </w:rPr>
        <w:t xml:space="preserve"> </w:t>
      </w:r>
      <w:r w:rsidRPr="00B547F1">
        <w:rPr>
          <w:b/>
          <w:bCs/>
          <w:color w:val="54735A"/>
          <w:sz w:val="22"/>
          <w:szCs w:val="22"/>
        </w:rPr>
        <w:t>wrong</w:t>
      </w:r>
      <w:r w:rsidRPr="00B547F1">
        <w:rPr>
          <w:b/>
          <w:bCs/>
          <w:color w:val="54735A"/>
          <w:spacing w:val="-14"/>
          <w:sz w:val="22"/>
          <w:szCs w:val="22"/>
        </w:rPr>
        <w:t xml:space="preserve"> </w:t>
      </w:r>
      <w:r w:rsidRPr="00B547F1">
        <w:rPr>
          <w:b/>
          <w:bCs/>
          <w:color w:val="54735A"/>
          <w:sz w:val="22"/>
          <w:szCs w:val="22"/>
        </w:rPr>
        <w:t>for</w:t>
      </w:r>
      <w:r w:rsidRPr="00B547F1">
        <w:rPr>
          <w:b/>
          <w:bCs/>
          <w:color w:val="54735A"/>
          <w:spacing w:val="-14"/>
          <w:sz w:val="22"/>
          <w:szCs w:val="22"/>
        </w:rPr>
        <w:t xml:space="preserve"> </w:t>
      </w:r>
      <w:r w:rsidRPr="00B547F1">
        <w:rPr>
          <w:b/>
          <w:bCs/>
          <w:color w:val="54735A"/>
          <w:spacing w:val="-4"/>
          <w:sz w:val="22"/>
          <w:szCs w:val="22"/>
        </w:rPr>
        <w:t>me.”</w:t>
      </w:r>
    </w:p>
    <w:p w14:paraId="6E06FD57" w14:textId="77777777" w:rsidR="00EA7EC0" w:rsidRPr="00EA7EC0" w:rsidRDefault="563DAEA0" w:rsidP="00B547F1">
      <w:pPr>
        <w:pStyle w:val="ListParagraph"/>
        <w:numPr>
          <w:ilvl w:val="0"/>
          <w:numId w:val="4"/>
        </w:numPr>
        <w:kinsoku w:val="0"/>
        <w:overflowPunct w:val="0"/>
        <w:spacing w:before="240" w:line="276" w:lineRule="auto"/>
        <w:ind w:left="1134" w:right="550" w:hanging="709"/>
        <w:rPr>
          <w:sz w:val="22"/>
          <w:szCs w:val="22"/>
        </w:rPr>
      </w:pPr>
      <w:r w:rsidRPr="00EA7EC0">
        <w:rPr>
          <w:sz w:val="22"/>
          <w:szCs w:val="22"/>
        </w:rPr>
        <w:t>This</w:t>
      </w:r>
      <w:r w:rsidRPr="00EA7EC0">
        <w:rPr>
          <w:spacing w:val="-5"/>
          <w:sz w:val="22"/>
          <w:szCs w:val="22"/>
        </w:rPr>
        <w:t xml:space="preserve"> </w:t>
      </w:r>
      <w:r w:rsidRPr="00EA7EC0">
        <w:rPr>
          <w:sz w:val="22"/>
          <w:szCs w:val="22"/>
        </w:rPr>
        <w:t>survivor</w:t>
      </w:r>
      <w:r w:rsidRPr="00EA7EC0">
        <w:rPr>
          <w:spacing w:val="-5"/>
          <w:sz w:val="22"/>
          <w:szCs w:val="22"/>
        </w:rPr>
        <w:t xml:space="preserve"> </w:t>
      </w:r>
      <w:r w:rsidRPr="00EA7EC0">
        <w:rPr>
          <w:sz w:val="22"/>
          <w:szCs w:val="22"/>
        </w:rPr>
        <w:t>was</w:t>
      </w:r>
      <w:r w:rsidRPr="00EA7EC0">
        <w:rPr>
          <w:spacing w:val="-5"/>
          <w:sz w:val="22"/>
          <w:szCs w:val="22"/>
        </w:rPr>
        <w:t xml:space="preserve"> </w:t>
      </w:r>
      <w:r w:rsidRPr="00EA7EC0">
        <w:rPr>
          <w:sz w:val="22"/>
          <w:szCs w:val="22"/>
        </w:rPr>
        <w:t>expelled</w:t>
      </w:r>
      <w:r w:rsidRPr="00EA7EC0">
        <w:rPr>
          <w:spacing w:val="-5"/>
          <w:sz w:val="22"/>
          <w:szCs w:val="22"/>
        </w:rPr>
        <w:t xml:space="preserve"> </w:t>
      </w:r>
      <w:r w:rsidR="4C8D69C4" w:rsidRPr="00EA7EC0">
        <w:rPr>
          <w:spacing w:val="-5"/>
          <w:sz w:val="22"/>
          <w:szCs w:val="22"/>
        </w:rPr>
        <w:t xml:space="preserve">from school </w:t>
      </w:r>
      <w:r w:rsidRPr="00EA7EC0">
        <w:rPr>
          <w:sz w:val="22"/>
          <w:szCs w:val="22"/>
        </w:rPr>
        <w:t>and</w:t>
      </w:r>
      <w:r w:rsidRPr="00EA7EC0">
        <w:rPr>
          <w:spacing w:val="-5"/>
          <w:sz w:val="22"/>
          <w:szCs w:val="22"/>
        </w:rPr>
        <w:t xml:space="preserve"> </w:t>
      </w:r>
      <w:r w:rsidRPr="00EA7EC0">
        <w:rPr>
          <w:sz w:val="22"/>
          <w:szCs w:val="22"/>
        </w:rPr>
        <w:t>taken</w:t>
      </w:r>
      <w:r w:rsidRPr="00EA7EC0">
        <w:rPr>
          <w:spacing w:val="-5"/>
          <w:sz w:val="22"/>
          <w:szCs w:val="22"/>
        </w:rPr>
        <w:t xml:space="preserve"> </w:t>
      </w:r>
      <w:r w:rsidRPr="00EA7EC0">
        <w:rPr>
          <w:sz w:val="22"/>
          <w:szCs w:val="22"/>
        </w:rPr>
        <w:t>into</w:t>
      </w:r>
      <w:r w:rsidRPr="00EA7EC0">
        <w:rPr>
          <w:spacing w:val="-5"/>
          <w:sz w:val="22"/>
          <w:szCs w:val="22"/>
        </w:rPr>
        <w:t xml:space="preserve"> </w:t>
      </w:r>
      <w:r w:rsidRPr="00EA7EC0">
        <w:rPr>
          <w:sz w:val="22"/>
          <w:szCs w:val="22"/>
        </w:rPr>
        <w:t>the</w:t>
      </w:r>
      <w:r w:rsidRPr="00EA7EC0">
        <w:rPr>
          <w:spacing w:val="-5"/>
          <w:sz w:val="22"/>
          <w:szCs w:val="22"/>
        </w:rPr>
        <w:t xml:space="preserve"> </w:t>
      </w:r>
      <w:r w:rsidRPr="00EA7EC0">
        <w:rPr>
          <w:sz w:val="22"/>
          <w:szCs w:val="22"/>
        </w:rPr>
        <w:t>State</w:t>
      </w:r>
      <w:r w:rsidRPr="00EA7EC0">
        <w:rPr>
          <w:spacing w:val="-5"/>
          <w:sz w:val="22"/>
          <w:szCs w:val="22"/>
        </w:rPr>
        <w:t xml:space="preserve"> </w:t>
      </w:r>
      <w:r w:rsidRPr="00EA7EC0">
        <w:rPr>
          <w:sz w:val="22"/>
          <w:szCs w:val="22"/>
        </w:rPr>
        <w:t>care</w:t>
      </w:r>
      <w:r w:rsidRPr="00EA7EC0">
        <w:rPr>
          <w:spacing w:val="-5"/>
          <w:sz w:val="22"/>
          <w:szCs w:val="22"/>
        </w:rPr>
        <w:t xml:space="preserve"> </w:t>
      </w:r>
      <w:r w:rsidRPr="00EA7EC0">
        <w:rPr>
          <w:sz w:val="22"/>
          <w:szCs w:val="22"/>
        </w:rPr>
        <w:t>system,</w:t>
      </w:r>
      <w:r w:rsidRPr="00EA7EC0">
        <w:rPr>
          <w:spacing w:val="-5"/>
          <w:sz w:val="22"/>
          <w:szCs w:val="22"/>
        </w:rPr>
        <w:t xml:space="preserve"> </w:t>
      </w:r>
      <w:r w:rsidRPr="00EA7EC0">
        <w:rPr>
          <w:sz w:val="22"/>
          <w:szCs w:val="22"/>
        </w:rPr>
        <w:t xml:space="preserve">spending </w:t>
      </w:r>
      <w:r w:rsidRPr="00EA7EC0">
        <w:rPr>
          <w:spacing w:val="-2"/>
          <w:sz w:val="22"/>
          <w:szCs w:val="22"/>
        </w:rPr>
        <w:t>several</w:t>
      </w:r>
      <w:r w:rsidRPr="00EA7EC0">
        <w:rPr>
          <w:spacing w:val="-7"/>
          <w:sz w:val="22"/>
          <w:szCs w:val="22"/>
        </w:rPr>
        <w:t xml:space="preserve"> </w:t>
      </w:r>
      <w:r w:rsidRPr="00EA7EC0">
        <w:rPr>
          <w:spacing w:val="-2"/>
          <w:sz w:val="22"/>
          <w:szCs w:val="22"/>
        </w:rPr>
        <w:t>years</w:t>
      </w:r>
      <w:r w:rsidRPr="00EA7EC0">
        <w:rPr>
          <w:spacing w:val="-7"/>
          <w:sz w:val="22"/>
          <w:szCs w:val="22"/>
        </w:rPr>
        <w:t xml:space="preserve"> </w:t>
      </w:r>
      <w:r w:rsidRPr="00EA7EC0">
        <w:rPr>
          <w:spacing w:val="-2"/>
          <w:sz w:val="22"/>
          <w:szCs w:val="22"/>
        </w:rPr>
        <w:t>in</w:t>
      </w:r>
      <w:r w:rsidRPr="00EA7EC0">
        <w:rPr>
          <w:spacing w:val="-7"/>
          <w:sz w:val="22"/>
          <w:szCs w:val="22"/>
        </w:rPr>
        <w:t xml:space="preserve"> </w:t>
      </w:r>
      <w:r w:rsidRPr="00EA7EC0">
        <w:rPr>
          <w:spacing w:val="-2"/>
          <w:sz w:val="22"/>
          <w:szCs w:val="22"/>
        </w:rPr>
        <w:t>alternative</w:t>
      </w:r>
      <w:r w:rsidRPr="00EA7EC0">
        <w:rPr>
          <w:spacing w:val="-7"/>
          <w:sz w:val="22"/>
          <w:szCs w:val="22"/>
        </w:rPr>
        <w:t xml:space="preserve"> </w:t>
      </w:r>
      <w:r w:rsidRPr="00EA7EC0">
        <w:rPr>
          <w:spacing w:val="-2"/>
          <w:sz w:val="22"/>
          <w:szCs w:val="22"/>
        </w:rPr>
        <w:t>education</w:t>
      </w:r>
      <w:r w:rsidRPr="00EA7EC0">
        <w:rPr>
          <w:spacing w:val="-7"/>
          <w:sz w:val="22"/>
          <w:szCs w:val="22"/>
        </w:rPr>
        <w:t xml:space="preserve"> </w:t>
      </w:r>
      <w:r w:rsidRPr="00EA7EC0">
        <w:rPr>
          <w:spacing w:val="-2"/>
          <w:sz w:val="22"/>
          <w:szCs w:val="22"/>
        </w:rPr>
        <w:t>while</w:t>
      </w:r>
      <w:r w:rsidRPr="00EA7EC0">
        <w:rPr>
          <w:spacing w:val="-7"/>
          <w:sz w:val="22"/>
          <w:szCs w:val="22"/>
        </w:rPr>
        <w:t xml:space="preserve"> </w:t>
      </w:r>
      <w:r w:rsidRPr="00EA7EC0">
        <w:rPr>
          <w:spacing w:val="-2"/>
          <w:sz w:val="22"/>
          <w:szCs w:val="22"/>
        </w:rPr>
        <w:t>shuffling</w:t>
      </w:r>
      <w:r w:rsidRPr="00EA7EC0">
        <w:rPr>
          <w:spacing w:val="-7"/>
          <w:sz w:val="22"/>
          <w:szCs w:val="22"/>
        </w:rPr>
        <w:t xml:space="preserve"> </w:t>
      </w:r>
      <w:r w:rsidRPr="00EA7EC0">
        <w:rPr>
          <w:spacing w:val="-2"/>
          <w:sz w:val="22"/>
          <w:szCs w:val="22"/>
        </w:rPr>
        <w:t>between</w:t>
      </w:r>
      <w:r w:rsidRPr="00EA7EC0">
        <w:rPr>
          <w:spacing w:val="-7"/>
          <w:sz w:val="22"/>
          <w:szCs w:val="22"/>
        </w:rPr>
        <w:t xml:space="preserve"> </w:t>
      </w:r>
      <w:r w:rsidRPr="00EA7EC0">
        <w:rPr>
          <w:spacing w:val="-2"/>
          <w:sz w:val="22"/>
          <w:szCs w:val="22"/>
        </w:rPr>
        <w:t>social</w:t>
      </w:r>
      <w:r w:rsidRPr="00EA7EC0">
        <w:rPr>
          <w:spacing w:val="-7"/>
          <w:sz w:val="22"/>
          <w:szCs w:val="22"/>
        </w:rPr>
        <w:t xml:space="preserve"> </w:t>
      </w:r>
      <w:r w:rsidRPr="00EA7EC0">
        <w:rPr>
          <w:spacing w:val="-2"/>
          <w:sz w:val="22"/>
          <w:szCs w:val="22"/>
        </w:rPr>
        <w:t xml:space="preserve">welfare </w:t>
      </w:r>
      <w:r w:rsidRPr="00EA7EC0">
        <w:rPr>
          <w:sz w:val="22"/>
          <w:szCs w:val="22"/>
        </w:rPr>
        <w:t>care,</w:t>
      </w:r>
      <w:r w:rsidRPr="00EA7EC0">
        <w:rPr>
          <w:spacing w:val="-12"/>
          <w:sz w:val="22"/>
          <w:szCs w:val="22"/>
        </w:rPr>
        <w:t xml:space="preserve"> </w:t>
      </w:r>
      <w:r w:rsidRPr="00EA7EC0">
        <w:rPr>
          <w:sz w:val="22"/>
          <w:szCs w:val="22"/>
        </w:rPr>
        <w:t>faith-based</w:t>
      </w:r>
      <w:r w:rsidRPr="00EA7EC0">
        <w:rPr>
          <w:spacing w:val="-12"/>
          <w:sz w:val="22"/>
          <w:szCs w:val="22"/>
        </w:rPr>
        <w:t xml:space="preserve"> </w:t>
      </w:r>
      <w:r w:rsidRPr="00EA7EC0">
        <w:rPr>
          <w:sz w:val="22"/>
          <w:szCs w:val="22"/>
        </w:rPr>
        <w:t>care</w:t>
      </w:r>
      <w:r w:rsidRPr="00EA7EC0">
        <w:rPr>
          <w:spacing w:val="-12"/>
          <w:sz w:val="22"/>
          <w:szCs w:val="22"/>
        </w:rPr>
        <w:t xml:space="preserve"> </w:t>
      </w:r>
      <w:r w:rsidRPr="00EA7EC0">
        <w:rPr>
          <w:sz w:val="22"/>
          <w:szCs w:val="22"/>
        </w:rPr>
        <w:t>and</w:t>
      </w:r>
      <w:r w:rsidRPr="00EA7EC0">
        <w:rPr>
          <w:spacing w:val="-12"/>
          <w:sz w:val="22"/>
          <w:szCs w:val="22"/>
        </w:rPr>
        <w:t xml:space="preserve"> </w:t>
      </w:r>
      <w:r w:rsidRPr="00EA7EC0">
        <w:rPr>
          <w:sz w:val="22"/>
          <w:szCs w:val="22"/>
        </w:rPr>
        <w:t>foster</w:t>
      </w:r>
      <w:r w:rsidRPr="00EA7EC0">
        <w:rPr>
          <w:spacing w:val="-12"/>
          <w:sz w:val="22"/>
          <w:szCs w:val="22"/>
        </w:rPr>
        <w:t xml:space="preserve"> </w:t>
      </w:r>
      <w:r w:rsidRPr="00EA7EC0">
        <w:rPr>
          <w:sz w:val="22"/>
          <w:szCs w:val="22"/>
        </w:rPr>
        <w:t>parents.</w:t>
      </w:r>
      <w:r w:rsidRPr="00EA7EC0">
        <w:rPr>
          <w:spacing w:val="-12"/>
          <w:sz w:val="22"/>
          <w:szCs w:val="22"/>
        </w:rPr>
        <w:t xml:space="preserve"> </w:t>
      </w:r>
      <w:r w:rsidRPr="00EA7EC0">
        <w:rPr>
          <w:sz w:val="22"/>
          <w:szCs w:val="22"/>
        </w:rPr>
        <w:t>He</w:t>
      </w:r>
      <w:r w:rsidRPr="00EA7EC0">
        <w:rPr>
          <w:spacing w:val="-12"/>
          <w:sz w:val="22"/>
          <w:szCs w:val="22"/>
        </w:rPr>
        <w:t xml:space="preserve"> </w:t>
      </w:r>
      <w:r w:rsidRPr="00EA7EC0">
        <w:rPr>
          <w:sz w:val="22"/>
          <w:szCs w:val="22"/>
        </w:rPr>
        <w:t>admits</w:t>
      </w:r>
      <w:r w:rsidRPr="00EA7EC0">
        <w:rPr>
          <w:spacing w:val="-12"/>
          <w:sz w:val="22"/>
          <w:szCs w:val="22"/>
        </w:rPr>
        <w:t xml:space="preserve"> </w:t>
      </w:r>
      <w:r w:rsidRPr="00EA7EC0">
        <w:rPr>
          <w:sz w:val="22"/>
          <w:szCs w:val="22"/>
        </w:rPr>
        <w:t>he</w:t>
      </w:r>
      <w:r w:rsidRPr="00EA7EC0">
        <w:rPr>
          <w:spacing w:val="-12"/>
          <w:sz w:val="22"/>
          <w:szCs w:val="22"/>
        </w:rPr>
        <w:t xml:space="preserve"> </w:t>
      </w:r>
      <w:r w:rsidRPr="00EA7EC0">
        <w:rPr>
          <w:sz w:val="22"/>
          <w:szCs w:val="22"/>
        </w:rPr>
        <w:t>was</w:t>
      </w:r>
      <w:r w:rsidRPr="00EA7EC0">
        <w:rPr>
          <w:spacing w:val="-12"/>
          <w:sz w:val="22"/>
          <w:szCs w:val="22"/>
        </w:rPr>
        <w:t xml:space="preserve"> </w:t>
      </w:r>
      <w:r w:rsidRPr="00EA7EC0">
        <w:rPr>
          <w:sz w:val="22"/>
          <w:szCs w:val="22"/>
        </w:rPr>
        <w:t>a</w:t>
      </w:r>
      <w:r w:rsidRPr="00EA7EC0">
        <w:rPr>
          <w:spacing w:val="-12"/>
          <w:sz w:val="22"/>
          <w:szCs w:val="22"/>
        </w:rPr>
        <w:t xml:space="preserve"> </w:t>
      </w:r>
      <w:r w:rsidRPr="00EA7EC0">
        <w:rPr>
          <w:sz w:val="22"/>
          <w:szCs w:val="22"/>
        </w:rPr>
        <w:t>violent</w:t>
      </w:r>
      <w:r w:rsidRPr="00EA7EC0">
        <w:rPr>
          <w:spacing w:val="-12"/>
          <w:sz w:val="22"/>
          <w:szCs w:val="22"/>
        </w:rPr>
        <w:t xml:space="preserve"> </w:t>
      </w:r>
      <w:r w:rsidRPr="00EA7EC0">
        <w:rPr>
          <w:sz w:val="22"/>
          <w:szCs w:val="22"/>
        </w:rPr>
        <w:t>child, and</w:t>
      </w:r>
      <w:r w:rsidRPr="00EA7EC0">
        <w:rPr>
          <w:spacing w:val="-4"/>
          <w:sz w:val="22"/>
          <w:szCs w:val="22"/>
        </w:rPr>
        <w:t xml:space="preserve"> </w:t>
      </w:r>
      <w:r w:rsidRPr="00EA7EC0">
        <w:rPr>
          <w:sz w:val="22"/>
          <w:szCs w:val="22"/>
        </w:rPr>
        <w:t>he</w:t>
      </w:r>
      <w:r w:rsidRPr="00EA7EC0">
        <w:rPr>
          <w:spacing w:val="-4"/>
          <w:sz w:val="22"/>
          <w:szCs w:val="22"/>
        </w:rPr>
        <w:t xml:space="preserve"> </w:t>
      </w:r>
      <w:r w:rsidRPr="00EA7EC0">
        <w:rPr>
          <w:sz w:val="22"/>
          <w:szCs w:val="22"/>
        </w:rPr>
        <w:t>describes</w:t>
      </w:r>
      <w:r w:rsidRPr="00EA7EC0">
        <w:rPr>
          <w:spacing w:val="-4"/>
          <w:sz w:val="22"/>
          <w:szCs w:val="22"/>
        </w:rPr>
        <w:t xml:space="preserve"> </w:t>
      </w:r>
      <w:r w:rsidRPr="00EA7EC0">
        <w:rPr>
          <w:sz w:val="22"/>
          <w:szCs w:val="22"/>
        </w:rPr>
        <w:t>how</w:t>
      </w:r>
      <w:r w:rsidRPr="00EA7EC0">
        <w:rPr>
          <w:spacing w:val="-4"/>
          <w:sz w:val="22"/>
          <w:szCs w:val="22"/>
        </w:rPr>
        <w:t xml:space="preserve"> </w:t>
      </w:r>
      <w:r w:rsidRPr="00EA7EC0">
        <w:rPr>
          <w:sz w:val="22"/>
          <w:szCs w:val="22"/>
        </w:rPr>
        <w:t>violence</w:t>
      </w:r>
      <w:r w:rsidRPr="00EA7EC0">
        <w:rPr>
          <w:spacing w:val="-4"/>
          <w:sz w:val="22"/>
          <w:szCs w:val="22"/>
        </w:rPr>
        <w:t xml:space="preserve"> </w:t>
      </w:r>
      <w:r w:rsidRPr="00EA7EC0">
        <w:rPr>
          <w:sz w:val="22"/>
          <w:szCs w:val="22"/>
        </w:rPr>
        <w:t>was</w:t>
      </w:r>
      <w:r w:rsidRPr="00EA7EC0">
        <w:rPr>
          <w:spacing w:val="-4"/>
          <w:sz w:val="22"/>
          <w:szCs w:val="22"/>
        </w:rPr>
        <w:t xml:space="preserve"> </w:t>
      </w:r>
      <w:r w:rsidRPr="00EA7EC0">
        <w:rPr>
          <w:sz w:val="22"/>
          <w:szCs w:val="22"/>
        </w:rPr>
        <w:t>used</w:t>
      </w:r>
      <w:r w:rsidRPr="00EA7EC0">
        <w:rPr>
          <w:spacing w:val="-4"/>
          <w:sz w:val="22"/>
          <w:szCs w:val="22"/>
        </w:rPr>
        <w:t xml:space="preserve"> </w:t>
      </w:r>
      <w:r w:rsidRPr="00EA7EC0">
        <w:rPr>
          <w:sz w:val="22"/>
          <w:szCs w:val="22"/>
        </w:rPr>
        <w:t>to</w:t>
      </w:r>
      <w:r w:rsidRPr="00EA7EC0">
        <w:rPr>
          <w:spacing w:val="-4"/>
          <w:sz w:val="22"/>
          <w:szCs w:val="22"/>
        </w:rPr>
        <w:t xml:space="preserve"> </w:t>
      </w:r>
      <w:r w:rsidRPr="00EA7EC0">
        <w:rPr>
          <w:sz w:val="22"/>
          <w:szCs w:val="22"/>
        </w:rPr>
        <w:t>‘correct’</w:t>
      </w:r>
      <w:r w:rsidRPr="00EA7EC0">
        <w:rPr>
          <w:spacing w:val="-4"/>
          <w:sz w:val="22"/>
          <w:szCs w:val="22"/>
        </w:rPr>
        <w:t xml:space="preserve"> </w:t>
      </w:r>
      <w:r w:rsidRPr="00EA7EC0">
        <w:rPr>
          <w:sz w:val="22"/>
          <w:szCs w:val="22"/>
        </w:rPr>
        <w:t>him</w:t>
      </w:r>
      <w:r w:rsidRPr="00EA7EC0">
        <w:rPr>
          <w:spacing w:val="-4"/>
          <w:sz w:val="22"/>
          <w:szCs w:val="22"/>
        </w:rPr>
        <w:t xml:space="preserve"> </w:t>
      </w:r>
      <w:r w:rsidRPr="00EA7EC0">
        <w:rPr>
          <w:sz w:val="22"/>
          <w:szCs w:val="22"/>
        </w:rPr>
        <w:t>not</w:t>
      </w:r>
      <w:r w:rsidRPr="00EA7EC0">
        <w:rPr>
          <w:spacing w:val="-4"/>
          <w:sz w:val="22"/>
          <w:szCs w:val="22"/>
        </w:rPr>
        <w:t xml:space="preserve"> </w:t>
      </w:r>
      <w:r w:rsidRPr="00EA7EC0">
        <w:rPr>
          <w:sz w:val="22"/>
          <w:szCs w:val="22"/>
        </w:rPr>
        <w:t>only</w:t>
      </w:r>
      <w:r w:rsidRPr="00EA7EC0">
        <w:rPr>
          <w:spacing w:val="-4"/>
          <w:sz w:val="22"/>
          <w:szCs w:val="22"/>
        </w:rPr>
        <w:t xml:space="preserve"> </w:t>
      </w:r>
      <w:r w:rsidRPr="00EA7EC0">
        <w:rPr>
          <w:sz w:val="22"/>
          <w:szCs w:val="22"/>
        </w:rPr>
        <w:t>in</w:t>
      </w:r>
      <w:r w:rsidRPr="00EA7EC0">
        <w:rPr>
          <w:spacing w:val="-4"/>
          <w:sz w:val="22"/>
          <w:szCs w:val="22"/>
        </w:rPr>
        <w:t xml:space="preserve"> </w:t>
      </w:r>
      <w:r w:rsidRPr="00EA7EC0">
        <w:rPr>
          <w:sz w:val="22"/>
          <w:szCs w:val="22"/>
        </w:rPr>
        <w:t>his early</w:t>
      </w:r>
      <w:r w:rsidRPr="00EA7EC0">
        <w:rPr>
          <w:spacing w:val="-4"/>
          <w:sz w:val="22"/>
          <w:szCs w:val="22"/>
        </w:rPr>
        <w:t xml:space="preserve"> </w:t>
      </w:r>
      <w:r w:rsidRPr="00EA7EC0">
        <w:rPr>
          <w:sz w:val="22"/>
          <w:szCs w:val="22"/>
        </w:rPr>
        <w:t>home</w:t>
      </w:r>
      <w:r w:rsidRPr="00EA7EC0">
        <w:rPr>
          <w:spacing w:val="-4"/>
          <w:sz w:val="22"/>
          <w:szCs w:val="22"/>
        </w:rPr>
        <w:t xml:space="preserve"> </w:t>
      </w:r>
      <w:r w:rsidRPr="00EA7EC0">
        <w:rPr>
          <w:sz w:val="22"/>
          <w:szCs w:val="22"/>
        </w:rPr>
        <w:t>but</w:t>
      </w:r>
      <w:r w:rsidRPr="00EA7EC0">
        <w:rPr>
          <w:spacing w:val="-4"/>
          <w:sz w:val="22"/>
          <w:szCs w:val="22"/>
        </w:rPr>
        <w:t xml:space="preserve"> </w:t>
      </w:r>
      <w:r w:rsidRPr="00EA7EC0">
        <w:rPr>
          <w:sz w:val="22"/>
          <w:szCs w:val="22"/>
        </w:rPr>
        <w:t>also</w:t>
      </w:r>
      <w:r w:rsidRPr="00EA7EC0">
        <w:rPr>
          <w:spacing w:val="-4"/>
          <w:sz w:val="22"/>
          <w:szCs w:val="22"/>
        </w:rPr>
        <w:t xml:space="preserve"> </w:t>
      </w:r>
      <w:r w:rsidRPr="00EA7EC0">
        <w:rPr>
          <w:sz w:val="22"/>
          <w:szCs w:val="22"/>
        </w:rPr>
        <w:t>in</w:t>
      </w:r>
      <w:r w:rsidRPr="00EA7EC0">
        <w:rPr>
          <w:spacing w:val="-4"/>
          <w:sz w:val="22"/>
          <w:szCs w:val="22"/>
        </w:rPr>
        <w:t xml:space="preserve"> </w:t>
      </w:r>
      <w:r w:rsidRPr="00EA7EC0">
        <w:rPr>
          <w:sz w:val="22"/>
          <w:szCs w:val="22"/>
        </w:rPr>
        <w:t>social</w:t>
      </w:r>
      <w:r w:rsidRPr="00EA7EC0">
        <w:rPr>
          <w:spacing w:val="-4"/>
          <w:sz w:val="22"/>
          <w:szCs w:val="22"/>
        </w:rPr>
        <w:t xml:space="preserve"> </w:t>
      </w:r>
      <w:r w:rsidRPr="00EA7EC0">
        <w:rPr>
          <w:sz w:val="22"/>
          <w:szCs w:val="22"/>
        </w:rPr>
        <w:t>welfare</w:t>
      </w:r>
      <w:r w:rsidRPr="00EA7EC0">
        <w:rPr>
          <w:spacing w:val="-4"/>
          <w:sz w:val="22"/>
          <w:szCs w:val="22"/>
        </w:rPr>
        <w:t xml:space="preserve"> </w:t>
      </w:r>
      <w:r w:rsidRPr="00EA7EC0">
        <w:rPr>
          <w:sz w:val="22"/>
          <w:szCs w:val="22"/>
        </w:rPr>
        <w:t>care.</w:t>
      </w:r>
      <w:r w:rsidRPr="00EA7EC0">
        <w:rPr>
          <w:spacing w:val="-4"/>
          <w:sz w:val="22"/>
          <w:szCs w:val="22"/>
        </w:rPr>
        <w:t xml:space="preserve"> </w:t>
      </w:r>
      <w:r w:rsidRPr="00EA7EC0">
        <w:rPr>
          <w:sz w:val="22"/>
          <w:szCs w:val="22"/>
        </w:rPr>
        <w:t>He</w:t>
      </w:r>
      <w:r w:rsidRPr="00EA7EC0">
        <w:rPr>
          <w:spacing w:val="-4"/>
          <w:sz w:val="22"/>
          <w:szCs w:val="22"/>
        </w:rPr>
        <w:t xml:space="preserve"> </w:t>
      </w:r>
      <w:r w:rsidRPr="00EA7EC0">
        <w:rPr>
          <w:sz w:val="22"/>
          <w:szCs w:val="22"/>
        </w:rPr>
        <w:t>said</w:t>
      </w:r>
      <w:r w:rsidRPr="00EA7EC0">
        <w:rPr>
          <w:spacing w:val="-4"/>
          <w:sz w:val="22"/>
          <w:szCs w:val="22"/>
        </w:rPr>
        <w:t xml:space="preserve"> </w:t>
      </w:r>
      <w:r w:rsidRPr="00EA7EC0">
        <w:rPr>
          <w:sz w:val="22"/>
          <w:szCs w:val="22"/>
        </w:rPr>
        <w:t>the</w:t>
      </w:r>
      <w:r w:rsidRPr="00EA7EC0">
        <w:rPr>
          <w:spacing w:val="-4"/>
          <w:sz w:val="22"/>
          <w:szCs w:val="22"/>
        </w:rPr>
        <w:t xml:space="preserve"> </w:t>
      </w:r>
      <w:r w:rsidRPr="00EA7EC0">
        <w:rPr>
          <w:sz w:val="22"/>
          <w:szCs w:val="22"/>
        </w:rPr>
        <w:t>use</w:t>
      </w:r>
      <w:r w:rsidRPr="00EA7EC0">
        <w:rPr>
          <w:spacing w:val="-4"/>
          <w:sz w:val="22"/>
          <w:szCs w:val="22"/>
        </w:rPr>
        <w:t xml:space="preserve"> </w:t>
      </w:r>
      <w:r w:rsidRPr="00EA7EC0">
        <w:rPr>
          <w:sz w:val="22"/>
          <w:szCs w:val="22"/>
        </w:rPr>
        <w:t>of</w:t>
      </w:r>
      <w:r w:rsidRPr="00EA7EC0">
        <w:rPr>
          <w:spacing w:val="-4"/>
          <w:sz w:val="22"/>
          <w:szCs w:val="22"/>
        </w:rPr>
        <w:t xml:space="preserve"> </w:t>
      </w:r>
      <w:r w:rsidRPr="00EA7EC0">
        <w:rPr>
          <w:sz w:val="22"/>
          <w:szCs w:val="22"/>
        </w:rPr>
        <w:t>‘excessive force’</w:t>
      </w:r>
      <w:r w:rsidRPr="00EA7EC0">
        <w:rPr>
          <w:spacing w:val="-4"/>
          <w:sz w:val="22"/>
          <w:szCs w:val="22"/>
        </w:rPr>
        <w:t xml:space="preserve"> </w:t>
      </w:r>
      <w:r w:rsidRPr="00EA7EC0">
        <w:rPr>
          <w:sz w:val="22"/>
          <w:szCs w:val="22"/>
        </w:rPr>
        <w:t>was</w:t>
      </w:r>
      <w:r w:rsidRPr="00EA7EC0">
        <w:rPr>
          <w:rFonts w:cstheme="minorBidi"/>
          <w:sz w:val="22"/>
          <w:szCs w:val="22"/>
        </w:rPr>
        <w:t xml:space="preserve"> common, but identified the chief problem as the instability</w:t>
      </w:r>
      <w:r w:rsidR="21734050" w:rsidRPr="00EA7EC0">
        <w:rPr>
          <w:rFonts w:cstheme="minorBidi"/>
          <w:sz w:val="22"/>
          <w:szCs w:val="22"/>
        </w:rPr>
        <w:t xml:space="preserve"> </w:t>
      </w:r>
      <w:r w:rsidRPr="00EA7EC0">
        <w:rPr>
          <w:rFonts w:cstheme="minorBidi"/>
          <w:sz w:val="22"/>
          <w:szCs w:val="22"/>
        </w:rPr>
        <w:t>of</w:t>
      </w:r>
      <w:r w:rsidRPr="00EA7EC0">
        <w:rPr>
          <w:rFonts w:cstheme="minorBidi"/>
          <w:spacing w:val="-17"/>
          <w:sz w:val="22"/>
          <w:szCs w:val="22"/>
        </w:rPr>
        <w:t xml:space="preserve"> </w:t>
      </w:r>
      <w:r w:rsidRPr="00EA7EC0">
        <w:rPr>
          <w:rFonts w:cstheme="minorBidi"/>
          <w:sz w:val="22"/>
          <w:szCs w:val="22"/>
        </w:rPr>
        <w:t>the</w:t>
      </w:r>
      <w:r w:rsidRPr="00EA7EC0">
        <w:rPr>
          <w:rFonts w:cstheme="minorBidi"/>
          <w:spacing w:val="-17"/>
          <w:sz w:val="22"/>
          <w:szCs w:val="22"/>
        </w:rPr>
        <w:t xml:space="preserve"> </w:t>
      </w:r>
      <w:r w:rsidRPr="00EA7EC0">
        <w:rPr>
          <w:rFonts w:cstheme="minorBidi"/>
          <w:sz w:val="22"/>
          <w:szCs w:val="22"/>
        </w:rPr>
        <w:t>system</w:t>
      </w:r>
      <w:r w:rsidR="0BC962F1" w:rsidRPr="00EA7EC0">
        <w:rPr>
          <w:rFonts w:cstheme="minorBidi"/>
          <w:sz w:val="22"/>
          <w:szCs w:val="22"/>
        </w:rPr>
        <w:t xml:space="preserve">. He and other survivors described being </w:t>
      </w:r>
      <w:r w:rsidRPr="00EA7EC0">
        <w:rPr>
          <w:rFonts w:cstheme="minorBidi"/>
          <w:sz w:val="22"/>
          <w:szCs w:val="22"/>
        </w:rPr>
        <w:t>constantly</w:t>
      </w:r>
      <w:r w:rsidRPr="00EA7EC0">
        <w:rPr>
          <w:rFonts w:cstheme="minorBidi"/>
          <w:spacing w:val="-17"/>
          <w:sz w:val="22"/>
          <w:szCs w:val="22"/>
        </w:rPr>
        <w:t xml:space="preserve"> </w:t>
      </w:r>
      <w:r w:rsidRPr="00EA7EC0">
        <w:rPr>
          <w:rFonts w:cstheme="minorBidi"/>
          <w:sz w:val="22"/>
          <w:szCs w:val="22"/>
        </w:rPr>
        <w:t>moved</w:t>
      </w:r>
      <w:r w:rsidRPr="00EA7EC0">
        <w:rPr>
          <w:rFonts w:cstheme="minorBidi"/>
          <w:spacing w:val="-17"/>
          <w:sz w:val="22"/>
          <w:szCs w:val="22"/>
        </w:rPr>
        <w:t xml:space="preserve"> </w:t>
      </w:r>
      <w:r w:rsidRPr="00EA7EC0">
        <w:rPr>
          <w:rFonts w:cstheme="minorBidi"/>
          <w:sz w:val="22"/>
          <w:szCs w:val="22"/>
        </w:rPr>
        <w:t>between</w:t>
      </w:r>
      <w:r w:rsidRPr="00EA7EC0">
        <w:rPr>
          <w:rFonts w:cstheme="minorBidi"/>
          <w:spacing w:val="-17"/>
          <w:sz w:val="22"/>
          <w:szCs w:val="22"/>
        </w:rPr>
        <w:t xml:space="preserve"> </w:t>
      </w:r>
      <w:r w:rsidRPr="00EA7EC0">
        <w:rPr>
          <w:rFonts w:cstheme="minorBidi"/>
          <w:sz w:val="22"/>
          <w:szCs w:val="22"/>
        </w:rPr>
        <w:t>different</w:t>
      </w:r>
      <w:r w:rsidRPr="00EA7EC0">
        <w:rPr>
          <w:rFonts w:cstheme="minorBidi"/>
          <w:spacing w:val="-17"/>
          <w:sz w:val="22"/>
          <w:szCs w:val="22"/>
        </w:rPr>
        <w:t xml:space="preserve"> </w:t>
      </w:r>
      <w:r w:rsidRPr="00EA7EC0">
        <w:rPr>
          <w:rFonts w:cstheme="minorBidi"/>
          <w:sz w:val="22"/>
          <w:szCs w:val="22"/>
        </w:rPr>
        <w:t>parts</w:t>
      </w:r>
      <w:r w:rsidR="33059D14" w:rsidRPr="00EA7EC0">
        <w:rPr>
          <w:rFonts w:cstheme="minorBidi"/>
          <w:sz w:val="22"/>
          <w:szCs w:val="22"/>
        </w:rPr>
        <w:t xml:space="preserve"> of the care system</w:t>
      </w:r>
      <w:r w:rsidRPr="00EA7EC0">
        <w:rPr>
          <w:rFonts w:cstheme="minorBidi"/>
          <w:sz w:val="22"/>
          <w:szCs w:val="22"/>
        </w:rPr>
        <w:t xml:space="preserve">. </w:t>
      </w:r>
      <w:bookmarkStart w:id="10" w:name="2.2_Time_in_care_and_nature_of_abuse"/>
      <w:bookmarkStart w:id="11" w:name="_bookmark5"/>
      <w:bookmarkEnd w:id="10"/>
      <w:bookmarkEnd w:id="11"/>
    </w:p>
    <w:p w14:paraId="1DB8DDEB" w14:textId="77777777" w:rsidR="00EA7EC0" w:rsidRDefault="563DAEA0" w:rsidP="00B547F1">
      <w:pPr>
        <w:pStyle w:val="ListParagraph"/>
        <w:numPr>
          <w:ilvl w:val="0"/>
          <w:numId w:val="4"/>
        </w:numPr>
        <w:kinsoku w:val="0"/>
        <w:overflowPunct w:val="0"/>
        <w:spacing w:before="240" w:line="276" w:lineRule="auto"/>
        <w:ind w:left="1134" w:right="550" w:hanging="709"/>
        <w:rPr>
          <w:sz w:val="22"/>
          <w:szCs w:val="22"/>
        </w:rPr>
      </w:pPr>
      <w:r w:rsidRPr="00EA7EC0">
        <w:rPr>
          <w:sz w:val="22"/>
          <w:szCs w:val="22"/>
        </w:rPr>
        <w:t>Most gang whānau also describe negative and traumatic experiences with several arms of the State (not limited to the State care system itself), including NZ Police, the courts and the Department of Corrections.</w:t>
      </w:r>
      <w:r w:rsidR="00B547F1" w:rsidRPr="00EA7EC0">
        <w:rPr>
          <w:sz w:val="22"/>
          <w:szCs w:val="22"/>
        </w:rPr>
        <w:t xml:space="preserve"> </w:t>
      </w:r>
    </w:p>
    <w:p w14:paraId="3925CE93" w14:textId="1D31E207" w:rsidR="00557394" w:rsidRPr="00EA7EC0" w:rsidRDefault="33B2F0B9" w:rsidP="00B547F1">
      <w:pPr>
        <w:pStyle w:val="ListParagraph"/>
        <w:numPr>
          <w:ilvl w:val="0"/>
          <w:numId w:val="4"/>
        </w:numPr>
        <w:kinsoku w:val="0"/>
        <w:overflowPunct w:val="0"/>
        <w:spacing w:before="240" w:line="276" w:lineRule="auto"/>
        <w:ind w:left="1134" w:right="550" w:hanging="709"/>
        <w:rPr>
          <w:sz w:val="22"/>
          <w:szCs w:val="22"/>
        </w:rPr>
      </w:pPr>
      <w:r w:rsidRPr="00EA7EC0">
        <w:rPr>
          <w:sz w:val="22"/>
          <w:szCs w:val="22"/>
        </w:rPr>
        <w:t>R</w:t>
      </w:r>
      <w:r w:rsidR="01C57ACC" w:rsidRPr="00EA7EC0">
        <w:rPr>
          <w:sz w:val="22"/>
          <w:szCs w:val="22"/>
        </w:rPr>
        <w:t>ecurring theme</w:t>
      </w:r>
      <w:r w:rsidR="053F3C88" w:rsidRPr="00EA7EC0">
        <w:rPr>
          <w:sz w:val="22"/>
          <w:szCs w:val="22"/>
        </w:rPr>
        <w:t>s</w:t>
      </w:r>
      <w:r w:rsidR="01C57ACC" w:rsidRPr="00EA7EC0">
        <w:rPr>
          <w:sz w:val="22"/>
          <w:szCs w:val="22"/>
        </w:rPr>
        <w:t xml:space="preserve"> </w:t>
      </w:r>
      <w:r w:rsidR="0922BFA1" w:rsidRPr="00EA7EC0">
        <w:rPr>
          <w:sz w:val="22"/>
          <w:szCs w:val="22"/>
        </w:rPr>
        <w:t xml:space="preserve">across gang whānau </w:t>
      </w:r>
      <w:r w:rsidR="01C57ACC" w:rsidRPr="00EA7EC0">
        <w:rPr>
          <w:sz w:val="22"/>
          <w:szCs w:val="22"/>
        </w:rPr>
        <w:t xml:space="preserve">experiences </w:t>
      </w:r>
      <w:r w:rsidR="0AE1175E" w:rsidRPr="00EA7EC0">
        <w:rPr>
          <w:sz w:val="22"/>
          <w:szCs w:val="22"/>
        </w:rPr>
        <w:t xml:space="preserve">include </w:t>
      </w:r>
      <w:r w:rsidR="563DAEA0" w:rsidRPr="00EA7EC0">
        <w:rPr>
          <w:sz w:val="22"/>
          <w:szCs w:val="22"/>
        </w:rPr>
        <w:t xml:space="preserve">being treated as if they did not matter and </w:t>
      </w:r>
      <w:r w:rsidR="6EAA6234" w:rsidRPr="00EA7EC0">
        <w:rPr>
          <w:sz w:val="22"/>
          <w:szCs w:val="22"/>
        </w:rPr>
        <w:t xml:space="preserve">being </w:t>
      </w:r>
      <w:r w:rsidR="563DAEA0" w:rsidRPr="00EA7EC0">
        <w:rPr>
          <w:sz w:val="22"/>
          <w:szCs w:val="22"/>
        </w:rPr>
        <w:t>recognised as the criminals they were expected to become</w:t>
      </w:r>
      <w:r w:rsidR="0412B44B" w:rsidRPr="00EA7EC0">
        <w:rPr>
          <w:sz w:val="22"/>
          <w:szCs w:val="22"/>
        </w:rPr>
        <w:t>, rather than the tamariki they were at the time</w:t>
      </w:r>
      <w:r w:rsidR="563DAEA0" w:rsidRPr="00EA7EC0">
        <w:rPr>
          <w:sz w:val="22"/>
          <w:szCs w:val="22"/>
        </w:rPr>
        <w:t>.</w:t>
      </w:r>
    </w:p>
    <w:p w14:paraId="0909B64E" w14:textId="77777777" w:rsidR="00557394" w:rsidRDefault="00557394">
      <w:pPr>
        <w:widowControl/>
        <w:autoSpaceDE/>
        <w:autoSpaceDN/>
        <w:adjustRightInd/>
        <w:spacing w:after="160" w:line="278" w:lineRule="auto"/>
      </w:pPr>
      <w:r>
        <w:br w:type="page"/>
      </w:r>
    </w:p>
    <w:p w14:paraId="7A72A422" w14:textId="04D74AA4" w:rsidR="008E05F3" w:rsidRDefault="00EA7EC0" w:rsidP="0016277A">
      <w:pPr>
        <w:pStyle w:val="Heading2"/>
        <w:rPr>
          <w:spacing w:val="-2"/>
        </w:rPr>
      </w:pPr>
      <w:r>
        <w:t>2.2</w:t>
      </w:r>
      <w:r>
        <w:tab/>
      </w:r>
      <w:r w:rsidR="007E204A">
        <w:t>Time</w:t>
      </w:r>
      <w:r w:rsidR="007E204A">
        <w:rPr>
          <w:spacing w:val="-18"/>
        </w:rPr>
        <w:t xml:space="preserve"> </w:t>
      </w:r>
      <w:r w:rsidR="007E204A">
        <w:t>in</w:t>
      </w:r>
      <w:r w:rsidR="007E204A">
        <w:rPr>
          <w:spacing w:val="-18"/>
        </w:rPr>
        <w:t xml:space="preserve"> </w:t>
      </w:r>
      <w:r w:rsidR="007E204A">
        <w:t>care</w:t>
      </w:r>
      <w:r w:rsidR="007E204A">
        <w:rPr>
          <w:spacing w:val="-18"/>
        </w:rPr>
        <w:t xml:space="preserve"> </w:t>
      </w:r>
      <w:r w:rsidR="007E204A">
        <w:t>and</w:t>
      </w:r>
      <w:r w:rsidR="007E204A">
        <w:rPr>
          <w:spacing w:val="-18"/>
        </w:rPr>
        <w:t xml:space="preserve"> </w:t>
      </w:r>
      <w:r w:rsidR="007E204A">
        <w:t>nature</w:t>
      </w:r>
      <w:r w:rsidR="007E204A">
        <w:rPr>
          <w:spacing w:val="-18"/>
        </w:rPr>
        <w:t xml:space="preserve"> </w:t>
      </w:r>
      <w:r w:rsidR="007E204A">
        <w:t>of</w:t>
      </w:r>
      <w:r w:rsidR="007E204A">
        <w:rPr>
          <w:spacing w:val="-18"/>
        </w:rPr>
        <w:t xml:space="preserve"> </w:t>
      </w:r>
      <w:r w:rsidR="007E204A">
        <w:rPr>
          <w:spacing w:val="-2"/>
        </w:rPr>
        <w:t>abuse</w:t>
      </w:r>
    </w:p>
    <w:p w14:paraId="1B0F982D" w14:textId="77777777" w:rsidR="008E05F3" w:rsidRDefault="00614BA6" w:rsidP="00B547F1">
      <w:pPr>
        <w:pStyle w:val="BodyText"/>
        <w:kinsoku w:val="0"/>
        <w:overflowPunct w:val="0"/>
        <w:spacing w:before="7"/>
        <w:ind w:left="1134"/>
        <w:rPr>
          <w:b/>
          <w:bCs/>
          <w:sz w:val="15"/>
          <w:szCs w:val="15"/>
        </w:rPr>
      </w:pPr>
      <w:r>
        <w:rPr>
          <w:noProof/>
        </w:rPr>
        <mc:AlternateContent>
          <mc:Choice Requires="wps">
            <w:drawing>
              <wp:anchor distT="0" distB="0" distL="0" distR="0" simplePos="0" relativeHeight="251644416" behindDoc="0" locked="0" layoutInCell="0" allowOverlap="1" wp14:anchorId="26D58C35" wp14:editId="69708812">
                <wp:simplePos x="0" y="0"/>
                <wp:positionH relativeFrom="page">
                  <wp:posOffset>1079500</wp:posOffset>
                </wp:positionH>
                <wp:positionV relativeFrom="paragraph">
                  <wp:posOffset>135255</wp:posOffset>
                </wp:positionV>
                <wp:extent cx="5400040" cy="635"/>
                <wp:effectExtent l="0" t="0" r="0" b="0"/>
                <wp:wrapTopAndBottom/>
                <wp:docPr id="64551012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8504"/>
                            <a:gd name="T1" fmla="*/ 0 h 1"/>
                            <a:gd name="T2" fmla="*/ 8503 w 8504"/>
                            <a:gd name="T3" fmla="*/ 0 h 1"/>
                          </a:gdLst>
                          <a:ahLst/>
                          <a:cxnLst>
                            <a:cxn ang="0">
                              <a:pos x="T0" y="T1"/>
                            </a:cxn>
                            <a:cxn ang="0">
                              <a:pos x="T2" y="T3"/>
                            </a:cxn>
                          </a:cxnLst>
                          <a:rect l="0" t="0" r="r" b="b"/>
                          <a:pathLst>
                            <a:path w="8504" h="1">
                              <a:moveTo>
                                <a:pt x="0" y="0"/>
                              </a:moveTo>
                              <a:lnTo>
                                <a:pt x="8503" y="0"/>
                              </a:lnTo>
                            </a:path>
                          </a:pathLst>
                        </a:custGeom>
                        <a:noFill/>
                        <a:ln w="6350">
                          <a:solidFill>
                            <a:srgbClr val="295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3B54F5" id="Freeform 38"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5pt,10.65pt,510.15pt,10.65pt" coordsize="8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" o:allowincell="f" filled="f" strokecolor="#295637" strokeweight=".5pt">
                <v:path arrowok="t" o:connecttype="custom" o:connectlocs="0,0;5399405,0" o:connectangles="0,0"/>
                <w10:wrap type="topAndBottom" anchorx="page"/>
              </v:polyline>
            </w:pict>
          </mc:Fallback>
        </mc:AlternateContent>
      </w:r>
    </w:p>
    <w:p w14:paraId="404DB882" w14:textId="466386D7" w:rsidR="008E05F3" w:rsidRPr="00B547F1" w:rsidRDefault="563DAEA0" w:rsidP="00B547F1">
      <w:pPr>
        <w:pStyle w:val="ListParagraph"/>
        <w:numPr>
          <w:ilvl w:val="0"/>
          <w:numId w:val="4"/>
        </w:numPr>
        <w:kinsoku w:val="0"/>
        <w:overflowPunct w:val="0"/>
        <w:spacing w:before="240" w:line="276" w:lineRule="auto"/>
        <w:ind w:left="1134" w:right="577" w:hanging="708"/>
        <w:rPr>
          <w:sz w:val="22"/>
          <w:szCs w:val="22"/>
        </w:rPr>
      </w:pPr>
      <w:r w:rsidRPr="00B547F1">
        <w:rPr>
          <w:sz w:val="22"/>
          <w:szCs w:val="22"/>
        </w:rPr>
        <w:t>For</w:t>
      </w:r>
      <w:r w:rsidRPr="00B547F1">
        <w:rPr>
          <w:spacing w:val="-16"/>
          <w:sz w:val="22"/>
          <w:szCs w:val="22"/>
        </w:rPr>
        <w:t xml:space="preserve"> </w:t>
      </w:r>
      <w:r w:rsidRPr="00B547F1">
        <w:rPr>
          <w:sz w:val="22"/>
          <w:szCs w:val="22"/>
        </w:rPr>
        <w:t>gang</w:t>
      </w:r>
      <w:r w:rsidRPr="00B547F1">
        <w:rPr>
          <w:spacing w:val="-16"/>
          <w:sz w:val="22"/>
          <w:szCs w:val="22"/>
        </w:rPr>
        <w:t xml:space="preserve"> </w:t>
      </w:r>
      <w:r w:rsidRPr="00B547F1">
        <w:rPr>
          <w:sz w:val="22"/>
          <w:szCs w:val="22"/>
        </w:rPr>
        <w:t>whānau,</w:t>
      </w:r>
      <w:r w:rsidRPr="00B547F1">
        <w:rPr>
          <w:spacing w:val="-16"/>
          <w:sz w:val="22"/>
          <w:szCs w:val="22"/>
        </w:rPr>
        <w:t xml:space="preserve"> </w:t>
      </w:r>
      <w:r w:rsidRPr="00B547F1">
        <w:rPr>
          <w:sz w:val="22"/>
          <w:szCs w:val="22"/>
        </w:rPr>
        <w:t>the</w:t>
      </w:r>
      <w:r w:rsidRPr="00B547F1">
        <w:rPr>
          <w:spacing w:val="-16"/>
          <w:sz w:val="22"/>
          <w:szCs w:val="22"/>
        </w:rPr>
        <w:t xml:space="preserve"> </w:t>
      </w:r>
      <w:r w:rsidRPr="00B547F1">
        <w:rPr>
          <w:sz w:val="22"/>
          <w:szCs w:val="22"/>
        </w:rPr>
        <w:t>culture</w:t>
      </w:r>
      <w:r w:rsidRPr="00B547F1">
        <w:rPr>
          <w:spacing w:val="-16"/>
          <w:sz w:val="22"/>
          <w:szCs w:val="22"/>
        </w:rPr>
        <w:t xml:space="preserve"> </w:t>
      </w:r>
      <w:r w:rsidRPr="00B547F1">
        <w:rPr>
          <w:sz w:val="22"/>
          <w:szCs w:val="22"/>
        </w:rPr>
        <w:t>of</w:t>
      </w:r>
      <w:r w:rsidRPr="00B547F1">
        <w:rPr>
          <w:spacing w:val="-16"/>
          <w:sz w:val="22"/>
          <w:szCs w:val="22"/>
        </w:rPr>
        <w:t xml:space="preserve"> </w:t>
      </w:r>
      <w:r w:rsidRPr="00B547F1">
        <w:rPr>
          <w:sz w:val="22"/>
          <w:szCs w:val="22"/>
        </w:rPr>
        <w:t>State</w:t>
      </w:r>
      <w:r w:rsidRPr="00B547F1">
        <w:rPr>
          <w:spacing w:val="-16"/>
          <w:sz w:val="22"/>
          <w:szCs w:val="22"/>
        </w:rPr>
        <w:t xml:space="preserve"> </w:t>
      </w:r>
      <w:r w:rsidRPr="00B547F1">
        <w:rPr>
          <w:sz w:val="22"/>
          <w:szCs w:val="22"/>
        </w:rPr>
        <w:t>care</w:t>
      </w:r>
      <w:r w:rsidRPr="00B547F1">
        <w:rPr>
          <w:spacing w:val="-16"/>
          <w:sz w:val="22"/>
          <w:szCs w:val="22"/>
        </w:rPr>
        <w:t xml:space="preserve"> </w:t>
      </w:r>
      <w:r w:rsidRPr="00B547F1">
        <w:rPr>
          <w:sz w:val="22"/>
          <w:szCs w:val="22"/>
        </w:rPr>
        <w:t>settings</w:t>
      </w:r>
      <w:r w:rsidRPr="00B547F1">
        <w:rPr>
          <w:spacing w:val="-16"/>
          <w:sz w:val="22"/>
          <w:szCs w:val="22"/>
        </w:rPr>
        <w:t xml:space="preserve"> </w:t>
      </w:r>
      <w:r w:rsidRPr="00B547F1">
        <w:rPr>
          <w:sz w:val="22"/>
          <w:szCs w:val="22"/>
        </w:rPr>
        <w:t>is</w:t>
      </w:r>
      <w:r w:rsidRPr="00B547F1">
        <w:rPr>
          <w:spacing w:val="-16"/>
          <w:sz w:val="22"/>
          <w:szCs w:val="22"/>
        </w:rPr>
        <w:t xml:space="preserve"> </w:t>
      </w:r>
      <w:r w:rsidRPr="00B547F1">
        <w:rPr>
          <w:sz w:val="22"/>
          <w:szCs w:val="22"/>
        </w:rPr>
        <w:t>worse</w:t>
      </w:r>
      <w:r w:rsidRPr="00B547F1">
        <w:rPr>
          <w:spacing w:val="-16"/>
          <w:sz w:val="22"/>
          <w:szCs w:val="22"/>
        </w:rPr>
        <w:t xml:space="preserve"> </w:t>
      </w:r>
      <w:r w:rsidRPr="00B547F1">
        <w:rPr>
          <w:sz w:val="22"/>
          <w:szCs w:val="22"/>
        </w:rPr>
        <w:t>than</w:t>
      </w:r>
      <w:r w:rsidRPr="00B547F1">
        <w:rPr>
          <w:spacing w:val="-16"/>
          <w:sz w:val="22"/>
          <w:szCs w:val="22"/>
        </w:rPr>
        <w:t xml:space="preserve"> </w:t>
      </w:r>
      <w:r w:rsidRPr="00B547F1">
        <w:rPr>
          <w:sz w:val="22"/>
          <w:szCs w:val="22"/>
        </w:rPr>
        <w:t>prison</w:t>
      </w:r>
      <w:r w:rsidR="28E518A7" w:rsidRPr="00B547F1">
        <w:rPr>
          <w:sz w:val="22"/>
          <w:szCs w:val="22"/>
        </w:rPr>
        <w:t xml:space="preserve"> culture</w:t>
      </w:r>
      <w:r w:rsidRPr="00B547F1">
        <w:rPr>
          <w:sz w:val="22"/>
          <w:szCs w:val="22"/>
        </w:rPr>
        <w:t xml:space="preserve">. </w:t>
      </w:r>
      <w:r w:rsidR="73B7DEAC" w:rsidRPr="00B547F1">
        <w:rPr>
          <w:sz w:val="22"/>
          <w:szCs w:val="22"/>
        </w:rPr>
        <w:t>One</w:t>
      </w:r>
      <w:r w:rsidRPr="00B547F1">
        <w:rPr>
          <w:spacing w:val="-4"/>
          <w:sz w:val="22"/>
          <w:szCs w:val="22"/>
        </w:rPr>
        <w:t xml:space="preserve"> </w:t>
      </w:r>
      <w:r w:rsidRPr="00B547F1">
        <w:rPr>
          <w:sz w:val="22"/>
          <w:szCs w:val="22"/>
        </w:rPr>
        <w:t>survivor</w:t>
      </w:r>
      <w:r w:rsidRPr="00B547F1">
        <w:rPr>
          <w:spacing w:val="-4"/>
          <w:sz w:val="22"/>
          <w:szCs w:val="22"/>
        </w:rPr>
        <w:t xml:space="preserve"> </w:t>
      </w:r>
      <w:r w:rsidRPr="00B547F1">
        <w:rPr>
          <w:sz w:val="22"/>
          <w:szCs w:val="22"/>
        </w:rPr>
        <w:t>confided</w:t>
      </w:r>
      <w:r w:rsidRPr="00B547F1">
        <w:rPr>
          <w:spacing w:val="-4"/>
          <w:sz w:val="22"/>
          <w:szCs w:val="22"/>
        </w:rPr>
        <w:t xml:space="preserve"> </w:t>
      </w:r>
      <w:r w:rsidRPr="00B547F1">
        <w:rPr>
          <w:sz w:val="22"/>
          <w:szCs w:val="22"/>
        </w:rPr>
        <w:t>in</w:t>
      </w:r>
      <w:r w:rsidRPr="00B547F1">
        <w:rPr>
          <w:spacing w:val="-4"/>
          <w:sz w:val="22"/>
          <w:szCs w:val="22"/>
        </w:rPr>
        <w:t xml:space="preserve"> </w:t>
      </w:r>
      <w:r w:rsidRPr="00B547F1">
        <w:rPr>
          <w:sz w:val="22"/>
          <w:szCs w:val="22"/>
        </w:rPr>
        <w:t>his</w:t>
      </w:r>
      <w:r w:rsidRPr="00B547F1">
        <w:rPr>
          <w:spacing w:val="-4"/>
          <w:sz w:val="22"/>
          <w:szCs w:val="22"/>
        </w:rPr>
        <w:t xml:space="preserve"> </w:t>
      </w:r>
      <w:r w:rsidRPr="00B547F1">
        <w:rPr>
          <w:sz w:val="22"/>
          <w:szCs w:val="22"/>
        </w:rPr>
        <w:t>social</w:t>
      </w:r>
      <w:r w:rsidRPr="00B547F1">
        <w:rPr>
          <w:spacing w:val="-4"/>
          <w:sz w:val="22"/>
          <w:szCs w:val="22"/>
        </w:rPr>
        <w:t xml:space="preserve"> </w:t>
      </w:r>
      <w:r w:rsidRPr="00B547F1">
        <w:rPr>
          <w:sz w:val="22"/>
          <w:szCs w:val="22"/>
        </w:rPr>
        <w:t>worker</w:t>
      </w:r>
      <w:r w:rsidRPr="00B547F1">
        <w:rPr>
          <w:spacing w:val="-4"/>
          <w:sz w:val="22"/>
          <w:szCs w:val="22"/>
        </w:rPr>
        <w:t xml:space="preserve"> </w:t>
      </w:r>
      <w:r w:rsidRPr="00B547F1">
        <w:rPr>
          <w:sz w:val="22"/>
          <w:szCs w:val="22"/>
        </w:rPr>
        <w:t>that his</w:t>
      </w:r>
      <w:r w:rsidRPr="00B547F1">
        <w:rPr>
          <w:spacing w:val="-7"/>
          <w:sz w:val="22"/>
          <w:szCs w:val="22"/>
        </w:rPr>
        <w:t xml:space="preserve"> </w:t>
      </w:r>
      <w:r w:rsidRPr="00B547F1">
        <w:rPr>
          <w:sz w:val="22"/>
          <w:szCs w:val="22"/>
        </w:rPr>
        <w:t>home</w:t>
      </w:r>
      <w:r w:rsidRPr="00B547F1">
        <w:rPr>
          <w:spacing w:val="-7"/>
          <w:sz w:val="22"/>
          <w:szCs w:val="22"/>
        </w:rPr>
        <w:t xml:space="preserve"> </w:t>
      </w:r>
      <w:r w:rsidRPr="00B547F1">
        <w:rPr>
          <w:sz w:val="22"/>
          <w:szCs w:val="22"/>
        </w:rPr>
        <w:t>life</w:t>
      </w:r>
      <w:r w:rsidRPr="00B547F1">
        <w:rPr>
          <w:spacing w:val="-7"/>
          <w:sz w:val="22"/>
          <w:szCs w:val="22"/>
        </w:rPr>
        <w:t xml:space="preserve"> </w:t>
      </w:r>
      <w:r w:rsidRPr="00B547F1">
        <w:rPr>
          <w:sz w:val="22"/>
          <w:szCs w:val="22"/>
        </w:rPr>
        <w:t>was</w:t>
      </w:r>
      <w:r w:rsidRPr="00B547F1">
        <w:rPr>
          <w:spacing w:val="-7"/>
          <w:sz w:val="22"/>
          <w:szCs w:val="22"/>
        </w:rPr>
        <w:t xml:space="preserve"> </w:t>
      </w:r>
      <w:r w:rsidRPr="00B547F1">
        <w:rPr>
          <w:sz w:val="22"/>
          <w:szCs w:val="22"/>
        </w:rPr>
        <w:t>abusive,</w:t>
      </w:r>
      <w:r w:rsidRPr="00B547F1">
        <w:rPr>
          <w:spacing w:val="-7"/>
          <w:sz w:val="22"/>
          <w:szCs w:val="22"/>
        </w:rPr>
        <w:t xml:space="preserve"> </w:t>
      </w:r>
      <w:r w:rsidRPr="00B547F1">
        <w:rPr>
          <w:sz w:val="22"/>
          <w:szCs w:val="22"/>
        </w:rPr>
        <w:t>with</w:t>
      </w:r>
      <w:r w:rsidRPr="00B547F1">
        <w:rPr>
          <w:spacing w:val="-7"/>
          <w:sz w:val="22"/>
          <w:szCs w:val="22"/>
        </w:rPr>
        <w:t xml:space="preserve"> </w:t>
      </w:r>
      <w:r w:rsidRPr="00B547F1">
        <w:rPr>
          <w:sz w:val="22"/>
          <w:szCs w:val="22"/>
        </w:rPr>
        <w:t>his</w:t>
      </w:r>
      <w:r w:rsidRPr="00B547F1">
        <w:rPr>
          <w:spacing w:val="-7"/>
          <w:sz w:val="22"/>
          <w:szCs w:val="22"/>
        </w:rPr>
        <w:t xml:space="preserve"> </w:t>
      </w:r>
      <w:r w:rsidRPr="00B547F1">
        <w:rPr>
          <w:sz w:val="22"/>
          <w:szCs w:val="22"/>
        </w:rPr>
        <w:t>alcoholic</w:t>
      </w:r>
      <w:r w:rsidRPr="00B547F1">
        <w:rPr>
          <w:spacing w:val="-7"/>
          <w:sz w:val="22"/>
          <w:szCs w:val="22"/>
        </w:rPr>
        <w:t xml:space="preserve"> </w:t>
      </w:r>
      <w:r w:rsidRPr="00B547F1">
        <w:rPr>
          <w:sz w:val="22"/>
          <w:szCs w:val="22"/>
        </w:rPr>
        <w:t>father</w:t>
      </w:r>
      <w:r w:rsidRPr="00B547F1">
        <w:rPr>
          <w:spacing w:val="-7"/>
          <w:sz w:val="22"/>
          <w:szCs w:val="22"/>
        </w:rPr>
        <w:t xml:space="preserve"> </w:t>
      </w:r>
      <w:r w:rsidRPr="00B547F1">
        <w:rPr>
          <w:sz w:val="22"/>
          <w:szCs w:val="22"/>
        </w:rPr>
        <w:t>beating</w:t>
      </w:r>
      <w:r w:rsidRPr="00B547F1">
        <w:rPr>
          <w:spacing w:val="-7"/>
          <w:sz w:val="22"/>
          <w:szCs w:val="22"/>
        </w:rPr>
        <w:t xml:space="preserve"> </w:t>
      </w:r>
      <w:r w:rsidRPr="00B547F1">
        <w:rPr>
          <w:sz w:val="22"/>
          <w:szCs w:val="22"/>
        </w:rPr>
        <w:t>his</w:t>
      </w:r>
      <w:r w:rsidRPr="00B547F1">
        <w:rPr>
          <w:spacing w:val="-7"/>
          <w:sz w:val="22"/>
          <w:szCs w:val="22"/>
        </w:rPr>
        <w:t xml:space="preserve"> </w:t>
      </w:r>
      <w:r w:rsidRPr="00B547F1">
        <w:rPr>
          <w:sz w:val="22"/>
          <w:szCs w:val="22"/>
        </w:rPr>
        <w:t>mother. The</w:t>
      </w:r>
      <w:r w:rsidRPr="00B547F1">
        <w:rPr>
          <w:spacing w:val="-5"/>
          <w:sz w:val="22"/>
          <w:szCs w:val="22"/>
        </w:rPr>
        <w:t xml:space="preserve"> </w:t>
      </w:r>
      <w:r w:rsidRPr="00B547F1">
        <w:rPr>
          <w:sz w:val="22"/>
          <w:szCs w:val="22"/>
        </w:rPr>
        <w:t>social</w:t>
      </w:r>
      <w:r w:rsidRPr="00B547F1">
        <w:rPr>
          <w:spacing w:val="-5"/>
          <w:sz w:val="22"/>
          <w:szCs w:val="22"/>
        </w:rPr>
        <w:t xml:space="preserve"> </w:t>
      </w:r>
      <w:r w:rsidRPr="00B547F1">
        <w:rPr>
          <w:sz w:val="22"/>
          <w:szCs w:val="22"/>
        </w:rPr>
        <w:t>worker</w:t>
      </w:r>
      <w:r w:rsidRPr="00B547F1">
        <w:rPr>
          <w:spacing w:val="-5"/>
          <w:sz w:val="22"/>
          <w:szCs w:val="22"/>
        </w:rPr>
        <w:t xml:space="preserve"> </w:t>
      </w:r>
      <w:r w:rsidRPr="00B547F1">
        <w:rPr>
          <w:sz w:val="22"/>
          <w:szCs w:val="22"/>
        </w:rPr>
        <w:t>called</w:t>
      </w:r>
      <w:r w:rsidRPr="00B547F1">
        <w:rPr>
          <w:spacing w:val="-5"/>
          <w:sz w:val="22"/>
          <w:szCs w:val="22"/>
        </w:rPr>
        <w:t xml:space="preserve"> </w:t>
      </w:r>
      <w:r w:rsidRPr="00B547F1">
        <w:rPr>
          <w:sz w:val="22"/>
          <w:szCs w:val="22"/>
        </w:rPr>
        <w:t>police,</w:t>
      </w:r>
      <w:r w:rsidRPr="00B547F1">
        <w:rPr>
          <w:spacing w:val="-5"/>
          <w:sz w:val="22"/>
          <w:szCs w:val="22"/>
        </w:rPr>
        <w:t xml:space="preserve"> </w:t>
      </w:r>
      <w:r w:rsidRPr="00B547F1">
        <w:rPr>
          <w:sz w:val="22"/>
          <w:szCs w:val="22"/>
        </w:rPr>
        <w:t>who</w:t>
      </w:r>
      <w:r w:rsidRPr="00B547F1">
        <w:rPr>
          <w:spacing w:val="-5"/>
          <w:sz w:val="22"/>
          <w:szCs w:val="22"/>
        </w:rPr>
        <w:t xml:space="preserve"> </w:t>
      </w:r>
      <w:r w:rsidRPr="00B547F1">
        <w:rPr>
          <w:sz w:val="22"/>
          <w:szCs w:val="22"/>
        </w:rPr>
        <w:t>went</w:t>
      </w:r>
      <w:r w:rsidRPr="00B547F1">
        <w:rPr>
          <w:spacing w:val="-5"/>
          <w:sz w:val="22"/>
          <w:szCs w:val="22"/>
        </w:rPr>
        <w:t xml:space="preserve"> </w:t>
      </w:r>
      <w:r w:rsidRPr="00B547F1">
        <w:rPr>
          <w:sz w:val="22"/>
          <w:szCs w:val="22"/>
        </w:rPr>
        <w:t>to</w:t>
      </w:r>
      <w:r w:rsidRPr="00B547F1">
        <w:rPr>
          <w:spacing w:val="-5"/>
          <w:sz w:val="22"/>
          <w:szCs w:val="22"/>
        </w:rPr>
        <w:t xml:space="preserve"> </w:t>
      </w:r>
      <w:r w:rsidRPr="00B547F1">
        <w:rPr>
          <w:sz w:val="22"/>
          <w:szCs w:val="22"/>
        </w:rPr>
        <w:t>the</w:t>
      </w:r>
      <w:r w:rsidRPr="00B547F1">
        <w:rPr>
          <w:spacing w:val="-5"/>
          <w:sz w:val="22"/>
          <w:szCs w:val="22"/>
        </w:rPr>
        <w:t xml:space="preserve"> </w:t>
      </w:r>
      <w:r w:rsidRPr="00B547F1">
        <w:rPr>
          <w:sz w:val="22"/>
          <w:szCs w:val="22"/>
        </w:rPr>
        <w:t>social</w:t>
      </w:r>
      <w:r w:rsidRPr="00B547F1">
        <w:rPr>
          <w:spacing w:val="-5"/>
          <w:sz w:val="22"/>
          <w:szCs w:val="22"/>
        </w:rPr>
        <w:t xml:space="preserve"> </w:t>
      </w:r>
      <w:r w:rsidRPr="00B547F1">
        <w:rPr>
          <w:sz w:val="22"/>
          <w:szCs w:val="22"/>
        </w:rPr>
        <w:t>worker’s</w:t>
      </w:r>
      <w:r w:rsidRPr="00B547F1">
        <w:rPr>
          <w:spacing w:val="-5"/>
          <w:sz w:val="22"/>
          <w:szCs w:val="22"/>
        </w:rPr>
        <w:t xml:space="preserve"> </w:t>
      </w:r>
      <w:r w:rsidRPr="00B547F1">
        <w:rPr>
          <w:sz w:val="22"/>
          <w:szCs w:val="22"/>
        </w:rPr>
        <w:t>office, handcuffed</w:t>
      </w:r>
      <w:r w:rsidRPr="00B547F1">
        <w:rPr>
          <w:spacing w:val="-6"/>
          <w:sz w:val="22"/>
          <w:szCs w:val="22"/>
        </w:rPr>
        <w:t xml:space="preserve"> </w:t>
      </w:r>
      <w:r w:rsidRPr="00B547F1">
        <w:rPr>
          <w:sz w:val="22"/>
          <w:szCs w:val="22"/>
        </w:rPr>
        <w:t>the</w:t>
      </w:r>
      <w:r w:rsidRPr="00B547F1">
        <w:rPr>
          <w:spacing w:val="-6"/>
          <w:sz w:val="22"/>
          <w:szCs w:val="22"/>
        </w:rPr>
        <w:t xml:space="preserve"> </w:t>
      </w:r>
      <w:r w:rsidRPr="00B547F1">
        <w:rPr>
          <w:sz w:val="22"/>
          <w:szCs w:val="22"/>
        </w:rPr>
        <w:t>survivor</w:t>
      </w:r>
      <w:r w:rsidRPr="00B547F1">
        <w:rPr>
          <w:spacing w:val="-6"/>
          <w:sz w:val="22"/>
          <w:szCs w:val="22"/>
        </w:rPr>
        <w:t xml:space="preserve"> </w:t>
      </w:r>
      <w:r w:rsidRPr="00B547F1">
        <w:rPr>
          <w:sz w:val="22"/>
          <w:szCs w:val="22"/>
        </w:rPr>
        <w:t>and</w:t>
      </w:r>
      <w:r w:rsidRPr="00B547F1">
        <w:rPr>
          <w:spacing w:val="-6"/>
          <w:sz w:val="22"/>
          <w:szCs w:val="22"/>
        </w:rPr>
        <w:t xml:space="preserve"> </w:t>
      </w:r>
      <w:r w:rsidRPr="00B547F1">
        <w:rPr>
          <w:sz w:val="22"/>
          <w:szCs w:val="22"/>
        </w:rPr>
        <w:t>transported</w:t>
      </w:r>
      <w:r w:rsidRPr="00B547F1">
        <w:rPr>
          <w:spacing w:val="-6"/>
          <w:sz w:val="22"/>
          <w:szCs w:val="22"/>
        </w:rPr>
        <w:t xml:space="preserve"> </w:t>
      </w:r>
      <w:r w:rsidRPr="00B547F1">
        <w:rPr>
          <w:sz w:val="22"/>
          <w:szCs w:val="22"/>
        </w:rPr>
        <w:t>him</w:t>
      </w:r>
      <w:r w:rsidRPr="00B547F1">
        <w:rPr>
          <w:spacing w:val="-6"/>
          <w:sz w:val="22"/>
          <w:szCs w:val="22"/>
        </w:rPr>
        <w:t xml:space="preserve"> </w:t>
      </w:r>
      <w:r w:rsidRPr="00B547F1">
        <w:rPr>
          <w:sz w:val="22"/>
          <w:szCs w:val="22"/>
        </w:rPr>
        <w:t>directly</w:t>
      </w:r>
      <w:r w:rsidRPr="00B547F1">
        <w:rPr>
          <w:spacing w:val="-6"/>
          <w:sz w:val="22"/>
          <w:szCs w:val="22"/>
        </w:rPr>
        <w:t xml:space="preserve"> </w:t>
      </w:r>
      <w:r w:rsidRPr="00B547F1">
        <w:rPr>
          <w:sz w:val="22"/>
          <w:szCs w:val="22"/>
        </w:rPr>
        <w:t>to</w:t>
      </w:r>
      <w:r w:rsidRPr="00B547F1">
        <w:rPr>
          <w:spacing w:val="-6"/>
          <w:sz w:val="22"/>
          <w:szCs w:val="22"/>
        </w:rPr>
        <w:t xml:space="preserve"> </w:t>
      </w:r>
      <w:r w:rsidRPr="00B547F1">
        <w:rPr>
          <w:sz w:val="22"/>
          <w:szCs w:val="22"/>
        </w:rPr>
        <w:t>Ōwairaka</w:t>
      </w:r>
      <w:r w:rsidRPr="00B547F1">
        <w:rPr>
          <w:spacing w:val="-6"/>
          <w:sz w:val="22"/>
          <w:szCs w:val="22"/>
        </w:rPr>
        <w:t xml:space="preserve"> </w:t>
      </w:r>
      <w:r w:rsidRPr="00B547F1">
        <w:rPr>
          <w:sz w:val="22"/>
          <w:szCs w:val="22"/>
        </w:rPr>
        <w:t>Boys’ Home.</w:t>
      </w:r>
      <w:r w:rsidRPr="00B547F1">
        <w:rPr>
          <w:spacing w:val="-16"/>
          <w:sz w:val="22"/>
          <w:szCs w:val="22"/>
        </w:rPr>
        <w:t xml:space="preserve"> </w:t>
      </w:r>
      <w:r w:rsidRPr="00B547F1">
        <w:rPr>
          <w:sz w:val="22"/>
          <w:szCs w:val="22"/>
        </w:rPr>
        <w:t>On</w:t>
      </w:r>
      <w:r w:rsidRPr="00B547F1">
        <w:rPr>
          <w:spacing w:val="-16"/>
          <w:sz w:val="22"/>
          <w:szCs w:val="22"/>
        </w:rPr>
        <w:t xml:space="preserve"> </w:t>
      </w:r>
      <w:r w:rsidRPr="00B547F1">
        <w:rPr>
          <w:sz w:val="22"/>
          <w:szCs w:val="22"/>
        </w:rPr>
        <w:t>arrival</w:t>
      </w:r>
      <w:r w:rsidRPr="00B547F1">
        <w:rPr>
          <w:spacing w:val="-16"/>
          <w:sz w:val="22"/>
          <w:szCs w:val="22"/>
        </w:rPr>
        <w:t xml:space="preserve"> </w:t>
      </w:r>
      <w:r w:rsidRPr="00B547F1">
        <w:rPr>
          <w:sz w:val="22"/>
          <w:szCs w:val="22"/>
        </w:rPr>
        <w:t>he</w:t>
      </w:r>
      <w:r w:rsidRPr="00B547F1">
        <w:rPr>
          <w:spacing w:val="-16"/>
          <w:sz w:val="22"/>
          <w:szCs w:val="22"/>
        </w:rPr>
        <w:t xml:space="preserve"> </w:t>
      </w:r>
      <w:r w:rsidRPr="00B547F1">
        <w:rPr>
          <w:sz w:val="22"/>
          <w:szCs w:val="22"/>
        </w:rPr>
        <w:t>said</w:t>
      </w:r>
      <w:r w:rsidRPr="00B547F1">
        <w:rPr>
          <w:spacing w:val="-16"/>
          <w:sz w:val="22"/>
          <w:szCs w:val="22"/>
        </w:rPr>
        <w:t xml:space="preserve"> </w:t>
      </w:r>
      <w:r w:rsidRPr="00B547F1">
        <w:rPr>
          <w:sz w:val="22"/>
          <w:szCs w:val="22"/>
        </w:rPr>
        <w:t>he</w:t>
      </w:r>
      <w:r w:rsidRPr="00B547F1">
        <w:rPr>
          <w:spacing w:val="-16"/>
          <w:sz w:val="22"/>
          <w:szCs w:val="22"/>
        </w:rPr>
        <w:t xml:space="preserve"> </w:t>
      </w:r>
      <w:r w:rsidRPr="00B547F1">
        <w:rPr>
          <w:sz w:val="22"/>
          <w:szCs w:val="22"/>
        </w:rPr>
        <w:t>was</w:t>
      </w:r>
      <w:r w:rsidRPr="00B547F1">
        <w:rPr>
          <w:spacing w:val="-16"/>
          <w:sz w:val="22"/>
          <w:szCs w:val="22"/>
        </w:rPr>
        <w:t xml:space="preserve"> </w:t>
      </w:r>
      <w:r w:rsidRPr="00B547F1">
        <w:rPr>
          <w:sz w:val="22"/>
          <w:szCs w:val="22"/>
        </w:rPr>
        <w:t>made</w:t>
      </w:r>
      <w:r w:rsidRPr="00B547F1">
        <w:rPr>
          <w:spacing w:val="-16"/>
          <w:sz w:val="22"/>
          <w:szCs w:val="22"/>
        </w:rPr>
        <w:t xml:space="preserve"> </w:t>
      </w:r>
      <w:r w:rsidRPr="00B547F1">
        <w:rPr>
          <w:sz w:val="22"/>
          <w:szCs w:val="22"/>
        </w:rPr>
        <w:t>to</w:t>
      </w:r>
      <w:r w:rsidRPr="00B547F1">
        <w:rPr>
          <w:spacing w:val="-16"/>
          <w:sz w:val="22"/>
          <w:szCs w:val="22"/>
        </w:rPr>
        <w:t xml:space="preserve"> </w:t>
      </w:r>
      <w:r w:rsidRPr="00B547F1">
        <w:rPr>
          <w:sz w:val="22"/>
          <w:szCs w:val="22"/>
        </w:rPr>
        <w:t>strip,</w:t>
      </w:r>
      <w:r w:rsidRPr="00B547F1">
        <w:rPr>
          <w:spacing w:val="-16"/>
          <w:sz w:val="22"/>
          <w:szCs w:val="22"/>
        </w:rPr>
        <w:t xml:space="preserve"> </w:t>
      </w:r>
      <w:r w:rsidRPr="00B547F1">
        <w:rPr>
          <w:sz w:val="22"/>
          <w:szCs w:val="22"/>
        </w:rPr>
        <w:t>examined</w:t>
      </w:r>
      <w:r w:rsidRPr="00B547F1">
        <w:rPr>
          <w:spacing w:val="-16"/>
          <w:sz w:val="22"/>
          <w:szCs w:val="22"/>
        </w:rPr>
        <w:t xml:space="preserve"> </w:t>
      </w:r>
      <w:r w:rsidRPr="00B547F1">
        <w:rPr>
          <w:sz w:val="22"/>
          <w:szCs w:val="22"/>
        </w:rPr>
        <w:t>for</w:t>
      </w:r>
      <w:r w:rsidRPr="00B547F1">
        <w:rPr>
          <w:spacing w:val="-16"/>
          <w:sz w:val="22"/>
          <w:szCs w:val="22"/>
        </w:rPr>
        <w:t xml:space="preserve"> </w:t>
      </w:r>
      <w:r w:rsidRPr="00B547F1">
        <w:rPr>
          <w:sz w:val="22"/>
          <w:szCs w:val="22"/>
        </w:rPr>
        <w:t>‘contraband</w:t>
      </w:r>
      <w:r w:rsidR="0E1E94E5" w:rsidRPr="00B547F1">
        <w:rPr>
          <w:sz w:val="22"/>
          <w:szCs w:val="22"/>
        </w:rPr>
        <w:t>’</w:t>
      </w:r>
      <w:r w:rsidRPr="00B547F1">
        <w:rPr>
          <w:sz w:val="22"/>
          <w:szCs w:val="22"/>
        </w:rPr>
        <w:t xml:space="preserve"> and</w:t>
      </w:r>
      <w:r w:rsidRPr="00B547F1">
        <w:rPr>
          <w:spacing w:val="-4"/>
          <w:sz w:val="22"/>
          <w:szCs w:val="22"/>
        </w:rPr>
        <w:t xml:space="preserve"> </w:t>
      </w:r>
      <w:r w:rsidRPr="00B547F1">
        <w:rPr>
          <w:sz w:val="22"/>
          <w:szCs w:val="22"/>
        </w:rPr>
        <w:t>tested</w:t>
      </w:r>
      <w:r w:rsidRPr="00B547F1">
        <w:rPr>
          <w:spacing w:val="-4"/>
          <w:sz w:val="22"/>
          <w:szCs w:val="22"/>
        </w:rPr>
        <w:t xml:space="preserve"> </w:t>
      </w:r>
      <w:r w:rsidRPr="00B547F1">
        <w:rPr>
          <w:sz w:val="22"/>
          <w:szCs w:val="22"/>
        </w:rPr>
        <w:t>for</w:t>
      </w:r>
      <w:r w:rsidRPr="00B547F1">
        <w:rPr>
          <w:spacing w:val="-4"/>
          <w:sz w:val="22"/>
          <w:szCs w:val="22"/>
        </w:rPr>
        <w:t xml:space="preserve"> </w:t>
      </w:r>
      <w:r w:rsidRPr="00B547F1">
        <w:rPr>
          <w:sz w:val="22"/>
          <w:szCs w:val="22"/>
        </w:rPr>
        <w:t>sexual</w:t>
      </w:r>
      <w:r w:rsidRPr="00B547F1">
        <w:rPr>
          <w:spacing w:val="-4"/>
          <w:sz w:val="22"/>
          <w:szCs w:val="22"/>
        </w:rPr>
        <w:t xml:space="preserve"> </w:t>
      </w:r>
      <w:r w:rsidRPr="00B547F1">
        <w:rPr>
          <w:sz w:val="22"/>
          <w:szCs w:val="22"/>
        </w:rPr>
        <w:t>diseases.</w:t>
      </w:r>
      <w:r w:rsidRPr="00B547F1">
        <w:rPr>
          <w:spacing w:val="-4"/>
          <w:sz w:val="22"/>
          <w:szCs w:val="22"/>
        </w:rPr>
        <w:t xml:space="preserve"> </w:t>
      </w:r>
      <w:r w:rsidRPr="00B547F1">
        <w:rPr>
          <w:sz w:val="22"/>
          <w:szCs w:val="22"/>
        </w:rPr>
        <w:t>He</w:t>
      </w:r>
      <w:r w:rsidRPr="00B547F1">
        <w:rPr>
          <w:spacing w:val="-4"/>
          <w:sz w:val="22"/>
          <w:szCs w:val="22"/>
        </w:rPr>
        <w:t xml:space="preserve"> </w:t>
      </w:r>
      <w:r w:rsidRPr="00B547F1">
        <w:rPr>
          <w:sz w:val="22"/>
          <w:szCs w:val="22"/>
        </w:rPr>
        <w:t>recalls</w:t>
      </w:r>
      <w:r w:rsidRPr="00B547F1">
        <w:rPr>
          <w:spacing w:val="-4"/>
          <w:sz w:val="22"/>
          <w:szCs w:val="22"/>
        </w:rPr>
        <w:t xml:space="preserve"> </w:t>
      </w:r>
      <w:r w:rsidRPr="00B547F1">
        <w:rPr>
          <w:sz w:val="22"/>
          <w:szCs w:val="22"/>
        </w:rPr>
        <w:t>that</w:t>
      </w:r>
      <w:r w:rsidRPr="00B547F1">
        <w:rPr>
          <w:spacing w:val="-4"/>
          <w:sz w:val="22"/>
          <w:szCs w:val="22"/>
        </w:rPr>
        <w:t xml:space="preserve"> </w:t>
      </w:r>
      <w:r w:rsidRPr="00B547F1">
        <w:rPr>
          <w:sz w:val="22"/>
          <w:szCs w:val="22"/>
        </w:rPr>
        <w:t>he</w:t>
      </w:r>
      <w:r w:rsidRPr="00B547F1">
        <w:rPr>
          <w:spacing w:val="-4"/>
          <w:sz w:val="22"/>
          <w:szCs w:val="22"/>
        </w:rPr>
        <w:t xml:space="preserve"> </w:t>
      </w:r>
      <w:r w:rsidRPr="00B547F1">
        <w:rPr>
          <w:sz w:val="22"/>
          <w:szCs w:val="22"/>
        </w:rPr>
        <w:t>was</w:t>
      </w:r>
      <w:r w:rsidRPr="00B547F1">
        <w:rPr>
          <w:spacing w:val="-4"/>
          <w:sz w:val="22"/>
          <w:szCs w:val="22"/>
        </w:rPr>
        <w:t xml:space="preserve"> </w:t>
      </w:r>
      <w:r w:rsidRPr="00B547F1">
        <w:rPr>
          <w:sz w:val="22"/>
          <w:szCs w:val="22"/>
        </w:rPr>
        <w:t>12</w:t>
      </w:r>
      <w:r w:rsidRPr="00B547F1">
        <w:rPr>
          <w:spacing w:val="-4"/>
          <w:sz w:val="22"/>
          <w:szCs w:val="22"/>
        </w:rPr>
        <w:t xml:space="preserve"> </w:t>
      </w:r>
      <w:r w:rsidRPr="00B547F1">
        <w:rPr>
          <w:sz w:val="22"/>
          <w:szCs w:val="22"/>
        </w:rPr>
        <w:t>or</w:t>
      </w:r>
      <w:r w:rsidRPr="00B547F1">
        <w:rPr>
          <w:spacing w:val="-4"/>
          <w:sz w:val="22"/>
          <w:szCs w:val="22"/>
        </w:rPr>
        <w:t xml:space="preserve"> </w:t>
      </w:r>
      <w:r w:rsidRPr="00B547F1">
        <w:rPr>
          <w:sz w:val="22"/>
          <w:szCs w:val="22"/>
        </w:rPr>
        <w:t>13</w:t>
      </w:r>
      <w:r w:rsidRPr="00B547F1">
        <w:rPr>
          <w:spacing w:val="-4"/>
          <w:sz w:val="22"/>
          <w:szCs w:val="22"/>
        </w:rPr>
        <w:t xml:space="preserve"> </w:t>
      </w:r>
      <w:r w:rsidRPr="00B547F1">
        <w:rPr>
          <w:sz w:val="22"/>
          <w:szCs w:val="22"/>
        </w:rPr>
        <w:t>years</w:t>
      </w:r>
      <w:r w:rsidRPr="00B547F1">
        <w:rPr>
          <w:spacing w:val="-4"/>
          <w:sz w:val="22"/>
          <w:szCs w:val="22"/>
        </w:rPr>
        <w:t xml:space="preserve"> </w:t>
      </w:r>
      <w:r w:rsidRPr="00B547F1">
        <w:rPr>
          <w:sz w:val="22"/>
          <w:szCs w:val="22"/>
        </w:rPr>
        <w:t>old at</w:t>
      </w:r>
      <w:r w:rsidRPr="00B547F1">
        <w:rPr>
          <w:spacing w:val="-5"/>
          <w:sz w:val="22"/>
          <w:szCs w:val="22"/>
        </w:rPr>
        <w:t xml:space="preserve"> </w:t>
      </w:r>
      <w:r w:rsidRPr="00B547F1">
        <w:rPr>
          <w:sz w:val="22"/>
          <w:szCs w:val="22"/>
        </w:rPr>
        <w:t>the</w:t>
      </w:r>
      <w:r w:rsidRPr="00B547F1">
        <w:rPr>
          <w:spacing w:val="-5"/>
          <w:sz w:val="22"/>
          <w:szCs w:val="22"/>
        </w:rPr>
        <w:t xml:space="preserve"> </w:t>
      </w:r>
      <w:r w:rsidRPr="00B547F1">
        <w:rPr>
          <w:sz w:val="22"/>
          <w:szCs w:val="22"/>
        </w:rPr>
        <w:t>time.</w:t>
      </w:r>
      <w:r w:rsidRPr="00B547F1">
        <w:rPr>
          <w:spacing w:val="-5"/>
          <w:sz w:val="22"/>
          <w:szCs w:val="22"/>
        </w:rPr>
        <w:t xml:space="preserve"> </w:t>
      </w:r>
      <w:r w:rsidRPr="00B547F1">
        <w:rPr>
          <w:sz w:val="22"/>
          <w:szCs w:val="22"/>
        </w:rPr>
        <w:t>“We</w:t>
      </w:r>
      <w:r w:rsidRPr="00B547F1">
        <w:rPr>
          <w:spacing w:val="-5"/>
          <w:sz w:val="22"/>
          <w:szCs w:val="22"/>
        </w:rPr>
        <w:t xml:space="preserve"> </w:t>
      </w:r>
      <w:r w:rsidRPr="00B547F1">
        <w:rPr>
          <w:sz w:val="22"/>
          <w:szCs w:val="22"/>
        </w:rPr>
        <w:t>went</w:t>
      </w:r>
      <w:r w:rsidRPr="00B547F1">
        <w:rPr>
          <w:spacing w:val="-5"/>
          <w:sz w:val="22"/>
          <w:szCs w:val="22"/>
        </w:rPr>
        <w:t xml:space="preserve"> </w:t>
      </w:r>
      <w:r w:rsidRPr="00B547F1">
        <w:rPr>
          <w:sz w:val="22"/>
          <w:szCs w:val="22"/>
        </w:rPr>
        <w:t>through</w:t>
      </w:r>
      <w:r w:rsidRPr="00B547F1">
        <w:rPr>
          <w:spacing w:val="-5"/>
          <w:sz w:val="22"/>
          <w:szCs w:val="22"/>
        </w:rPr>
        <w:t xml:space="preserve"> </w:t>
      </w:r>
      <w:r w:rsidRPr="00B547F1">
        <w:rPr>
          <w:sz w:val="22"/>
          <w:szCs w:val="22"/>
        </w:rPr>
        <w:t>everything</w:t>
      </w:r>
      <w:r w:rsidRPr="00B547F1">
        <w:rPr>
          <w:spacing w:val="-5"/>
          <w:sz w:val="22"/>
          <w:szCs w:val="22"/>
        </w:rPr>
        <w:t xml:space="preserve"> </w:t>
      </w:r>
      <w:r w:rsidRPr="00B547F1">
        <w:rPr>
          <w:sz w:val="22"/>
          <w:szCs w:val="22"/>
        </w:rPr>
        <w:t>in</w:t>
      </w:r>
      <w:r w:rsidRPr="00B547F1">
        <w:rPr>
          <w:spacing w:val="-5"/>
          <w:sz w:val="22"/>
          <w:szCs w:val="22"/>
        </w:rPr>
        <w:t xml:space="preserve"> </w:t>
      </w:r>
      <w:r w:rsidRPr="00B547F1">
        <w:rPr>
          <w:sz w:val="22"/>
          <w:szCs w:val="22"/>
        </w:rPr>
        <w:t>there,</w:t>
      </w:r>
      <w:r w:rsidRPr="00B547F1">
        <w:rPr>
          <w:spacing w:val="-5"/>
          <w:sz w:val="22"/>
          <w:szCs w:val="22"/>
        </w:rPr>
        <w:t xml:space="preserve"> </w:t>
      </w:r>
      <w:r w:rsidRPr="00B547F1">
        <w:rPr>
          <w:sz w:val="22"/>
          <w:szCs w:val="22"/>
        </w:rPr>
        <w:t>from</w:t>
      </w:r>
      <w:r w:rsidRPr="00B547F1">
        <w:rPr>
          <w:spacing w:val="-5"/>
          <w:sz w:val="22"/>
          <w:szCs w:val="22"/>
        </w:rPr>
        <w:t xml:space="preserve"> </w:t>
      </w:r>
      <w:r w:rsidRPr="00B547F1">
        <w:rPr>
          <w:sz w:val="22"/>
          <w:szCs w:val="22"/>
        </w:rPr>
        <w:t>beatings</w:t>
      </w:r>
      <w:r w:rsidRPr="00B547F1">
        <w:rPr>
          <w:spacing w:val="-5"/>
          <w:sz w:val="22"/>
          <w:szCs w:val="22"/>
        </w:rPr>
        <w:t xml:space="preserve"> </w:t>
      </w:r>
      <w:r w:rsidRPr="00B547F1">
        <w:rPr>
          <w:sz w:val="22"/>
          <w:szCs w:val="22"/>
        </w:rPr>
        <w:t>from the</w:t>
      </w:r>
      <w:r w:rsidRPr="00B547F1">
        <w:rPr>
          <w:spacing w:val="-3"/>
          <w:sz w:val="22"/>
          <w:szCs w:val="22"/>
        </w:rPr>
        <w:t xml:space="preserve"> </w:t>
      </w:r>
      <w:r w:rsidRPr="00B547F1">
        <w:rPr>
          <w:sz w:val="22"/>
          <w:szCs w:val="22"/>
        </w:rPr>
        <w:t>boys</w:t>
      </w:r>
      <w:r w:rsidRPr="00B547F1">
        <w:rPr>
          <w:spacing w:val="-3"/>
          <w:sz w:val="22"/>
          <w:szCs w:val="22"/>
        </w:rPr>
        <w:t xml:space="preserve"> </w:t>
      </w:r>
      <w:r w:rsidRPr="00B547F1">
        <w:rPr>
          <w:sz w:val="22"/>
          <w:szCs w:val="22"/>
        </w:rPr>
        <w:t>and</w:t>
      </w:r>
      <w:r w:rsidRPr="00B547F1">
        <w:rPr>
          <w:spacing w:val="-3"/>
          <w:sz w:val="22"/>
          <w:szCs w:val="22"/>
        </w:rPr>
        <w:t xml:space="preserve"> </w:t>
      </w:r>
      <w:r w:rsidRPr="00B547F1">
        <w:rPr>
          <w:sz w:val="22"/>
          <w:szCs w:val="22"/>
        </w:rPr>
        <w:t>fights,</w:t>
      </w:r>
      <w:r w:rsidRPr="00B547F1">
        <w:rPr>
          <w:spacing w:val="-3"/>
          <w:sz w:val="22"/>
          <w:szCs w:val="22"/>
        </w:rPr>
        <w:t xml:space="preserve"> </w:t>
      </w:r>
      <w:r w:rsidRPr="00B547F1">
        <w:rPr>
          <w:sz w:val="22"/>
          <w:szCs w:val="22"/>
        </w:rPr>
        <w:t>and</w:t>
      </w:r>
      <w:r w:rsidRPr="00B547F1">
        <w:rPr>
          <w:spacing w:val="-3"/>
          <w:sz w:val="22"/>
          <w:szCs w:val="22"/>
        </w:rPr>
        <w:t xml:space="preserve"> </w:t>
      </w:r>
      <w:r w:rsidRPr="00B547F1">
        <w:rPr>
          <w:sz w:val="22"/>
          <w:szCs w:val="22"/>
        </w:rPr>
        <w:t>having</w:t>
      </w:r>
      <w:r w:rsidRPr="00B547F1">
        <w:rPr>
          <w:spacing w:val="-3"/>
          <w:sz w:val="22"/>
          <w:szCs w:val="22"/>
        </w:rPr>
        <w:t xml:space="preserve"> </w:t>
      </w:r>
      <w:r w:rsidRPr="00B547F1">
        <w:rPr>
          <w:sz w:val="22"/>
          <w:szCs w:val="22"/>
        </w:rPr>
        <w:t>to</w:t>
      </w:r>
      <w:r w:rsidRPr="00B547F1">
        <w:rPr>
          <w:spacing w:val="-3"/>
          <w:sz w:val="22"/>
          <w:szCs w:val="22"/>
        </w:rPr>
        <w:t xml:space="preserve"> </w:t>
      </w:r>
      <w:r w:rsidRPr="00B547F1">
        <w:rPr>
          <w:sz w:val="22"/>
          <w:szCs w:val="22"/>
        </w:rPr>
        <w:t>do</w:t>
      </w:r>
      <w:r w:rsidRPr="00B547F1">
        <w:rPr>
          <w:spacing w:val="-3"/>
          <w:sz w:val="22"/>
          <w:szCs w:val="22"/>
        </w:rPr>
        <w:t xml:space="preserve"> </w:t>
      </w:r>
      <w:r w:rsidRPr="00B547F1">
        <w:rPr>
          <w:sz w:val="22"/>
          <w:szCs w:val="22"/>
        </w:rPr>
        <w:t>fights</w:t>
      </w:r>
      <w:r w:rsidRPr="00B547F1">
        <w:rPr>
          <w:spacing w:val="-3"/>
          <w:sz w:val="22"/>
          <w:szCs w:val="22"/>
        </w:rPr>
        <w:t xml:space="preserve"> </w:t>
      </w:r>
      <w:r w:rsidRPr="00B547F1">
        <w:rPr>
          <w:sz w:val="22"/>
          <w:szCs w:val="22"/>
        </w:rPr>
        <w:t>for</w:t>
      </w:r>
      <w:r w:rsidRPr="00B547F1">
        <w:rPr>
          <w:spacing w:val="-3"/>
          <w:sz w:val="22"/>
          <w:szCs w:val="22"/>
        </w:rPr>
        <w:t xml:space="preserve"> </w:t>
      </w:r>
      <w:r w:rsidRPr="00B547F1">
        <w:rPr>
          <w:sz w:val="22"/>
          <w:szCs w:val="22"/>
        </w:rPr>
        <w:t>guards.”</w:t>
      </w:r>
    </w:p>
    <w:p w14:paraId="3D03705C" w14:textId="1690C8F7" w:rsidR="00C76774" w:rsidRPr="00B547F1" w:rsidRDefault="00C76774" w:rsidP="00B547F1">
      <w:pPr>
        <w:pStyle w:val="BodyText"/>
        <w:kinsoku w:val="0"/>
        <w:overflowPunct w:val="0"/>
        <w:spacing w:before="240" w:line="276" w:lineRule="auto"/>
        <w:ind w:left="1134"/>
        <w:rPr>
          <w:b/>
          <w:bCs/>
          <w:color w:val="54735A"/>
          <w:sz w:val="22"/>
          <w:szCs w:val="22"/>
        </w:rPr>
      </w:pPr>
      <w:r w:rsidRPr="00B547F1">
        <w:rPr>
          <w:b/>
          <w:bCs/>
          <w:color w:val="54735A"/>
          <w:sz w:val="22"/>
          <w:szCs w:val="22"/>
        </w:rPr>
        <w:t>“We</w:t>
      </w:r>
      <w:r w:rsidRPr="00B547F1">
        <w:rPr>
          <w:b/>
          <w:bCs/>
          <w:color w:val="54735A"/>
          <w:spacing w:val="-16"/>
          <w:sz w:val="22"/>
          <w:szCs w:val="22"/>
        </w:rPr>
        <w:t xml:space="preserve"> </w:t>
      </w:r>
      <w:r w:rsidRPr="00B547F1">
        <w:rPr>
          <w:b/>
          <w:bCs/>
          <w:color w:val="54735A"/>
          <w:sz w:val="22"/>
          <w:szCs w:val="22"/>
        </w:rPr>
        <w:t>were</w:t>
      </w:r>
      <w:r w:rsidRPr="00B547F1">
        <w:rPr>
          <w:b/>
          <w:bCs/>
          <w:color w:val="54735A"/>
          <w:spacing w:val="-16"/>
          <w:sz w:val="22"/>
          <w:szCs w:val="22"/>
        </w:rPr>
        <w:t xml:space="preserve"> </w:t>
      </w:r>
      <w:r w:rsidRPr="00B547F1">
        <w:rPr>
          <w:b/>
          <w:bCs/>
          <w:color w:val="54735A"/>
          <w:sz w:val="22"/>
          <w:szCs w:val="22"/>
        </w:rPr>
        <w:t>used</w:t>
      </w:r>
      <w:r w:rsidRPr="00B547F1">
        <w:rPr>
          <w:b/>
          <w:bCs/>
          <w:color w:val="54735A"/>
          <w:spacing w:val="-15"/>
          <w:sz w:val="22"/>
          <w:szCs w:val="22"/>
        </w:rPr>
        <w:t xml:space="preserve"> </w:t>
      </w:r>
      <w:r w:rsidRPr="00B547F1">
        <w:rPr>
          <w:b/>
          <w:bCs/>
          <w:color w:val="54735A"/>
          <w:sz w:val="22"/>
          <w:szCs w:val="22"/>
        </w:rPr>
        <w:t>as</w:t>
      </w:r>
      <w:r w:rsidRPr="00B547F1">
        <w:rPr>
          <w:b/>
          <w:bCs/>
          <w:color w:val="54735A"/>
          <w:spacing w:val="-16"/>
          <w:sz w:val="22"/>
          <w:szCs w:val="22"/>
        </w:rPr>
        <w:t xml:space="preserve"> </w:t>
      </w:r>
      <w:r w:rsidRPr="00B547F1">
        <w:rPr>
          <w:b/>
          <w:bCs/>
          <w:color w:val="54735A"/>
          <w:sz w:val="22"/>
          <w:szCs w:val="22"/>
        </w:rPr>
        <w:t>entertainment</w:t>
      </w:r>
      <w:r w:rsidRPr="00B547F1">
        <w:rPr>
          <w:b/>
          <w:bCs/>
          <w:color w:val="54735A"/>
          <w:spacing w:val="-16"/>
          <w:sz w:val="22"/>
          <w:szCs w:val="22"/>
        </w:rPr>
        <w:t xml:space="preserve"> </w:t>
      </w:r>
      <w:r w:rsidRPr="00B547F1">
        <w:rPr>
          <w:b/>
          <w:bCs/>
          <w:color w:val="54735A"/>
          <w:sz w:val="22"/>
          <w:szCs w:val="22"/>
        </w:rPr>
        <w:t>for</w:t>
      </w:r>
      <w:r w:rsidRPr="00B547F1">
        <w:rPr>
          <w:b/>
          <w:bCs/>
          <w:color w:val="54735A"/>
          <w:spacing w:val="-15"/>
          <w:sz w:val="22"/>
          <w:szCs w:val="22"/>
        </w:rPr>
        <w:t xml:space="preserve"> </w:t>
      </w:r>
      <w:r w:rsidRPr="00B547F1">
        <w:rPr>
          <w:b/>
          <w:bCs/>
          <w:color w:val="54735A"/>
          <w:sz w:val="22"/>
          <w:szCs w:val="22"/>
        </w:rPr>
        <w:t>guards.</w:t>
      </w:r>
      <w:r w:rsidRPr="00B547F1">
        <w:rPr>
          <w:b/>
          <w:bCs/>
          <w:color w:val="54735A"/>
          <w:spacing w:val="-16"/>
          <w:sz w:val="22"/>
          <w:szCs w:val="22"/>
        </w:rPr>
        <w:t xml:space="preserve"> </w:t>
      </w:r>
      <w:r w:rsidRPr="00B547F1">
        <w:rPr>
          <w:b/>
          <w:bCs/>
          <w:color w:val="54735A"/>
          <w:sz w:val="22"/>
          <w:szCs w:val="22"/>
        </w:rPr>
        <w:t>Put</w:t>
      </w:r>
      <w:r w:rsidRPr="00B547F1">
        <w:rPr>
          <w:b/>
          <w:bCs/>
          <w:color w:val="54735A"/>
          <w:spacing w:val="-16"/>
          <w:sz w:val="22"/>
          <w:szCs w:val="22"/>
        </w:rPr>
        <w:t xml:space="preserve"> </w:t>
      </w:r>
      <w:r w:rsidRPr="00B547F1">
        <w:rPr>
          <w:b/>
          <w:bCs/>
          <w:color w:val="54735A"/>
          <w:sz w:val="22"/>
          <w:szCs w:val="22"/>
        </w:rPr>
        <w:t>in</w:t>
      </w:r>
      <w:r w:rsidRPr="00B547F1">
        <w:rPr>
          <w:b/>
          <w:bCs/>
          <w:color w:val="54735A"/>
          <w:spacing w:val="-15"/>
          <w:sz w:val="22"/>
          <w:szCs w:val="22"/>
        </w:rPr>
        <w:t xml:space="preserve"> </w:t>
      </w:r>
      <w:r w:rsidRPr="00B547F1">
        <w:rPr>
          <w:b/>
          <w:bCs/>
          <w:color w:val="54735A"/>
          <w:sz w:val="22"/>
          <w:szCs w:val="22"/>
        </w:rPr>
        <w:t>the</w:t>
      </w:r>
      <w:r w:rsidRPr="00B547F1">
        <w:rPr>
          <w:b/>
          <w:bCs/>
          <w:color w:val="54735A"/>
          <w:spacing w:val="-16"/>
          <w:sz w:val="22"/>
          <w:szCs w:val="22"/>
        </w:rPr>
        <w:t xml:space="preserve"> </w:t>
      </w:r>
      <w:r w:rsidRPr="00B547F1">
        <w:rPr>
          <w:b/>
          <w:bCs/>
          <w:color w:val="54735A"/>
          <w:sz w:val="22"/>
          <w:szCs w:val="22"/>
        </w:rPr>
        <w:t>boxing</w:t>
      </w:r>
      <w:r w:rsidRPr="00B547F1">
        <w:rPr>
          <w:b/>
          <w:bCs/>
          <w:color w:val="54735A"/>
          <w:spacing w:val="-15"/>
          <w:sz w:val="22"/>
          <w:szCs w:val="22"/>
        </w:rPr>
        <w:t xml:space="preserve"> </w:t>
      </w:r>
      <w:r w:rsidRPr="00B547F1">
        <w:rPr>
          <w:b/>
          <w:bCs/>
          <w:color w:val="54735A"/>
          <w:spacing w:val="-2"/>
          <w:sz w:val="22"/>
          <w:szCs w:val="22"/>
        </w:rPr>
        <w:t>rings</w:t>
      </w:r>
      <w:r w:rsidR="00B547F1">
        <w:rPr>
          <w:b/>
          <w:bCs/>
          <w:color w:val="54735A"/>
          <w:spacing w:val="-2"/>
          <w:sz w:val="22"/>
          <w:szCs w:val="22"/>
        </w:rPr>
        <w:t xml:space="preserve"> </w:t>
      </w:r>
      <w:r w:rsidRPr="00B547F1">
        <w:rPr>
          <w:b/>
          <w:bCs/>
          <w:color w:val="54735A"/>
          <w:sz w:val="22"/>
          <w:szCs w:val="22"/>
        </w:rPr>
        <w:t>…</w:t>
      </w:r>
      <w:r w:rsidRPr="00B547F1">
        <w:rPr>
          <w:b/>
          <w:bCs/>
          <w:color w:val="54735A"/>
          <w:spacing w:val="-3"/>
          <w:sz w:val="22"/>
          <w:szCs w:val="22"/>
        </w:rPr>
        <w:t xml:space="preserve"> </w:t>
      </w:r>
      <w:r w:rsidRPr="00B547F1">
        <w:rPr>
          <w:b/>
          <w:bCs/>
          <w:color w:val="54735A"/>
          <w:sz w:val="22"/>
          <w:szCs w:val="22"/>
        </w:rPr>
        <w:t>and</w:t>
      </w:r>
      <w:r w:rsidRPr="00B547F1">
        <w:rPr>
          <w:b/>
          <w:bCs/>
          <w:color w:val="54735A"/>
          <w:spacing w:val="-3"/>
          <w:sz w:val="22"/>
          <w:szCs w:val="22"/>
        </w:rPr>
        <w:t xml:space="preserve"> </w:t>
      </w:r>
      <w:r w:rsidRPr="00B547F1">
        <w:rPr>
          <w:b/>
          <w:bCs/>
          <w:color w:val="54735A"/>
          <w:sz w:val="22"/>
          <w:szCs w:val="22"/>
        </w:rPr>
        <w:t>we</w:t>
      </w:r>
      <w:r w:rsidRPr="00B547F1">
        <w:rPr>
          <w:b/>
          <w:bCs/>
          <w:color w:val="54735A"/>
          <w:spacing w:val="-3"/>
          <w:sz w:val="22"/>
          <w:szCs w:val="22"/>
        </w:rPr>
        <w:t xml:space="preserve"> </w:t>
      </w:r>
      <w:r w:rsidRPr="00B547F1">
        <w:rPr>
          <w:b/>
          <w:bCs/>
          <w:color w:val="54735A"/>
          <w:sz w:val="22"/>
          <w:szCs w:val="22"/>
        </w:rPr>
        <w:t>had</w:t>
      </w:r>
      <w:r w:rsidRPr="00B547F1">
        <w:rPr>
          <w:b/>
          <w:bCs/>
          <w:color w:val="54735A"/>
          <w:spacing w:val="-3"/>
          <w:sz w:val="22"/>
          <w:szCs w:val="22"/>
        </w:rPr>
        <w:t xml:space="preserve"> </w:t>
      </w:r>
      <w:r w:rsidRPr="00B547F1">
        <w:rPr>
          <w:b/>
          <w:bCs/>
          <w:color w:val="54735A"/>
          <w:sz w:val="22"/>
          <w:szCs w:val="22"/>
        </w:rPr>
        <w:t>to</w:t>
      </w:r>
      <w:r w:rsidRPr="00B547F1">
        <w:rPr>
          <w:b/>
          <w:bCs/>
          <w:color w:val="54735A"/>
          <w:spacing w:val="-3"/>
          <w:sz w:val="22"/>
          <w:szCs w:val="22"/>
        </w:rPr>
        <w:t xml:space="preserve"> </w:t>
      </w:r>
      <w:r w:rsidRPr="00B547F1">
        <w:rPr>
          <w:b/>
          <w:bCs/>
          <w:color w:val="54735A"/>
          <w:sz w:val="22"/>
          <w:szCs w:val="22"/>
        </w:rPr>
        <w:t>[fight]</w:t>
      </w:r>
      <w:r w:rsidRPr="00B547F1">
        <w:rPr>
          <w:b/>
          <w:bCs/>
          <w:color w:val="54735A"/>
          <w:spacing w:val="-3"/>
          <w:sz w:val="22"/>
          <w:szCs w:val="22"/>
        </w:rPr>
        <w:t xml:space="preserve"> </w:t>
      </w:r>
      <w:r w:rsidRPr="00B547F1">
        <w:rPr>
          <w:b/>
          <w:bCs/>
          <w:color w:val="54735A"/>
          <w:sz w:val="22"/>
          <w:szCs w:val="22"/>
        </w:rPr>
        <w:t>until</w:t>
      </w:r>
      <w:r w:rsidRPr="00B547F1">
        <w:rPr>
          <w:b/>
          <w:bCs/>
          <w:color w:val="54735A"/>
          <w:spacing w:val="-3"/>
          <w:sz w:val="22"/>
          <w:szCs w:val="22"/>
        </w:rPr>
        <w:t xml:space="preserve"> </w:t>
      </w:r>
      <w:r w:rsidRPr="00B547F1">
        <w:rPr>
          <w:b/>
          <w:bCs/>
          <w:color w:val="54735A"/>
          <w:sz w:val="22"/>
          <w:szCs w:val="22"/>
        </w:rPr>
        <w:t>the</w:t>
      </w:r>
      <w:r w:rsidRPr="00B547F1">
        <w:rPr>
          <w:b/>
          <w:bCs/>
          <w:color w:val="54735A"/>
          <w:spacing w:val="-3"/>
          <w:sz w:val="22"/>
          <w:szCs w:val="22"/>
        </w:rPr>
        <w:t xml:space="preserve"> </w:t>
      </w:r>
      <w:r w:rsidRPr="00B547F1">
        <w:rPr>
          <w:b/>
          <w:bCs/>
          <w:color w:val="54735A"/>
          <w:sz w:val="22"/>
          <w:szCs w:val="22"/>
        </w:rPr>
        <w:t>[other]</w:t>
      </w:r>
      <w:r w:rsidRPr="00B547F1">
        <w:rPr>
          <w:b/>
          <w:bCs/>
          <w:color w:val="54735A"/>
          <w:spacing w:val="-3"/>
          <w:sz w:val="22"/>
          <w:szCs w:val="22"/>
        </w:rPr>
        <w:t xml:space="preserve"> </w:t>
      </w:r>
      <w:r w:rsidRPr="00B547F1">
        <w:rPr>
          <w:b/>
          <w:bCs/>
          <w:color w:val="54735A"/>
          <w:sz w:val="22"/>
          <w:szCs w:val="22"/>
        </w:rPr>
        <w:t>boy’s</w:t>
      </w:r>
      <w:r w:rsidRPr="00B547F1">
        <w:rPr>
          <w:b/>
          <w:bCs/>
          <w:color w:val="54735A"/>
          <w:spacing w:val="-3"/>
          <w:sz w:val="22"/>
          <w:szCs w:val="22"/>
        </w:rPr>
        <w:t xml:space="preserve"> </w:t>
      </w:r>
      <w:r w:rsidRPr="00B547F1">
        <w:rPr>
          <w:b/>
          <w:bCs/>
          <w:color w:val="54735A"/>
          <w:sz w:val="22"/>
          <w:szCs w:val="22"/>
        </w:rPr>
        <w:t>blood</w:t>
      </w:r>
      <w:r w:rsidRPr="00B547F1">
        <w:rPr>
          <w:b/>
          <w:bCs/>
          <w:color w:val="54735A"/>
          <w:spacing w:val="-3"/>
          <w:sz w:val="22"/>
          <w:szCs w:val="22"/>
        </w:rPr>
        <w:t xml:space="preserve"> </w:t>
      </w:r>
      <w:r w:rsidRPr="00B547F1">
        <w:rPr>
          <w:b/>
          <w:bCs/>
          <w:color w:val="54735A"/>
          <w:sz w:val="22"/>
          <w:szCs w:val="22"/>
        </w:rPr>
        <w:t>was</w:t>
      </w:r>
      <w:r w:rsidRPr="00B547F1">
        <w:rPr>
          <w:b/>
          <w:bCs/>
          <w:color w:val="54735A"/>
          <w:spacing w:val="-3"/>
          <w:sz w:val="22"/>
          <w:szCs w:val="22"/>
        </w:rPr>
        <w:t xml:space="preserve"> </w:t>
      </w:r>
      <w:r w:rsidRPr="00B547F1">
        <w:rPr>
          <w:b/>
          <w:bCs/>
          <w:color w:val="54735A"/>
          <w:sz w:val="22"/>
          <w:szCs w:val="22"/>
        </w:rPr>
        <w:t>drawn but</w:t>
      </w:r>
      <w:r w:rsidRPr="00B547F1">
        <w:rPr>
          <w:b/>
          <w:bCs/>
          <w:color w:val="54735A"/>
          <w:spacing w:val="-16"/>
          <w:sz w:val="22"/>
          <w:szCs w:val="22"/>
        </w:rPr>
        <w:t xml:space="preserve"> </w:t>
      </w:r>
      <w:r w:rsidRPr="00B547F1">
        <w:rPr>
          <w:b/>
          <w:bCs/>
          <w:color w:val="54735A"/>
          <w:sz w:val="22"/>
          <w:szCs w:val="22"/>
        </w:rPr>
        <w:t>it</w:t>
      </w:r>
      <w:r w:rsidRPr="00B547F1">
        <w:rPr>
          <w:b/>
          <w:bCs/>
          <w:color w:val="54735A"/>
          <w:spacing w:val="-16"/>
          <w:sz w:val="22"/>
          <w:szCs w:val="22"/>
        </w:rPr>
        <w:t xml:space="preserve"> </w:t>
      </w:r>
      <w:r w:rsidRPr="00B547F1">
        <w:rPr>
          <w:b/>
          <w:bCs/>
          <w:color w:val="54735A"/>
          <w:sz w:val="22"/>
          <w:szCs w:val="22"/>
        </w:rPr>
        <w:t>didn’t</w:t>
      </w:r>
      <w:r w:rsidRPr="00B547F1">
        <w:rPr>
          <w:b/>
          <w:bCs/>
          <w:color w:val="54735A"/>
          <w:spacing w:val="-16"/>
          <w:sz w:val="22"/>
          <w:szCs w:val="22"/>
        </w:rPr>
        <w:t xml:space="preserve"> </w:t>
      </w:r>
      <w:r w:rsidRPr="00B547F1">
        <w:rPr>
          <w:b/>
          <w:bCs/>
          <w:color w:val="54735A"/>
          <w:sz w:val="22"/>
          <w:szCs w:val="22"/>
        </w:rPr>
        <w:t>[even]</w:t>
      </w:r>
      <w:r w:rsidRPr="00B547F1">
        <w:rPr>
          <w:b/>
          <w:bCs/>
          <w:color w:val="54735A"/>
          <w:spacing w:val="-16"/>
          <w:sz w:val="22"/>
          <w:szCs w:val="22"/>
        </w:rPr>
        <w:t xml:space="preserve"> </w:t>
      </w:r>
      <w:r w:rsidRPr="00B547F1">
        <w:rPr>
          <w:b/>
          <w:bCs/>
          <w:color w:val="54735A"/>
          <w:sz w:val="22"/>
          <w:szCs w:val="22"/>
        </w:rPr>
        <w:t>stop</w:t>
      </w:r>
      <w:r w:rsidRPr="00B547F1">
        <w:rPr>
          <w:b/>
          <w:bCs/>
          <w:color w:val="54735A"/>
          <w:spacing w:val="-16"/>
          <w:sz w:val="22"/>
          <w:szCs w:val="22"/>
        </w:rPr>
        <w:t xml:space="preserve"> </w:t>
      </w:r>
      <w:r w:rsidRPr="00B547F1">
        <w:rPr>
          <w:b/>
          <w:bCs/>
          <w:color w:val="54735A"/>
          <w:sz w:val="22"/>
          <w:szCs w:val="22"/>
        </w:rPr>
        <w:t>there.</w:t>
      </w:r>
      <w:r w:rsidRPr="00B547F1">
        <w:rPr>
          <w:b/>
          <w:bCs/>
          <w:color w:val="54735A"/>
          <w:spacing w:val="-16"/>
          <w:sz w:val="22"/>
          <w:szCs w:val="22"/>
        </w:rPr>
        <w:t xml:space="preserve"> </w:t>
      </w:r>
      <w:r w:rsidRPr="00B547F1">
        <w:rPr>
          <w:b/>
          <w:bCs/>
          <w:color w:val="54735A"/>
          <w:sz w:val="22"/>
          <w:szCs w:val="22"/>
        </w:rPr>
        <w:t>The</w:t>
      </w:r>
      <w:r w:rsidRPr="00B547F1">
        <w:rPr>
          <w:b/>
          <w:bCs/>
          <w:color w:val="54735A"/>
          <w:spacing w:val="-16"/>
          <w:sz w:val="22"/>
          <w:szCs w:val="22"/>
        </w:rPr>
        <w:t xml:space="preserve"> </w:t>
      </w:r>
      <w:r w:rsidRPr="00B547F1">
        <w:rPr>
          <w:b/>
          <w:bCs/>
          <w:color w:val="54735A"/>
          <w:sz w:val="22"/>
          <w:szCs w:val="22"/>
        </w:rPr>
        <w:t>boys</w:t>
      </w:r>
      <w:r w:rsidRPr="00B547F1">
        <w:rPr>
          <w:b/>
          <w:bCs/>
          <w:color w:val="54735A"/>
          <w:spacing w:val="-16"/>
          <w:sz w:val="22"/>
          <w:szCs w:val="22"/>
        </w:rPr>
        <w:t xml:space="preserve"> </w:t>
      </w:r>
      <w:r w:rsidRPr="00B547F1">
        <w:rPr>
          <w:b/>
          <w:bCs/>
          <w:color w:val="54735A"/>
          <w:sz w:val="22"/>
          <w:szCs w:val="22"/>
        </w:rPr>
        <w:t>were</w:t>
      </w:r>
      <w:r w:rsidRPr="00B547F1">
        <w:rPr>
          <w:b/>
          <w:bCs/>
          <w:color w:val="54735A"/>
          <w:spacing w:val="-16"/>
          <w:sz w:val="22"/>
          <w:szCs w:val="22"/>
        </w:rPr>
        <w:t xml:space="preserve"> </w:t>
      </w:r>
      <w:r w:rsidRPr="00B547F1">
        <w:rPr>
          <w:b/>
          <w:bCs/>
          <w:color w:val="54735A"/>
          <w:sz w:val="22"/>
          <w:szCs w:val="22"/>
        </w:rPr>
        <w:t>knocked</w:t>
      </w:r>
      <w:r w:rsidRPr="00B547F1">
        <w:rPr>
          <w:b/>
          <w:bCs/>
          <w:color w:val="54735A"/>
          <w:spacing w:val="-16"/>
          <w:sz w:val="22"/>
          <w:szCs w:val="22"/>
        </w:rPr>
        <w:t xml:space="preserve"> </w:t>
      </w:r>
      <w:r w:rsidRPr="00B547F1">
        <w:rPr>
          <w:b/>
          <w:bCs/>
          <w:color w:val="54735A"/>
          <w:sz w:val="22"/>
          <w:szCs w:val="22"/>
        </w:rPr>
        <w:t>out.</w:t>
      </w:r>
      <w:r w:rsidRPr="00B547F1">
        <w:rPr>
          <w:b/>
          <w:bCs/>
          <w:color w:val="54735A"/>
          <w:spacing w:val="-16"/>
          <w:sz w:val="22"/>
          <w:szCs w:val="22"/>
        </w:rPr>
        <w:t xml:space="preserve"> </w:t>
      </w:r>
      <w:r w:rsidRPr="00B547F1">
        <w:rPr>
          <w:b/>
          <w:bCs/>
          <w:color w:val="54735A"/>
          <w:sz w:val="22"/>
          <w:szCs w:val="22"/>
        </w:rPr>
        <w:t>To</w:t>
      </w:r>
      <w:r w:rsidRPr="00B547F1">
        <w:rPr>
          <w:b/>
          <w:bCs/>
          <w:color w:val="54735A"/>
          <w:spacing w:val="-16"/>
          <w:sz w:val="22"/>
          <w:szCs w:val="22"/>
        </w:rPr>
        <w:t xml:space="preserve"> </w:t>
      </w:r>
      <w:r w:rsidRPr="00B547F1">
        <w:rPr>
          <w:b/>
          <w:bCs/>
          <w:color w:val="54735A"/>
          <w:sz w:val="22"/>
          <w:szCs w:val="22"/>
        </w:rPr>
        <w:t>[the guards]</w:t>
      </w:r>
      <w:r w:rsidRPr="00B547F1">
        <w:rPr>
          <w:b/>
          <w:bCs/>
          <w:color w:val="54735A"/>
          <w:spacing w:val="-2"/>
          <w:sz w:val="22"/>
          <w:szCs w:val="22"/>
        </w:rPr>
        <w:t xml:space="preserve"> </w:t>
      </w:r>
      <w:r w:rsidRPr="00B547F1">
        <w:rPr>
          <w:b/>
          <w:bCs/>
          <w:color w:val="54735A"/>
          <w:sz w:val="22"/>
          <w:szCs w:val="22"/>
        </w:rPr>
        <w:t>it</w:t>
      </w:r>
      <w:r w:rsidRPr="00B547F1">
        <w:rPr>
          <w:b/>
          <w:bCs/>
          <w:color w:val="54735A"/>
          <w:spacing w:val="-2"/>
          <w:sz w:val="22"/>
          <w:szCs w:val="22"/>
        </w:rPr>
        <w:t xml:space="preserve"> </w:t>
      </w:r>
      <w:r w:rsidRPr="00B547F1">
        <w:rPr>
          <w:b/>
          <w:bCs/>
          <w:color w:val="54735A"/>
          <w:sz w:val="22"/>
          <w:szCs w:val="22"/>
        </w:rPr>
        <w:t>was</w:t>
      </w:r>
      <w:r w:rsidRPr="00B547F1">
        <w:rPr>
          <w:b/>
          <w:bCs/>
          <w:color w:val="54735A"/>
          <w:spacing w:val="-2"/>
          <w:sz w:val="22"/>
          <w:szCs w:val="22"/>
        </w:rPr>
        <w:t xml:space="preserve"> </w:t>
      </w:r>
      <w:r w:rsidRPr="00B547F1">
        <w:rPr>
          <w:b/>
          <w:bCs/>
          <w:color w:val="54735A"/>
          <w:sz w:val="22"/>
          <w:szCs w:val="22"/>
        </w:rPr>
        <w:t>a</w:t>
      </w:r>
      <w:r w:rsidRPr="00B547F1">
        <w:rPr>
          <w:b/>
          <w:bCs/>
          <w:color w:val="54735A"/>
          <w:spacing w:val="-2"/>
          <w:sz w:val="22"/>
          <w:szCs w:val="22"/>
        </w:rPr>
        <w:t xml:space="preserve"> </w:t>
      </w:r>
      <w:r w:rsidRPr="00B547F1">
        <w:rPr>
          <w:b/>
          <w:bCs/>
          <w:color w:val="54735A"/>
          <w:sz w:val="22"/>
          <w:szCs w:val="22"/>
        </w:rPr>
        <w:t>good</w:t>
      </w:r>
      <w:r w:rsidRPr="00B547F1">
        <w:rPr>
          <w:b/>
          <w:bCs/>
          <w:color w:val="54735A"/>
          <w:spacing w:val="-2"/>
          <w:sz w:val="22"/>
          <w:szCs w:val="22"/>
        </w:rPr>
        <w:t xml:space="preserve"> </w:t>
      </w:r>
      <w:r w:rsidRPr="00B547F1">
        <w:rPr>
          <w:b/>
          <w:bCs/>
          <w:color w:val="54735A"/>
          <w:sz w:val="22"/>
          <w:szCs w:val="22"/>
        </w:rPr>
        <w:t>thing.</w:t>
      </w:r>
      <w:r w:rsidRPr="00B547F1">
        <w:rPr>
          <w:b/>
          <w:bCs/>
          <w:color w:val="54735A"/>
          <w:spacing w:val="-2"/>
          <w:sz w:val="22"/>
          <w:szCs w:val="22"/>
        </w:rPr>
        <w:t xml:space="preserve"> </w:t>
      </w:r>
      <w:r w:rsidRPr="00B547F1">
        <w:rPr>
          <w:b/>
          <w:bCs/>
          <w:color w:val="54735A"/>
          <w:sz w:val="22"/>
          <w:szCs w:val="22"/>
        </w:rPr>
        <w:t>Didn’t</w:t>
      </w:r>
      <w:r w:rsidRPr="00B547F1">
        <w:rPr>
          <w:b/>
          <w:bCs/>
          <w:color w:val="54735A"/>
          <w:spacing w:val="-2"/>
          <w:sz w:val="22"/>
          <w:szCs w:val="22"/>
        </w:rPr>
        <w:t xml:space="preserve"> </w:t>
      </w:r>
      <w:r w:rsidRPr="00B547F1">
        <w:rPr>
          <w:b/>
          <w:bCs/>
          <w:color w:val="54735A"/>
          <w:sz w:val="22"/>
          <w:szCs w:val="22"/>
        </w:rPr>
        <w:t>make</w:t>
      </w:r>
      <w:r w:rsidRPr="00B547F1">
        <w:rPr>
          <w:b/>
          <w:bCs/>
          <w:color w:val="54735A"/>
          <w:spacing w:val="-2"/>
          <w:sz w:val="22"/>
          <w:szCs w:val="22"/>
        </w:rPr>
        <w:t xml:space="preserve"> </w:t>
      </w:r>
      <w:r w:rsidRPr="00B547F1">
        <w:rPr>
          <w:b/>
          <w:bCs/>
          <w:color w:val="54735A"/>
          <w:sz w:val="22"/>
          <w:szCs w:val="22"/>
        </w:rPr>
        <w:t>me</w:t>
      </w:r>
      <w:r w:rsidRPr="00B547F1">
        <w:rPr>
          <w:b/>
          <w:bCs/>
          <w:color w:val="54735A"/>
          <w:spacing w:val="-2"/>
          <w:sz w:val="22"/>
          <w:szCs w:val="22"/>
        </w:rPr>
        <w:t xml:space="preserve"> </w:t>
      </w:r>
      <w:r w:rsidRPr="00B547F1">
        <w:rPr>
          <w:b/>
          <w:bCs/>
          <w:color w:val="54735A"/>
          <w:sz w:val="22"/>
          <w:szCs w:val="22"/>
        </w:rPr>
        <w:t>feel</w:t>
      </w:r>
      <w:r w:rsidRPr="00B547F1">
        <w:rPr>
          <w:b/>
          <w:bCs/>
          <w:color w:val="54735A"/>
          <w:spacing w:val="-2"/>
          <w:sz w:val="22"/>
          <w:szCs w:val="22"/>
        </w:rPr>
        <w:t xml:space="preserve"> </w:t>
      </w:r>
      <w:r w:rsidRPr="00B547F1">
        <w:rPr>
          <w:b/>
          <w:bCs/>
          <w:color w:val="54735A"/>
          <w:sz w:val="22"/>
          <w:szCs w:val="22"/>
        </w:rPr>
        <w:t>good.</w:t>
      </w:r>
      <w:r w:rsidRPr="00B547F1">
        <w:rPr>
          <w:b/>
          <w:bCs/>
          <w:color w:val="54735A"/>
          <w:spacing w:val="-2"/>
          <w:sz w:val="22"/>
          <w:szCs w:val="22"/>
        </w:rPr>
        <w:t xml:space="preserve"> </w:t>
      </w:r>
      <w:r w:rsidRPr="00B547F1">
        <w:rPr>
          <w:b/>
          <w:bCs/>
          <w:color w:val="54735A"/>
          <w:sz w:val="22"/>
          <w:szCs w:val="22"/>
        </w:rPr>
        <w:t>So</w:t>
      </w:r>
      <w:r w:rsidRPr="00B547F1">
        <w:rPr>
          <w:b/>
          <w:bCs/>
          <w:color w:val="54735A"/>
          <w:spacing w:val="-2"/>
          <w:sz w:val="22"/>
          <w:szCs w:val="22"/>
        </w:rPr>
        <w:t xml:space="preserve"> </w:t>
      </w:r>
      <w:r w:rsidRPr="00B547F1">
        <w:rPr>
          <w:b/>
          <w:bCs/>
          <w:color w:val="54735A"/>
          <w:sz w:val="22"/>
          <w:szCs w:val="22"/>
        </w:rPr>
        <w:t>those are</w:t>
      </w:r>
      <w:r w:rsidRPr="00B547F1">
        <w:rPr>
          <w:b/>
          <w:bCs/>
          <w:color w:val="54735A"/>
          <w:spacing w:val="-7"/>
          <w:sz w:val="22"/>
          <w:szCs w:val="22"/>
        </w:rPr>
        <w:t xml:space="preserve"> </w:t>
      </w:r>
      <w:r w:rsidRPr="00B547F1">
        <w:rPr>
          <w:b/>
          <w:bCs/>
          <w:color w:val="54735A"/>
          <w:sz w:val="22"/>
          <w:szCs w:val="22"/>
        </w:rPr>
        <w:t>the</w:t>
      </w:r>
      <w:r w:rsidRPr="00B547F1">
        <w:rPr>
          <w:b/>
          <w:bCs/>
          <w:color w:val="54735A"/>
          <w:spacing w:val="-7"/>
          <w:sz w:val="22"/>
          <w:szCs w:val="22"/>
        </w:rPr>
        <w:t xml:space="preserve"> </w:t>
      </w:r>
      <w:r w:rsidRPr="00B547F1">
        <w:rPr>
          <w:b/>
          <w:bCs/>
          <w:color w:val="54735A"/>
          <w:sz w:val="22"/>
          <w:szCs w:val="22"/>
        </w:rPr>
        <w:t>things</w:t>
      </w:r>
      <w:r w:rsidRPr="00B547F1">
        <w:rPr>
          <w:b/>
          <w:bCs/>
          <w:color w:val="54735A"/>
          <w:spacing w:val="-7"/>
          <w:sz w:val="22"/>
          <w:szCs w:val="22"/>
        </w:rPr>
        <w:t xml:space="preserve"> </w:t>
      </w:r>
      <w:r w:rsidRPr="00B547F1">
        <w:rPr>
          <w:b/>
          <w:bCs/>
          <w:color w:val="54735A"/>
          <w:sz w:val="22"/>
          <w:szCs w:val="22"/>
        </w:rPr>
        <w:t>I</w:t>
      </w:r>
      <w:r w:rsidRPr="00B547F1">
        <w:rPr>
          <w:b/>
          <w:bCs/>
          <w:color w:val="54735A"/>
          <w:spacing w:val="-7"/>
          <w:sz w:val="22"/>
          <w:szCs w:val="22"/>
        </w:rPr>
        <w:t xml:space="preserve"> </w:t>
      </w:r>
      <w:r w:rsidRPr="00B547F1">
        <w:rPr>
          <w:b/>
          <w:bCs/>
          <w:color w:val="54735A"/>
          <w:sz w:val="22"/>
          <w:szCs w:val="22"/>
        </w:rPr>
        <w:t>wish</w:t>
      </w:r>
      <w:r w:rsidRPr="00B547F1">
        <w:rPr>
          <w:b/>
          <w:bCs/>
          <w:color w:val="54735A"/>
          <w:spacing w:val="-7"/>
          <w:sz w:val="22"/>
          <w:szCs w:val="22"/>
        </w:rPr>
        <w:t xml:space="preserve"> </w:t>
      </w:r>
      <w:r w:rsidRPr="00B547F1">
        <w:rPr>
          <w:b/>
          <w:bCs/>
          <w:color w:val="54735A"/>
          <w:sz w:val="22"/>
          <w:szCs w:val="22"/>
        </w:rPr>
        <w:t>I</w:t>
      </w:r>
      <w:r w:rsidRPr="00B547F1">
        <w:rPr>
          <w:b/>
          <w:bCs/>
          <w:color w:val="54735A"/>
          <w:spacing w:val="-7"/>
          <w:sz w:val="22"/>
          <w:szCs w:val="22"/>
        </w:rPr>
        <w:t xml:space="preserve"> </w:t>
      </w:r>
      <w:r w:rsidRPr="00B547F1">
        <w:rPr>
          <w:b/>
          <w:bCs/>
          <w:color w:val="54735A"/>
          <w:sz w:val="22"/>
          <w:szCs w:val="22"/>
        </w:rPr>
        <w:t>could</w:t>
      </w:r>
      <w:r w:rsidRPr="00B547F1">
        <w:rPr>
          <w:b/>
          <w:bCs/>
          <w:color w:val="54735A"/>
          <w:spacing w:val="-7"/>
          <w:sz w:val="22"/>
          <w:szCs w:val="22"/>
        </w:rPr>
        <w:t xml:space="preserve"> </w:t>
      </w:r>
      <w:r w:rsidRPr="00B547F1">
        <w:rPr>
          <w:b/>
          <w:bCs/>
          <w:color w:val="54735A"/>
          <w:sz w:val="22"/>
          <w:szCs w:val="22"/>
        </w:rPr>
        <w:t>go</w:t>
      </w:r>
      <w:r w:rsidRPr="00B547F1">
        <w:rPr>
          <w:b/>
          <w:bCs/>
          <w:color w:val="54735A"/>
          <w:spacing w:val="-7"/>
          <w:sz w:val="22"/>
          <w:szCs w:val="22"/>
        </w:rPr>
        <w:t xml:space="preserve"> </w:t>
      </w:r>
      <w:r w:rsidRPr="00B547F1">
        <w:rPr>
          <w:b/>
          <w:bCs/>
          <w:color w:val="54735A"/>
          <w:sz w:val="22"/>
          <w:szCs w:val="22"/>
        </w:rPr>
        <w:t>back</w:t>
      </w:r>
      <w:r w:rsidRPr="00B547F1">
        <w:rPr>
          <w:b/>
          <w:bCs/>
          <w:color w:val="54735A"/>
          <w:spacing w:val="-7"/>
          <w:sz w:val="22"/>
          <w:szCs w:val="22"/>
        </w:rPr>
        <w:t xml:space="preserve"> </w:t>
      </w:r>
      <w:r w:rsidRPr="00B547F1">
        <w:rPr>
          <w:b/>
          <w:bCs/>
          <w:color w:val="54735A"/>
          <w:sz w:val="22"/>
          <w:szCs w:val="22"/>
        </w:rPr>
        <w:t>to</w:t>
      </w:r>
      <w:r w:rsidRPr="00B547F1">
        <w:rPr>
          <w:b/>
          <w:bCs/>
          <w:color w:val="54735A"/>
          <w:spacing w:val="-7"/>
          <w:sz w:val="22"/>
          <w:szCs w:val="22"/>
        </w:rPr>
        <w:t xml:space="preserve"> </w:t>
      </w:r>
      <w:r w:rsidRPr="00B547F1">
        <w:rPr>
          <w:b/>
          <w:bCs/>
          <w:color w:val="54735A"/>
          <w:sz w:val="22"/>
          <w:szCs w:val="22"/>
        </w:rPr>
        <w:t>the</w:t>
      </w:r>
      <w:r w:rsidRPr="00B547F1">
        <w:rPr>
          <w:b/>
          <w:bCs/>
          <w:color w:val="54735A"/>
          <w:spacing w:val="-7"/>
          <w:sz w:val="22"/>
          <w:szCs w:val="22"/>
        </w:rPr>
        <w:t xml:space="preserve"> </w:t>
      </w:r>
      <w:r w:rsidRPr="00B547F1">
        <w:rPr>
          <w:b/>
          <w:bCs/>
          <w:color w:val="54735A"/>
          <w:sz w:val="22"/>
          <w:szCs w:val="22"/>
        </w:rPr>
        <w:t>people</w:t>
      </w:r>
      <w:r w:rsidRPr="00B547F1">
        <w:rPr>
          <w:b/>
          <w:bCs/>
          <w:color w:val="54735A"/>
          <w:spacing w:val="-7"/>
          <w:sz w:val="22"/>
          <w:szCs w:val="22"/>
        </w:rPr>
        <w:t xml:space="preserve"> </w:t>
      </w:r>
      <w:r w:rsidRPr="00B547F1">
        <w:rPr>
          <w:b/>
          <w:bCs/>
          <w:color w:val="54735A"/>
          <w:sz w:val="22"/>
          <w:szCs w:val="22"/>
        </w:rPr>
        <w:t>and</w:t>
      </w:r>
      <w:r w:rsidRPr="00B547F1">
        <w:rPr>
          <w:b/>
          <w:bCs/>
          <w:color w:val="54735A"/>
          <w:spacing w:val="-7"/>
          <w:sz w:val="22"/>
          <w:szCs w:val="22"/>
        </w:rPr>
        <w:t xml:space="preserve"> </w:t>
      </w:r>
      <w:r w:rsidRPr="00B547F1">
        <w:rPr>
          <w:b/>
          <w:bCs/>
          <w:color w:val="54735A"/>
          <w:sz w:val="22"/>
          <w:szCs w:val="22"/>
        </w:rPr>
        <w:t>say</w:t>
      </w:r>
      <w:r w:rsidRPr="00B547F1">
        <w:rPr>
          <w:b/>
          <w:bCs/>
          <w:color w:val="54735A"/>
          <w:spacing w:val="-7"/>
          <w:sz w:val="22"/>
          <w:szCs w:val="22"/>
        </w:rPr>
        <w:t xml:space="preserve"> </w:t>
      </w:r>
      <w:r w:rsidRPr="00B547F1">
        <w:rPr>
          <w:b/>
          <w:bCs/>
          <w:color w:val="54735A"/>
          <w:sz w:val="22"/>
          <w:szCs w:val="22"/>
        </w:rPr>
        <w:t>sorry.”</w:t>
      </w:r>
    </w:p>
    <w:p w14:paraId="27B4CC77" w14:textId="7338D18D" w:rsidR="008E05F3" w:rsidRPr="00B547F1" w:rsidRDefault="563DAEA0" w:rsidP="00016692">
      <w:pPr>
        <w:pStyle w:val="ListParagraph"/>
        <w:numPr>
          <w:ilvl w:val="0"/>
          <w:numId w:val="4"/>
        </w:numPr>
        <w:kinsoku w:val="0"/>
        <w:overflowPunct w:val="0"/>
        <w:spacing w:before="240" w:line="276" w:lineRule="auto"/>
        <w:ind w:left="1134" w:right="371" w:hanging="708"/>
        <w:rPr>
          <w:sz w:val="22"/>
          <w:szCs w:val="22"/>
        </w:rPr>
      </w:pPr>
      <w:r w:rsidRPr="00B547F1">
        <w:rPr>
          <w:sz w:val="22"/>
          <w:szCs w:val="22"/>
        </w:rPr>
        <w:t>Many</w:t>
      </w:r>
      <w:r w:rsidRPr="00B547F1">
        <w:rPr>
          <w:spacing w:val="-4"/>
          <w:sz w:val="22"/>
          <w:szCs w:val="22"/>
        </w:rPr>
        <w:t xml:space="preserve"> </w:t>
      </w:r>
      <w:r w:rsidRPr="00B547F1">
        <w:rPr>
          <w:sz w:val="22"/>
          <w:szCs w:val="22"/>
        </w:rPr>
        <w:t>gang</w:t>
      </w:r>
      <w:r w:rsidRPr="00B547F1">
        <w:rPr>
          <w:spacing w:val="-4"/>
          <w:sz w:val="22"/>
          <w:szCs w:val="22"/>
        </w:rPr>
        <w:t xml:space="preserve"> </w:t>
      </w:r>
      <w:r w:rsidRPr="00B547F1">
        <w:rPr>
          <w:sz w:val="22"/>
          <w:szCs w:val="22"/>
        </w:rPr>
        <w:t>whānau</w:t>
      </w:r>
      <w:r w:rsidRPr="00B547F1">
        <w:rPr>
          <w:spacing w:val="-4"/>
          <w:sz w:val="22"/>
          <w:szCs w:val="22"/>
        </w:rPr>
        <w:t xml:space="preserve"> </w:t>
      </w:r>
      <w:r w:rsidR="65BBD890" w:rsidRPr="00B547F1">
        <w:rPr>
          <w:spacing w:val="-4"/>
          <w:sz w:val="22"/>
          <w:szCs w:val="22"/>
        </w:rPr>
        <w:t xml:space="preserve">spoke about violence being inflicted by </w:t>
      </w:r>
      <w:r w:rsidRPr="00B547F1">
        <w:rPr>
          <w:sz w:val="22"/>
          <w:szCs w:val="22"/>
        </w:rPr>
        <w:t>authority</w:t>
      </w:r>
      <w:r w:rsidRPr="00B547F1">
        <w:rPr>
          <w:spacing w:val="-11"/>
          <w:sz w:val="22"/>
          <w:szCs w:val="22"/>
        </w:rPr>
        <w:t xml:space="preserve"> </w:t>
      </w:r>
      <w:r w:rsidRPr="00B547F1">
        <w:rPr>
          <w:sz w:val="22"/>
          <w:szCs w:val="22"/>
        </w:rPr>
        <w:t>figures.</w:t>
      </w:r>
      <w:r w:rsidRPr="00B547F1">
        <w:rPr>
          <w:spacing w:val="-11"/>
          <w:sz w:val="22"/>
          <w:szCs w:val="22"/>
        </w:rPr>
        <w:t xml:space="preserve"> </w:t>
      </w:r>
      <w:r w:rsidRPr="00B547F1">
        <w:rPr>
          <w:sz w:val="22"/>
          <w:szCs w:val="22"/>
        </w:rPr>
        <w:t>However,</w:t>
      </w:r>
      <w:r w:rsidRPr="00B547F1">
        <w:rPr>
          <w:spacing w:val="-11"/>
          <w:sz w:val="22"/>
          <w:szCs w:val="22"/>
        </w:rPr>
        <w:t xml:space="preserve"> </w:t>
      </w:r>
      <w:r w:rsidRPr="00B547F1">
        <w:rPr>
          <w:sz w:val="22"/>
          <w:szCs w:val="22"/>
        </w:rPr>
        <w:t>survivors</w:t>
      </w:r>
      <w:r w:rsidRPr="00B547F1">
        <w:rPr>
          <w:spacing w:val="-11"/>
          <w:sz w:val="22"/>
          <w:szCs w:val="22"/>
        </w:rPr>
        <w:t xml:space="preserve"> </w:t>
      </w:r>
      <w:r w:rsidRPr="00B547F1">
        <w:rPr>
          <w:sz w:val="22"/>
          <w:szCs w:val="22"/>
        </w:rPr>
        <w:t>also</w:t>
      </w:r>
      <w:r w:rsidRPr="00B547F1">
        <w:rPr>
          <w:spacing w:val="-11"/>
          <w:sz w:val="22"/>
          <w:szCs w:val="22"/>
        </w:rPr>
        <w:t xml:space="preserve"> </w:t>
      </w:r>
      <w:r w:rsidRPr="00B547F1">
        <w:rPr>
          <w:sz w:val="22"/>
          <w:szCs w:val="22"/>
        </w:rPr>
        <w:t>describe</w:t>
      </w:r>
      <w:r w:rsidRPr="00B547F1">
        <w:rPr>
          <w:spacing w:val="-11"/>
          <w:sz w:val="22"/>
          <w:szCs w:val="22"/>
        </w:rPr>
        <w:t xml:space="preserve"> </w:t>
      </w:r>
      <w:r w:rsidRPr="00B547F1">
        <w:rPr>
          <w:sz w:val="22"/>
          <w:szCs w:val="22"/>
        </w:rPr>
        <w:t>lateral violence</w:t>
      </w:r>
      <w:r w:rsidRPr="00B547F1">
        <w:rPr>
          <w:spacing w:val="-4"/>
          <w:sz w:val="22"/>
          <w:szCs w:val="22"/>
        </w:rPr>
        <w:t xml:space="preserve"> </w:t>
      </w:r>
      <w:r w:rsidRPr="00B547F1">
        <w:rPr>
          <w:sz w:val="22"/>
          <w:szCs w:val="22"/>
        </w:rPr>
        <w:t>(where</w:t>
      </w:r>
      <w:r w:rsidRPr="00B547F1">
        <w:rPr>
          <w:spacing w:val="-4"/>
          <w:sz w:val="22"/>
          <w:szCs w:val="22"/>
        </w:rPr>
        <w:t xml:space="preserve"> </w:t>
      </w:r>
      <w:r w:rsidRPr="00B547F1">
        <w:rPr>
          <w:sz w:val="22"/>
          <w:szCs w:val="22"/>
        </w:rPr>
        <w:t>they</w:t>
      </w:r>
      <w:r w:rsidRPr="00B547F1">
        <w:rPr>
          <w:spacing w:val="-4"/>
          <w:sz w:val="22"/>
          <w:szCs w:val="22"/>
        </w:rPr>
        <w:t xml:space="preserve"> </w:t>
      </w:r>
      <w:r w:rsidRPr="00B547F1">
        <w:rPr>
          <w:sz w:val="22"/>
          <w:szCs w:val="22"/>
        </w:rPr>
        <w:t>attack</w:t>
      </w:r>
      <w:r w:rsidRPr="00B547F1">
        <w:rPr>
          <w:spacing w:val="-4"/>
          <w:sz w:val="22"/>
          <w:szCs w:val="22"/>
        </w:rPr>
        <w:t xml:space="preserve"> </w:t>
      </w:r>
      <w:r w:rsidRPr="00B547F1">
        <w:rPr>
          <w:sz w:val="22"/>
          <w:szCs w:val="22"/>
        </w:rPr>
        <w:t>each</w:t>
      </w:r>
      <w:r w:rsidRPr="00B547F1">
        <w:rPr>
          <w:spacing w:val="-4"/>
          <w:sz w:val="22"/>
          <w:szCs w:val="22"/>
        </w:rPr>
        <w:t xml:space="preserve"> </w:t>
      </w:r>
      <w:r w:rsidRPr="00B547F1">
        <w:rPr>
          <w:sz w:val="22"/>
          <w:szCs w:val="22"/>
        </w:rPr>
        <w:t>other)</w:t>
      </w:r>
      <w:r w:rsidRPr="00B547F1">
        <w:rPr>
          <w:spacing w:val="-4"/>
          <w:sz w:val="22"/>
          <w:szCs w:val="22"/>
        </w:rPr>
        <w:t xml:space="preserve"> </w:t>
      </w:r>
      <w:r w:rsidRPr="00B547F1">
        <w:rPr>
          <w:sz w:val="22"/>
          <w:szCs w:val="22"/>
        </w:rPr>
        <w:t>as</w:t>
      </w:r>
      <w:r w:rsidRPr="00B547F1">
        <w:rPr>
          <w:spacing w:val="-4"/>
          <w:sz w:val="22"/>
          <w:szCs w:val="22"/>
        </w:rPr>
        <w:t xml:space="preserve"> </w:t>
      </w:r>
      <w:r w:rsidRPr="00B547F1">
        <w:rPr>
          <w:sz w:val="22"/>
          <w:szCs w:val="22"/>
        </w:rPr>
        <w:t>a</w:t>
      </w:r>
      <w:r w:rsidRPr="00B547F1">
        <w:rPr>
          <w:spacing w:val="-4"/>
          <w:sz w:val="22"/>
          <w:szCs w:val="22"/>
        </w:rPr>
        <w:t xml:space="preserve"> </w:t>
      </w:r>
      <w:r w:rsidRPr="00B547F1">
        <w:rPr>
          <w:sz w:val="22"/>
          <w:szCs w:val="22"/>
        </w:rPr>
        <w:t>function</w:t>
      </w:r>
      <w:r w:rsidRPr="00B547F1">
        <w:rPr>
          <w:spacing w:val="-4"/>
          <w:sz w:val="22"/>
          <w:szCs w:val="22"/>
        </w:rPr>
        <w:t xml:space="preserve"> </w:t>
      </w:r>
      <w:r w:rsidRPr="00B547F1">
        <w:rPr>
          <w:sz w:val="22"/>
          <w:szCs w:val="22"/>
        </w:rPr>
        <w:t>of</w:t>
      </w:r>
      <w:r w:rsidRPr="00B547F1">
        <w:rPr>
          <w:spacing w:val="-4"/>
          <w:sz w:val="22"/>
          <w:szCs w:val="22"/>
        </w:rPr>
        <w:t xml:space="preserve"> </w:t>
      </w:r>
      <w:r w:rsidRPr="00B547F1">
        <w:rPr>
          <w:sz w:val="22"/>
          <w:szCs w:val="22"/>
        </w:rPr>
        <w:t>an</w:t>
      </w:r>
      <w:r w:rsidRPr="00B547F1">
        <w:rPr>
          <w:spacing w:val="-4"/>
          <w:sz w:val="22"/>
          <w:szCs w:val="22"/>
        </w:rPr>
        <w:t xml:space="preserve"> </w:t>
      </w:r>
      <w:r w:rsidRPr="00B547F1">
        <w:rPr>
          <w:sz w:val="22"/>
          <w:szCs w:val="22"/>
        </w:rPr>
        <w:t>environment where</w:t>
      </w:r>
      <w:r w:rsidRPr="00B547F1">
        <w:rPr>
          <w:spacing w:val="-6"/>
          <w:sz w:val="22"/>
          <w:szCs w:val="22"/>
        </w:rPr>
        <w:t xml:space="preserve"> </w:t>
      </w:r>
      <w:r w:rsidRPr="00B547F1">
        <w:rPr>
          <w:sz w:val="22"/>
          <w:szCs w:val="22"/>
        </w:rPr>
        <w:t>vertical</w:t>
      </w:r>
      <w:r w:rsidRPr="00B547F1">
        <w:rPr>
          <w:spacing w:val="-6"/>
          <w:sz w:val="22"/>
          <w:szCs w:val="22"/>
        </w:rPr>
        <w:t xml:space="preserve"> </w:t>
      </w:r>
      <w:r w:rsidRPr="00B547F1">
        <w:rPr>
          <w:sz w:val="22"/>
          <w:szCs w:val="22"/>
        </w:rPr>
        <w:t>violence</w:t>
      </w:r>
      <w:r w:rsidRPr="00B547F1">
        <w:rPr>
          <w:spacing w:val="-6"/>
          <w:sz w:val="22"/>
          <w:szCs w:val="22"/>
        </w:rPr>
        <w:t xml:space="preserve"> </w:t>
      </w:r>
      <w:r w:rsidRPr="00B547F1">
        <w:rPr>
          <w:sz w:val="22"/>
          <w:szCs w:val="22"/>
        </w:rPr>
        <w:t>(carers</w:t>
      </w:r>
      <w:r w:rsidRPr="00B547F1">
        <w:rPr>
          <w:spacing w:val="-6"/>
          <w:sz w:val="22"/>
          <w:szCs w:val="22"/>
        </w:rPr>
        <w:t xml:space="preserve"> </w:t>
      </w:r>
      <w:r w:rsidRPr="00B547F1">
        <w:rPr>
          <w:sz w:val="22"/>
          <w:szCs w:val="22"/>
        </w:rPr>
        <w:t>attacking</w:t>
      </w:r>
      <w:r w:rsidRPr="00B547F1">
        <w:rPr>
          <w:spacing w:val="-6"/>
          <w:sz w:val="22"/>
          <w:szCs w:val="22"/>
        </w:rPr>
        <w:t xml:space="preserve"> </w:t>
      </w:r>
      <w:r w:rsidRPr="00B547F1">
        <w:rPr>
          <w:sz w:val="22"/>
          <w:szCs w:val="22"/>
        </w:rPr>
        <w:t>tamariki</w:t>
      </w:r>
      <w:r w:rsidRPr="00B547F1">
        <w:rPr>
          <w:spacing w:val="-6"/>
          <w:sz w:val="22"/>
          <w:szCs w:val="22"/>
        </w:rPr>
        <w:t xml:space="preserve"> </w:t>
      </w:r>
      <w:r w:rsidRPr="00B547F1">
        <w:rPr>
          <w:sz w:val="22"/>
          <w:szCs w:val="22"/>
        </w:rPr>
        <w:t>and</w:t>
      </w:r>
      <w:r w:rsidRPr="00B547F1">
        <w:rPr>
          <w:spacing w:val="-6"/>
          <w:sz w:val="22"/>
          <w:szCs w:val="22"/>
        </w:rPr>
        <w:t xml:space="preserve"> </w:t>
      </w:r>
      <w:r w:rsidRPr="00B547F1">
        <w:rPr>
          <w:sz w:val="22"/>
          <w:szCs w:val="22"/>
        </w:rPr>
        <w:t>rangatahi)</w:t>
      </w:r>
      <w:r w:rsidRPr="00B547F1">
        <w:rPr>
          <w:spacing w:val="-6"/>
          <w:sz w:val="22"/>
          <w:szCs w:val="22"/>
        </w:rPr>
        <w:t xml:space="preserve"> </w:t>
      </w:r>
      <w:r w:rsidRPr="00B547F1">
        <w:rPr>
          <w:sz w:val="22"/>
          <w:szCs w:val="22"/>
        </w:rPr>
        <w:t>is</w:t>
      </w:r>
      <w:r w:rsidRPr="00B547F1">
        <w:rPr>
          <w:spacing w:val="-6"/>
          <w:sz w:val="22"/>
          <w:szCs w:val="22"/>
        </w:rPr>
        <w:t xml:space="preserve"> </w:t>
      </w:r>
      <w:r w:rsidRPr="00B547F1">
        <w:rPr>
          <w:sz w:val="22"/>
          <w:szCs w:val="22"/>
        </w:rPr>
        <w:t>an ordinary</w:t>
      </w:r>
      <w:r w:rsidRPr="00B547F1">
        <w:rPr>
          <w:spacing w:val="-5"/>
          <w:sz w:val="22"/>
          <w:szCs w:val="22"/>
        </w:rPr>
        <w:t xml:space="preserve"> </w:t>
      </w:r>
      <w:r w:rsidRPr="00B547F1">
        <w:rPr>
          <w:sz w:val="22"/>
          <w:szCs w:val="22"/>
        </w:rPr>
        <w:t>part</w:t>
      </w:r>
      <w:r w:rsidRPr="00B547F1">
        <w:rPr>
          <w:spacing w:val="-5"/>
          <w:sz w:val="22"/>
          <w:szCs w:val="22"/>
        </w:rPr>
        <w:t xml:space="preserve"> </w:t>
      </w:r>
      <w:r w:rsidRPr="00B547F1">
        <w:rPr>
          <w:sz w:val="22"/>
          <w:szCs w:val="22"/>
        </w:rPr>
        <w:t>of</w:t>
      </w:r>
      <w:r w:rsidRPr="00B547F1">
        <w:rPr>
          <w:spacing w:val="-5"/>
          <w:sz w:val="22"/>
          <w:szCs w:val="22"/>
        </w:rPr>
        <w:t xml:space="preserve"> </w:t>
      </w:r>
      <w:r w:rsidRPr="00B547F1">
        <w:rPr>
          <w:sz w:val="22"/>
          <w:szCs w:val="22"/>
        </w:rPr>
        <w:t>life.</w:t>
      </w:r>
      <w:r w:rsidRPr="00B547F1">
        <w:rPr>
          <w:spacing w:val="-5"/>
          <w:sz w:val="22"/>
          <w:szCs w:val="22"/>
        </w:rPr>
        <w:t xml:space="preserve"> </w:t>
      </w:r>
      <w:r w:rsidRPr="00B547F1">
        <w:rPr>
          <w:sz w:val="22"/>
          <w:szCs w:val="22"/>
        </w:rPr>
        <w:t>These</w:t>
      </w:r>
      <w:r w:rsidRPr="00B547F1">
        <w:rPr>
          <w:spacing w:val="-5"/>
          <w:sz w:val="22"/>
          <w:szCs w:val="22"/>
        </w:rPr>
        <w:t xml:space="preserve"> </w:t>
      </w:r>
      <w:r w:rsidRPr="00B547F1">
        <w:rPr>
          <w:sz w:val="22"/>
          <w:szCs w:val="22"/>
        </w:rPr>
        <w:t>accounts</w:t>
      </w:r>
      <w:r w:rsidRPr="00B547F1">
        <w:rPr>
          <w:spacing w:val="-5"/>
          <w:sz w:val="22"/>
          <w:szCs w:val="22"/>
        </w:rPr>
        <w:t xml:space="preserve"> </w:t>
      </w:r>
      <w:r w:rsidRPr="00B547F1">
        <w:rPr>
          <w:sz w:val="22"/>
          <w:szCs w:val="22"/>
        </w:rPr>
        <w:t>expose</w:t>
      </w:r>
      <w:r w:rsidRPr="00B547F1">
        <w:rPr>
          <w:spacing w:val="-5"/>
          <w:sz w:val="22"/>
          <w:szCs w:val="22"/>
        </w:rPr>
        <w:t xml:space="preserve"> </w:t>
      </w:r>
      <w:r w:rsidRPr="00B547F1">
        <w:rPr>
          <w:sz w:val="22"/>
          <w:szCs w:val="22"/>
        </w:rPr>
        <w:t>the</w:t>
      </w:r>
      <w:r w:rsidRPr="00B547F1">
        <w:rPr>
          <w:spacing w:val="-5"/>
          <w:sz w:val="22"/>
          <w:szCs w:val="22"/>
        </w:rPr>
        <w:t xml:space="preserve"> </w:t>
      </w:r>
      <w:r w:rsidRPr="00B547F1">
        <w:rPr>
          <w:sz w:val="22"/>
          <w:szCs w:val="22"/>
        </w:rPr>
        <w:t>range</w:t>
      </w:r>
      <w:r w:rsidRPr="00B547F1">
        <w:rPr>
          <w:spacing w:val="-5"/>
          <w:sz w:val="22"/>
          <w:szCs w:val="22"/>
        </w:rPr>
        <w:t xml:space="preserve"> </w:t>
      </w:r>
      <w:r w:rsidRPr="00B547F1">
        <w:rPr>
          <w:sz w:val="22"/>
          <w:szCs w:val="22"/>
        </w:rPr>
        <w:t>of</w:t>
      </w:r>
      <w:r w:rsidRPr="00B547F1">
        <w:rPr>
          <w:spacing w:val="-5"/>
          <w:sz w:val="22"/>
          <w:szCs w:val="22"/>
        </w:rPr>
        <w:t xml:space="preserve"> </w:t>
      </w:r>
      <w:r w:rsidRPr="00B547F1">
        <w:rPr>
          <w:sz w:val="22"/>
          <w:szCs w:val="22"/>
        </w:rPr>
        <w:t>violence</w:t>
      </w:r>
      <w:r w:rsidRPr="00B547F1">
        <w:rPr>
          <w:spacing w:val="-5"/>
          <w:sz w:val="22"/>
          <w:szCs w:val="22"/>
        </w:rPr>
        <w:t xml:space="preserve"> </w:t>
      </w:r>
      <w:r w:rsidRPr="00B547F1">
        <w:rPr>
          <w:sz w:val="22"/>
          <w:szCs w:val="22"/>
        </w:rPr>
        <w:t>in</w:t>
      </w:r>
      <w:r w:rsidRPr="00B547F1">
        <w:rPr>
          <w:spacing w:val="-5"/>
          <w:sz w:val="22"/>
          <w:szCs w:val="22"/>
        </w:rPr>
        <w:t xml:space="preserve"> </w:t>
      </w:r>
      <w:r w:rsidRPr="00B547F1">
        <w:rPr>
          <w:sz w:val="22"/>
          <w:szCs w:val="22"/>
        </w:rPr>
        <w:t>State care</w:t>
      </w:r>
      <w:r w:rsidRPr="00B547F1">
        <w:rPr>
          <w:spacing w:val="-6"/>
          <w:sz w:val="22"/>
          <w:szCs w:val="22"/>
        </w:rPr>
        <w:t xml:space="preserve"> </w:t>
      </w:r>
      <w:r w:rsidRPr="00B547F1">
        <w:rPr>
          <w:sz w:val="22"/>
          <w:szCs w:val="22"/>
        </w:rPr>
        <w:t>and</w:t>
      </w:r>
      <w:r w:rsidRPr="00B547F1">
        <w:rPr>
          <w:spacing w:val="-6"/>
          <w:sz w:val="22"/>
          <w:szCs w:val="22"/>
        </w:rPr>
        <w:t xml:space="preserve"> </w:t>
      </w:r>
      <w:r w:rsidRPr="00B547F1">
        <w:rPr>
          <w:sz w:val="22"/>
          <w:szCs w:val="22"/>
        </w:rPr>
        <w:t>demonstrate</w:t>
      </w:r>
      <w:r w:rsidRPr="00B547F1">
        <w:rPr>
          <w:spacing w:val="-6"/>
          <w:sz w:val="22"/>
          <w:szCs w:val="22"/>
        </w:rPr>
        <w:t xml:space="preserve"> </w:t>
      </w:r>
      <w:r w:rsidRPr="00B547F1">
        <w:rPr>
          <w:sz w:val="22"/>
          <w:szCs w:val="22"/>
        </w:rPr>
        <w:t>how</w:t>
      </w:r>
      <w:r w:rsidRPr="00B547F1">
        <w:rPr>
          <w:spacing w:val="-6"/>
          <w:sz w:val="22"/>
          <w:szCs w:val="22"/>
        </w:rPr>
        <w:t xml:space="preserve"> </w:t>
      </w:r>
      <w:r w:rsidRPr="00B547F1">
        <w:rPr>
          <w:sz w:val="22"/>
          <w:szCs w:val="22"/>
        </w:rPr>
        <w:t>the</w:t>
      </w:r>
      <w:r w:rsidRPr="00B547F1">
        <w:rPr>
          <w:spacing w:val="-6"/>
          <w:sz w:val="22"/>
          <w:szCs w:val="22"/>
        </w:rPr>
        <w:t xml:space="preserve"> </w:t>
      </w:r>
      <w:r w:rsidRPr="00B547F1">
        <w:rPr>
          <w:sz w:val="22"/>
          <w:szCs w:val="22"/>
        </w:rPr>
        <w:t>perpetrators</w:t>
      </w:r>
      <w:r w:rsidRPr="00B547F1">
        <w:rPr>
          <w:spacing w:val="-6"/>
          <w:sz w:val="22"/>
          <w:szCs w:val="22"/>
        </w:rPr>
        <w:t xml:space="preserve"> </w:t>
      </w:r>
      <w:r w:rsidRPr="00B547F1">
        <w:rPr>
          <w:sz w:val="22"/>
          <w:szCs w:val="22"/>
        </w:rPr>
        <w:t>of</w:t>
      </w:r>
      <w:r w:rsidRPr="00B547F1">
        <w:rPr>
          <w:spacing w:val="-6"/>
          <w:sz w:val="22"/>
          <w:szCs w:val="22"/>
        </w:rPr>
        <w:t xml:space="preserve"> </w:t>
      </w:r>
      <w:r w:rsidRPr="00B547F1">
        <w:rPr>
          <w:sz w:val="22"/>
          <w:szCs w:val="22"/>
        </w:rPr>
        <w:t>violence</w:t>
      </w:r>
      <w:r w:rsidRPr="00B547F1">
        <w:rPr>
          <w:spacing w:val="-6"/>
          <w:sz w:val="22"/>
          <w:szCs w:val="22"/>
        </w:rPr>
        <w:t xml:space="preserve"> </w:t>
      </w:r>
      <w:r w:rsidRPr="00B547F1">
        <w:rPr>
          <w:sz w:val="22"/>
          <w:szCs w:val="22"/>
        </w:rPr>
        <w:t>(carers)</w:t>
      </w:r>
      <w:r w:rsidRPr="00B547F1">
        <w:rPr>
          <w:spacing w:val="-6"/>
          <w:sz w:val="22"/>
          <w:szCs w:val="22"/>
        </w:rPr>
        <w:t xml:space="preserve"> </w:t>
      </w:r>
      <w:r w:rsidRPr="00B547F1">
        <w:rPr>
          <w:sz w:val="22"/>
          <w:szCs w:val="22"/>
        </w:rPr>
        <w:t>could</w:t>
      </w:r>
      <w:r w:rsidRPr="00B547F1">
        <w:rPr>
          <w:spacing w:val="-6"/>
          <w:sz w:val="22"/>
          <w:szCs w:val="22"/>
        </w:rPr>
        <w:t xml:space="preserve"> </w:t>
      </w:r>
      <w:r w:rsidRPr="00B547F1">
        <w:rPr>
          <w:sz w:val="22"/>
          <w:szCs w:val="22"/>
        </w:rPr>
        <w:t>also instigate</w:t>
      </w:r>
      <w:r w:rsidRPr="00B547F1">
        <w:rPr>
          <w:spacing w:val="-19"/>
          <w:sz w:val="22"/>
          <w:szCs w:val="22"/>
        </w:rPr>
        <w:t xml:space="preserve"> </w:t>
      </w:r>
      <w:r w:rsidRPr="00B547F1">
        <w:rPr>
          <w:sz w:val="22"/>
          <w:szCs w:val="22"/>
        </w:rPr>
        <w:t>the</w:t>
      </w:r>
      <w:r w:rsidRPr="00B547F1">
        <w:rPr>
          <w:spacing w:val="-18"/>
          <w:sz w:val="22"/>
          <w:szCs w:val="22"/>
        </w:rPr>
        <w:t xml:space="preserve"> </w:t>
      </w:r>
      <w:r w:rsidRPr="00B547F1">
        <w:rPr>
          <w:sz w:val="22"/>
          <w:szCs w:val="22"/>
        </w:rPr>
        <w:t>violence</w:t>
      </w:r>
      <w:r w:rsidRPr="00B547F1">
        <w:rPr>
          <w:spacing w:val="-18"/>
          <w:sz w:val="22"/>
          <w:szCs w:val="22"/>
        </w:rPr>
        <w:t xml:space="preserve"> </w:t>
      </w:r>
      <w:r w:rsidRPr="00B547F1">
        <w:rPr>
          <w:sz w:val="22"/>
          <w:szCs w:val="22"/>
        </w:rPr>
        <w:t>among</w:t>
      </w:r>
      <w:r w:rsidRPr="00B547F1">
        <w:rPr>
          <w:spacing w:val="-19"/>
          <w:sz w:val="22"/>
          <w:szCs w:val="22"/>
        </w:rPr>
        <w:t xml:space="preserve"> </w:t>
      </w:r>
      <w:r w:rsidRPr="00B547F1">
        <w:rPr>
          <w:sz w:val="22"/>
          <w:szCs w:val="22"/>
        </w:rPr>
        <w:t>those</w:t>
      </w:r>
      <w:r w:rsidRPr="00B547F1">
        <w:rPr>
          <w:spacing w:val="-18"/>
          <w:sz w:val="22"/>
          <w:szCs w:val="22"/>
        </w:rPr>
        <w:t xml:space="preserve"> </w:t>
      </w:r>
      <w:r w:rsidRPr="00B547F1">
        <w:rPr>
          <w:sz w:val="22"/>
          <w:szCs w:val="22"/>
        </w:rPr>
        <w:t>they</w:t>
      </w:r>
      <w:r w:rsidRPr="00B547F1">
        <w:rPr>
          <w:spacing w:val="-18"/>
          <w:sz w:val="22"/>
          <w:szCs w:val="22"/>
        </w:rPr>
        <w:t xml:space="preserve"> </w:t>
      </w:r>
      <w:r w:rsidRPr="00B547F1">
        <w:rPr>
          <w:sz w:val="22"/>
          <w:szCs w:val="22"/>
        </w:rPr>
        <w:t>were</w:t>
      </w:r>
      <w:r w:rsidRPr="00B547F1">
        <w:rPr>
          <w:spacing w:val="-19"/>
          <w:sz w:val="22"/>
          <w:szCs w:val="22"/>
        </w:rPr>
        <w:t xml:space="preserve"> </w:t>
      </w:r>
      <w:r w:rsidRPr="00B547F1">
        <w:rPr>
          <w:sz w:val="22"/>
          <w:szCs w:val="22"/>
        </w:rPr>
        <w:t>supposed</w:t>
      </w:r>
      <w:r w:rsidRPr="00B547F1">
        <w:rPr>
          <w:spacing w:val="-18"/>
          <w:sz w:val="22"/>
          <w:szCs w:val="22"/>
        </w:rPr>
        <w:t xml:space="preserve"> </w:t>
      </w:r>
      <w:r w:rsidRPr="00B547F1">
        <w:rPr>
          <w:sz w:val="22"/>
          <w:szCs w:val="22"/>
        </w:rPr>
        <w:t>to</w:t>
      </w:r>
      <w:r w:rsidRPr="00B547F1">
        <w:rPr>
          <w:spacing w:val="-18"/>
          <w:sz w:val="22"/>
          <w:szCs w:val="22"/>
        </w:rPr>
        <w:t xml:space="preserve"> </w:t>
      </w:r>
      <w:r w:rsidRPr="00B547F1">
        <w:rPr>
          <w:sz w:val="22"/>
          <w:szCs w:val="22"/>
        </w:rPr>
        <w:t>care</w:t>
      </w:r>
      <w:r w:rsidRPr="00B547F1">
        <w:rPr>
          <w:spacing w:val="-19"/>
          <w:sz w:val="22"/>
          <w:szCs w:val="22"/>
        </w:rPr>
        <w:t xml:space="preserve"> </w:t>
      </w:r>
      <w:r w:rsidRPr="00B547F1">
        <w:rPr>
          <w:sz w:val="22"/>
          <w:szCs w:val="22"/>
        </w:rPr>
        <w:t>for.</w:t>
      </w:r>
      <w:r w:rsidRPr="00B547F1">
        <w:rPr>
          <w:spacing w:val="-18"/>
          <w:sz w:val="22"/>
          <w:szCs w:val="22"/>
        </w:rPr>
        <w:t xml:space="preserve"> </w:t>
      </w:r>
      <w:r w:rsidRPr="00B547F1">
        <w:rPr>
          <w:sz w:val="22"/>
          <w:szCs w:val="22"/>
        </w:rPr>
        <w:t>In</w:t>
      </w:r>
      <w:r w:rsidRPr="00B547F1">
        <w:rPr>
          <w:spacing w:val="-18"/>
          <w:sz w:val="22"/>
          <w:szCs w:val="22"/>
        </w:rPr>
        <w:t xml:space="preserve"> </w:t>
      </w:r>
      <w:r w:rsidRPr="00B547F1">
        <w:rPr>
          <w:sz w:val="22"/>
          <w:szCs w:val="22"/>
        </w:rPr>
        <w:t>these accounts,</w:t>
      </w:r>
      <w:r w:rsidRPr="00B547F1">
        <w:rPr>
          <w:spacing w:val="-5"/>
          <w:sz w:val="22"/>
          <w:szCs w:val="22"/>
        </w:rPr>
        <w:t xml:space="preserve"> </w:t>
      </w:r>
      <w:r w:rsidRPr="00B547F1">
        <w:rPr>
          <w:sz w:val="22"/>
          <w:szCs w:val="22"/>
        </w:rPr>
        <w:t>the</w:t>
      </w:r>
      <w:r w:rsidRPr="00B547F1">
        <w:rPr>
          <w:spacing w:val="-5"/>
          <w:sz w:val="22"/>
          <w:szCs w:val="22"/>
        </w:rPr>
        <w:t xml:space="preserve"> </w:t>
      </w:r>
      <w:r w:rsidRPr="00B547F1">
        <w:rPr>
          <w:sz w:val="22"/>
          <w:szCs w:val="22"/>
        </w:rPr>
        <w:t>culpability</w:t>
      </w:r>
      <w:r w:rsidRPr="00B547F1">
        <w:rPr>
          <w:spacing w:val="-5"/>
          <w:sz w:val="22"/>
          <w:szCs w:val="22"/>
        </w:rPr>
        <w:t xml:space="preserve"> </w:t>
      </w:r>
      <w:r w:rsidRPr="00B547F1">
        <w:rPr>
          <w:sz w:val="22"/>
          <w:szCs w:val="22"/>
        </w:rPr>
        <w:t>of</w:t>
      </w:r>
      <w:r w:rsidRPr="00B547F1">
        <w:rPr>
          <w:spacing w:val="-5"/>
          <w:sz w:val="22"/>
          <w:szCs w:val="22"/>
        </w:rPr>
        <w:t xml:space="preserve"> </w:t>
      </w:r>
      <w:r w:rsidRPr="00B547F1">
        <w:rPr>
          <w:sz w:val="22"/>
          <w:szCs w:val="22"/>
        </w:rPr>
        <w:t>the</w:t>
      </w:r>
      <w:r w:rsidRPr="00B547F1">
        <w:rPr>
          <w:spacing w:val="-5"/>
          <w:sz w:val="22"/>
          <w:szCs w:val="22"/>
        </w:rPr>
        <w:t xml:space="preserve"> </w:t>
      </w:r>
      <w:r w:rsidRPr="00B547F1">
        <w:rPr>
          <w:sz w:val="22"/>
          <w:szCs w:val="22"/>
        </w:rPr>
        <w:t>State</w:t>
      </w:r>
      <w:r w:rsidRPr="00B547F1">
        <w:rPr>
          <w:spacing w:val="-5"/>
          <w:sz w:val="22"/>
          <w:szCs w:val="22"/>
        </w:rPr>
        <w:t xml:space="preserve"> </w:t>
      </w:r>
      <w:r w:rsidRPr="00B547F1">
        <w:rPr>
          <w:sz w:val="22"/>
          <w:szCs w:val="22"/>
        </w:rPr>
        <w:t>is</w:t>
      </w:r>
      <w:r w:rsidRPr="00B547F1">
        <w:rPr>
          <w:spacing w:val="-5"/>
          <w:sz w:val="22"/>
          <w:szCs w:val="22"/>
        </w:rPr>
        <w:t xml:space="preserve"> </w:t>
      </w:r>
      <w:r w:rsidRPr="00B547F1">
        <w:rPr>
          <w:sz w:val="22"/>
          <w:szCs w:val="22"/>
        </w:rPr>
        <w:t>not</w:t>
      </w:r>
      <w:r w:rsidRPr="00B547F1">
        <w:rPr>
          <w:spacing w:val="-5"/>
          <w:sz w:val="22"/>
          <w:szCs w:val="22"/>
        </w:rPr>
        <w:t xml:space="preserve"> </w:t>
      </w:r>
      <w:r w:rsidRPr="00B547F1">
        <w:rPr>
          <w:sz w:val="22"/>
          <w:szCs w:val="22"/>
        </w:rPr>
        <w:t>diminished</w:t>
      </w:r>
      <w:r w:rsidRPr="00B547F1">
        <w:rPr>
          <w:spacing w:val="-5"/>
          <w:sz w:val="22"/>
          <w:szCs w:val="22"/>
        </w:rPr>
        <w:t xml:space="preserve"> </w:t>
      </w:r>
      <w:r w:rsidRPr="00B547F1">
        <w:rPr>
          <w:sz w:val="22"/>
          <w:szCs w:val="22"/>
        </w:rPr>
        <w:t>but</w:t>
      </w:r>
      <w:r w:rsidRPr="00B547F1">
        <w:rPr>
          <w:spacing w:val="-5"/>
          <w:sz w:val="22"/>
          <w:szCs w:val="22"/>
        </w:rPr>
        <w:t xml:space="preserve"> </w:t>
      </w:r>
      <w:r w:rsidRPr="00B547F1">
        <w:rPr>
          <w:sz w:val="22"/>
          <w:szCs w:val="22"/>
        </w:rPr>
        <w:t>enhanced.</w:t>
      </w:r>
    </w:p>
    <w:p w14:paraId="5E14C8BF" w14:textId="2269A427" w:rsidR="008E05F3" w:rsidRPr="00B547F1" w:rsidRDefault="007E204A" w:rsidP="00016692">
      <w:pPr>
        <w:pStyle w:val="ListParagraph"/>
        <w:numPr>
          <w:ilvl w:val="0"/>
          <w:numId w:val="4"/>
        </w:numPr>
        <w:kinsoku w:val="0"/>
        <w:overflowPunct w:val="0"/>
        <w:spacing w:before="240" w:line="276" w:lineRule="auto"/>
        <w:ind w:left="1134" w:hanging="708"/>
        <w:rPr>
          <w:spacing w:val="-2"/>
          <w:sz w:val="22"/>
          <w:szCs w:val="22"/>
        </w:rPr>
      </w:pPr>
      <w:r w:rsidRPr="00B547F1">
        <w:rPr>
          <w:sz w:val="22"/>
          <w:szCs w:val="22"/>
        </w:rPr>
        <w:t>We</w:t>
      </w:r>
      <w:r w:rsidRPr="00B547F1">
        <w:rPr>
          <w:spacing w:val="-16"/>
          <w:sz w:val="22"/>
          <w:szCs w:val="22"/>
        </w:rPr>
        <w:t xml:space="preserve"> </w:t>
      </w:r>
      <w:r w:rsidRPr="00B547F1">
        <w:rPr>
          <w:sz w:val="22"/>
          <w:szCs w:val="22"/>
        </w:rPr>
        <w:t>were</w:t>
      </w:r>
      <w:r w:rsidRPr="00B547F1">
        <w:rPr>
          <w:spacing w:val="-16"/>
          <w:sz w:val="22"/>
          <w:szCs w:val="22"/>
        </w:rPr>
        <w:t xml:space="preserve"> </w:t>
      </w:r>
      <w:r w:rsidRPr="00B547F1">
        <w:rPr>
          <w:spacing w:val="-2"/>
          <w:sz w:val="22"/>
          <w:szCs w:val="22"/>
        </w:rPr>
        <w:t>told:</w:t>
      </w:r>
    </w:p>
    <w:p w14:paraId="13C14D41" w14:textId="313F68F8" w:rsidR="00B2259A" w:rsidRPr="00B547F1" w:rsidRDefault="00B2259A" w:rsidP="005B0686">
      <w:pPr>
        <w:pStyle w:val="BodyText"/>
        <w:kinsoku w:val="0"/>
        <w:overflowPunct w:val="0"/>
        <w:spacing w:before="240" w:line="276" w:lineRule="auto"/>
        <w:ind w:left="1134"/>
        <w:rPr>
          <w:b/>
          <w:bCs/>
          <w:color w:val="54735A"/>
          <w:sz w:val="22"/>
          <w:szCs w:val="22"/>
        </w:rPr>
      </w:pPr>
      <w:r w:rsidRPr="00B547F1">
        <w:rPr>
          <w:b/>
          <w:bCs/>
          <w:color w:val="54735A"/>
          <w:sz w:val="22"/>
          <w:szCs w:val="22"/>
        </w:rPr>
        <w:t>“There</w:t>
      </w:r>
      <w:r w:rsidRPr="00B547F1">
        <w:rPr>
          <w:b/>
          <w:bCs/>
          <w:color w:val="54735A"/>
          <w:spacing w:val="-13"/>
          <w:sz w:val="22"/>
          <w:szCs w:val="22"/>
        </w:rPr>
        <w:t xml:space="preserve"> </w:t>
      </w:r>
      <w:r w:rsidRPr="00B547F1">
        <w:rPr>
          <w:b/>
          <w:bCs/>
          <w:color w:val="54735A"/>
          <w:sz w:val="22"/>
          <w:szCs w:val="22"/>
        </w:rPr>
        <w:t>was</w:t>
      </w:r>
      <w:r w:rsidRPr="00B547F1">
        <w:rPr>
          <w:b/>
          <w:bCs/>
          <w:color w:val="54735A"/>
          <w:spacing w:val="-13"/>
          <w:sz w:val="22"/>
          <w:szCs w:val="22"/>
        </w:rPr>
        <w:t xml:space="preserve"> </w:t>
      </w:r>
      <w:r w:rsidRPr="00B547F1">
        <w:rPr>
          <w:b/>
          <w:bCs/>
          <w:color w:val="54735A"/>
          <w:sz w:val="22"/>
          <w:szCs w:val="22"/>
        </w:rPr>
        <w:t>no</w:t>
      </w:r>
      <w:r w:rsidRPr="00B547F1">
        <w:rPr>
          <w:b/>
          <w:bCs/>
          <w:color w:val="54735A"/>
          <w:spacing w:val="-13"/>
          <w:sz w:val="22"/>
          <w:szCs w:val="22"/>
        </w:rPr>
        <w:t xml:space="preserve"> </w:t>
      </w:r>
      <w:r w:rsidRPr="00B547F1">
        <w:rPr>
          <w:b/>
          <w:bCs/>
          <w:color w:val="54735A"/>
          <w:sz w:val="22"/>
          <w:szCs w:val="22"/>
        </w:rPr>
        <w:t>love</w:t>
      </w:r>
      <w:r w:rsidRPr="00B547F1">
        <w:rPr>
          <w:b/>
          <w:bCs/>
          <w:color w:val="54735A"/>
          <w:spacing w:val="-13"/>
          <w:sz w:val="22"/>
          <w:szCs w:val="22"/>
        </w:rPr>
        <w:t xml:space="preserve"> </w:t>
      </w:r>
      <w:r w:rsidRPr="00B547F1">
        <w:rPr>
          <w:b/>
          <w:bCs/>
          <w:color w:val="54735A"/>
          <w:sz w:val="22"/>
          <w:szCs w:val="22"/>
        </w:rPr>
        <w:t>or</w:t>
      </w:r>
      <w:r w:rsidRPr="00B547F1">
        <w:rPr>
          <w:b/>
          <w:bCs/>
          <w:color w:val="54735A"/>
          <w:spacing w:val="-13"/>
          <w:sz w:val="22"/>
          <w:szCs w:val="22"/>
        </w:rPr>
        <w:t xml:space="preserve"> </w:t>
      </w:r>
      <w:r w:rsidRPr="00B547F1">
        <w:rPr>
          <w:b/>
          <w:bCs/>
          <w:color w:val="54735A"/>
          <w:sz w:val="22"/>
          <w:szCs w:val="22"/>
        </w:rPr>
        <w:t>feelings</w:t>
      </w:r>
      <w:r w:rsidRPr="00B547F1">
        <w:rPr>
          <w:b/>
          <w:bCs/>
          <w:color w:val="54735A"/>
          <w:spacing w:val="-13"/>
          <w:sz w:val="22"/>
          <w:szCs w:val="22"/>
        </w:rPr>
        <w:t xml:space="preserve"> </w:t>
      </w:r>
      <w:r w:rsidRPr="00B547F1">
        <w:rPr>
          <w:b/>
          <w:bCs/>
          <w:color w:val="54735A"/>
          <w:sz w:val="22"/>
          <w:szCs w:val="22"/>
        </w:rPr>
        <w:t>of</w:t>
      </w:r>
      <w:r w:rsidRPr="00B547F1">
        <w:rPr>
          <w:b/>
          <w:bCs/>
          <w:color w:val="54735A"/>
          <w:spacing w:val="-13"/>
          <w:sz w:val="22"/>
          <w:szCs w:val="22"/>
        </w:rPr>
        <w:t xml:space="preserve"> </w:t>
      </w:r>
      <w:r w:rsidRPr="00B547F1">
        <w:rPr>
          <w:b/>
          <w:bCs/>
          <w:color w:val="54735A"/>
          <w:sz w:val="22"/>
          <w:szCs w:val="22"/>
        </w:rPr>
        <w:t>love</w:t>
      </w:r>
      <w:r w:rsidRPr="00B547F1">
        <w:rPr>
          <w:b/>
          <w:bCs/>
          <w:color w:val="54735A"/>
          <w:spacing w:val="-13"/>
          <w:sz w:val="22"/>
          <w:szCs w:val="22"/>
        </w:rPr>
        <w:t xml:space="preserve"> </w:t>
      </w:r>
      <w:r w:rsidRPr="00B547F1">
        <w:rPr>
          <w:b/>
          <w:bCs/>
          <w:color w:val="54735A"/>
          <w:sz w:val="22"/>
          <w:szCs w:val="22"/>
        </w:rPr>
        <w:t>or</w:t>
      </w:r>
      <w:r w:rsidRPr="00B547F1">
        <w:rPr>
          <w:b/>
          <w:bCs/>
          <w:color w:val="54735A"/>
          <w:spacing w:val="-13"/>
          <w:sz w:val="22"/>
          <w:szCs w:val="22"/>
        </w:rPr>
        <w:t xml:space="preserve"> </w:t>
      </w:r>
      <w:r w:rsidRPr="00B547F1">
        <w:rPr>
          <w:b/>
          <w:bCs/>
          <w:color w:val="54735A"/>
          <w:spacing w:val="-2"/>
          <w:sz w:val="22"/>
          <w:szCs w:val="22"/>
        </w:rPr>
        <w:t xml:space="preserve">caring. </w:t>
      </w:r>
      <w:r w:rsidRPr="00B547F1">
        <w:rPr>
          <w:b/>
          <w:bCs/>
          <w:color w:val="54735A"/>
          <w:sz w:val="22"/>
          <w:szCs w:val="22"/>
        </w:rPr>
        <w:t>Just</w:t>
      </w:r>
      <w:r w:rsidRPr="00B547F1">
        <w:rPr>
          <w:b/>
          <w:bCs/>
          <w:color w:val="54735A"/>
          <w:spacing w:val="-13"/>
          <w:sz w:val="22"/>
          <w:szCs w:val="22"/>
        </w:rPr>
        <w:t xml:space="preserve"> </w:t>
      </w:r>
      <w:r w:rsidRPr="00B547F1">
        <w:rPr>
          <w:b/>
          <w:bCs/>
          <w:color w:val="54735A"/>
          <w:sz w:val="22"/>
          <w:szCs w:val="22"/>
        </w:rPr>
        <w:t>that</w:t>
      </w:r>
      <w:r w:rsidRPr="00B547F1">
        <w:rPr>
          <w:b/>
          <w:bCs/>
          <w:color w:val="54735A"/>
          <w:spacing w:val="-13"/>
          <w:sz w:val="22"/>
          <w:szCs w:val="22"/>
        </w:rPr>
        <w:t xml:space="preserve"> </w:t>
      </w:r>
      <w:r w:rsidRPr="00B547F1">
        <w:rPr>
          <w:b/>
          <w:bCs/>
          <w:color w:val="54735A"/>
          <w:sz w:val="22"/>
          <w:szCs w:val="22"/>
        </w:rPr>
        <w:t>you</w:t>
      </w:r>
      <w:r w:rsidRPr="00B547F1">
        <w:rPr>
          <w:b/>
          <w:bCs/>
          <w:color w:val="54735A"/>
          <w:spacing w:val="-13"/>
          <w:sz w:val="22"/>
          <w:szCs w:val="22"/>
        </w:rPr>
        <w:t xml:space="preserve"> </w:t>
      </w:r>
      <w:r w:rsidRPr="00B547F1">
        <w:rPr>
          <w:b/>
          <w:bCs/>
          <w:color w:val="54735A"/>
          <w:sz w:val="22"/>
          <w:szCs w:val="22"/>
        </w:rPr>
        <w:t>were</w:t>
      </w:r>
      <w:r w:rsidRPr="00B547F1">
        <w:rPr>
          <w:b/>
          <w:bCs/>
          <w:color w:val="54735A"/>
          <w:spacing w:val="-13"/>
          <w:sz w:val="22"/>
          <w:szCs w:val="22"/>
        </w:rPr>
        <w:t xml:space="preserve"> </w:t>
      </w:r>
      <w:r w:rsidRPr="00B547F1">
        <w:rPr>
          <w:b/>
          <w:bCs/>
          <w:color w:val="54735A"/>
          <w:sz w:val="22"/>
          <w:szCs w:val="22"/>
        </w:rPr>
        <w:t>a</w:t>
      </w:r>
      <w:r w:rsidRPr="00B547F1">
        <w:rPr>
          <w:b/>
          <w:bCs/>
          <w:color w:val="54735A"/>
          <w:spacing w:val="-13"/>
          <w:sz w:val="22"/>
          <w:szCs w:val="22"/>
        </w:rPr>
        <w:t xml:space="preserve"> </w:t>
      </w:r>
      <w:r w:rsidRPr="00B547F1">
        <w:rPr>
          <w:b/>
          <w:bCs/>
          <w:color w:val="54735A"/>
          <w:sz w:val="22"/>
          <w:szCs w:val="22"/>
        </w:rPr>
        <w:t>little</w:t>
      </w:r>
      <w:r w:rsidRPr="00B547F1">
        <w:rPr>
          <w:b/>
          <w:bCs/>
          <w:color w:val="54735A"/>
          <w:spacing w:val="-13"/>
          <w:sz w:val="22"/>
          <w:szCs w:val="22"/>
        </w:rPr>
        <w:t xml:space="preserve"> </w:t>
      </w:r>
      <w:r w:rsidRPr="00B547F1">
        <w:rPr>
          <w:b/>
          <w:bCs/>
          <w:color w:val="54735A"/>
          <w:sz w:val="22"/>
          <w:szCs w:val="22"/>
        </w:rPr>
        <w:t>G</w:t>
      </w:r>
      <w:r w:rsidRPr="00B547F1">
        <w:rPr>
          <w:b/>
          <w:bCs/>
          <w:color w:val="54735A"/>
          <w:spacing w:val="-13"/>
          <w:sz w:val="22"/>
          <w:szCs w:val="22"/>
        </w:rPr>
        <w:t xml:space="preserve"> </w:t>
      </w:r>
      <w:r w:rsidRPr="00B547F1">
        <w:rPr>
          <w:b/>
          <w:bCs/>
          <w:color w:val="54735A"/>
          <w:sz w:val="22"/>
          <w:szCs w:val="22"/>
        </w:rPr>
        <w:t>boy,</w:t>
      </w:r>
      <w:r w:rsidRPr="00B547F1">
        <w:rPr>
          <w:b/>
          <w:bCs/>
          <w:color w:val="54735A"/>
          <w:spacing w:val="-13"/>
          <w:sz w:val="22"/>
          <w:szCs w:val="22"/>
        </w:rPr>
        <w:t xml:space="preserve"> </w:t>
      </w:r>
      <w:r w:rsidRPr="00B547F1">
        <w:rPr>
          <w:b/>
          <w:bCs/>
          <w:color w:val="54735A"/>
          <w:sz w:val="22"/>
          <w:szCs w:val="22"/>
        </w:rPr>
        <w:t>and</w:t>
      </w:r>
      <w:r w:rsidRPr="00B547F1">
        <w:rPr>
          <w:b/>
          <w:bCs/>
          <w:color w:val="54735A"/>
          <w:spacing w:val="-13"/>
          <w:sz w:val="22"/>
          <w:szCs w:val="22"/>
        </w:rPr>
        <w:t xml:space="preserve"> </w:t>
      </w:r>
      <w:r w:rsidRPr="00B547F1">
        <w:rPr>
          <w:b/>
          <w:bCs/>
          <w:color w:val="54735A"/>
          <w:sz w:val="22"/>
          <w:szCs w:val="22"/>
        </w:rPr>
        <w:t>they</w:t>
      </w:r>
      <w:r w:rsidRPr="00B547F1">
        <w:rPr>
          <w:b/>
          <w:bCs/>
          <w:color w:val="54735A"/>
          <w:spacing w:val="-13"/>
          <w:sz w:val="22"/>
          <w:szCs w:val="22"/>
        </w:rPr>
        <w:t xml:space="preserve"> </w:t>
      </w:r>
      <w:r w:rsidRPr="00B547F1">
        <w:rPr>
          <w:b/>
          <w:bCs/>
          <w:color w:val="54735A"/>
          <w:sz w:val="22"/>
          <w:szCs w:val="22"/>
        </w:rPr>
        <w:t>pointed</w:t>
      </w:r>
      <w:r w:rsidRPr="00B547F1">
        <w:rPr>
          <w:b/>
          <w:bCs/>
          <w:color w:val="54735A"/>
          <w:spacing w:val="-13"/>
          <w:sz w:val="22"/>
          <w:szCs w:val="22"/>
        </w:rPr>
        <w:t xml:space="preserve"> </w:t>
      </w:r>
      <w:r w:rsidRPr="00B547F1">
        <w:rPr>
          <w:b/>
          <w:bCs/>
          <w:color w:val="54735A"/>
          <w:sz w:val="22"/>
          <w:szCs w:val="22"/>
        </w:rPr>
        <w:t>that</w:t>
      </w:r>
      <w:r w:rsidRPr="00B547F1">
        <w:rPr>
          <w:b/>
          <w:bCs/>
          <w:color w:val="54735A"/>
          <w:spacing w:val="-13"/>
          <w:sz w:val="22"/>
          <w:szCs w:val="22"/>
        </w:rPr>
        <w:t xml:space="preserve"> </w:t>
      </w:r>
      <w:r w:rsidRPr="00B547F1">
        <w:rPr>
          <w:b/>
          <w:bCs/>
          <w:color w:val="54735A"/>
          <w:sz w:val="22"/>
          <w:szCs w:val="22"/>
        </w:rPr>
        <w:t>out</w:t>
      </w:r>
      <w:r w:rsidRPr="00B547F1">
        <w:rPr>
          <w:b/>
          <w:bCs/>
          <w:color w:val="54735A"/>
          <w:spacing w:val="-13"/>
          <w:sz w:val="22"/>
          <w:szCs w:val="22"/>
        </w:rPr>
        <w:t xml:space="preserve"> </w:t>
      </w:r>
      <w:r w:rsidRPr="00B547F1">
        <w:rPr>
          <w:b/>
          <w:bCs/>
          <w:color w:val="54735A"/>
          <w:sz w:val="22"/>
          <w:szCs w:val="22"/>
        </w:rPr>
        <w:t>to</w:t>
      </w:r>
      <w:r w:rsidRPr="00B547F1">
        <w:rPr>
          <w:b/>
          <w:bCs/>
          <w:color w:val="54735A"/>
          <w:spacing w:val="-13"/>
          <w:sz w:val="22"/>
          <w:szCs w:val="22"/>
        </w:rPr>
        <w:t xml:space="preserve"> </w:t>
      </w:r>
      <w:r w:rsidRPr="00B547F1">
        <w:rPr>
          <w:b/>
          <w:bCs/>
          <w:color w:val="54735A"/>
          <w:sz w:val="22"/>
          <w:szCs w:val="22"/>
        </w:rPr>
        <w:t>you</w:t>
      </w:r>
      <w:r w:rsidRPr="00B547F1">
        <w:rPr>
          <w:b/>
          <w:bCs/>
          <w:color w:val="54735A"/>
          <w:spacing w:val="-13"/>
          <w:sz w:val="22"/>
          <w:szCs w:val="22"/>
        </w:rPr>
        <w:t xml:space="preserve"> </w:t>
      </w:r>
      <w:r w:rsidRPr="00B547F1">
        <w:rPr>
          <w:b/>
          <w:bCs/>
          <w:color w:val="54735A"/>
          <w:sz w:val="22"/>
          <w:szCs w:val="22"/>
        </w:rPr>
        <w:t>– they</w:t>
      </w:r>
      <w:r w:rsidRPr="00B547F1">
        <w:rPr>
          <w:b/>
          <w:bCs/>
          <w:color w:val="54735A"/>
          <w:spacing w:val="-3"/>
          <w:sz w:val="22"/>
          <w:szCs w:val="22"/>
        </w:rPr>
        <w:t xml:space="preserve"> </w:t>
      </w:r>
      <w:r w:rsidRPr="00B547F1">
        <w:rPr>
          <w:b/>
          <w:bCs/>
          <w:color w:val="54735A"/>
          <w:sz w:val="22"/>
          <w:szCs w:val="22"/>
        </w:rPr>
        <w:t>kept</w:t>
      </w:r>
      <w:r w:rsidRPr="00B547F1">
        <w:rPr>
          <w:b/>
          <w:bCs/>
          <w:color w:val="54735A"/>
          <w:spacing w:val="-3"/>
          <w:sz w:val="22"/>
          <w:szCs w:val="22"/>
        </w:rPr>
        <w:t xml:space="preserve"> </w:t>
      </w:r>
      <w:r w:rsidRPr="00B547F1">
        <w:rPr>
          <w:b/>
          <w:bCs/>
          <w:color w:val="54735A"/>
          <w:sz w:val="22"/>
          <w:szCs w:val="22"/>
        </w:rPr>
        <w:t>on</w:t>
      </w:r>
      <w:r w:rsidRPr="00B547F1">
        <w:rPr>
          <w:b/>
          <w:bCs/>
          <w:color w:val="54735A"/>
          <w:spacing w:val="-3"/>
          <w:sz w:val="22"/>
          <w:szCs w:val="22"/>
        </w:rPr>
        <w:t xml:space="preserve"> </w:t>
      </w:r>
      <w:r w:rsidRPr="00B547F1">
        <w:rPr>
          <w:b/>
          <w:bCs/>
          <w:color w:val="54735A"/>
          <w:sz w:val="22"/>
          <w:szCs w:val="22"/>
        </w:rPr>
        <w:t>pointing</w:t>
      </w:r>
      <w:r w:rsidRPr="00B547F1">
        <w:rPr>
          <w:b/>
          <w:bCs/>
          <w:color w:val="54735A"/>
          <w:spacing w:val="-3"/>
          <w:sz w:val="22"/>
          <w:szCs w:val="22"/>
        </w:rPr>
        <w:t xml:space="preserve"> </w:t>
      </w:r>
      <w:r w:rsidRPr="00B547F1">
        <w:rPr>
          <w:b/>
          <w:bCs/>
          <w:color w:val="54735A"/>
          <w:sz w:val="22"/>
          <w:szCs w:val="22"/>
        </w:rPr>
        <w:t>it</w:t>
      </w:r>
      <w:r w:rsidRPr="00B547F1">
        <w:rPr>
          <w:b/>
          <w:bCs/>
          <w:color w:val="54735A"/>
          <w:spacing w:val="-3"/>
          <w:sz w:val="22"/>
          <w:szCs w:val="22"/>
        </w:rPr>
        <w:t xml:space="preserve"> </w:t>
      </w:r>
      <w:r w:rsidRPr="00B547F1">
        <w:rPr>
          <w:b/>
          <w:bCs/>
          <w:color w:val="54735A"/>
          <w:sz w:val="22"/>
          <w:szCs w:val="22"/>
        </w:rPr>
        <w:t>out</w:t>
      </w:r>
      <w:r w:rsidRPr="00B547F1">
        <w:rPr>
          <w:b/>
          <w:bCs/>
          <w:color w:val="54735A"/>
          <w:spacing w:val="-3"/>
          <w:sz w:val="22"/>
          <w:szCs w:val="22"/>
        </w:rPr>
        <w:t xml:space="preserve"> </w:t>
      </w:r>
      <w:r w:rsidRPr="00B547F1">
        <w:rPr>
          <w:b/>
          <w:bCs/>
          <w:color w:val="54735A"/>
          <w:sz w:val="22"/>
          <w:szCs w:val="22"/>
        </w:rPr>
        <w:t>to</w:t>
      </w:r>
      <w:r w:rsidRPr="00B547F1">
        <w:rPr>
          <w:b/>
          <w:bCs/>
          <w:color w:val="54735A"/>
          <w:spacing w:val="-3"/>
          <w:sz w:val="22"/>
          <w:szCs w:val="22"/>
        </w:rPr>
        <w:t xml:space="preserve"> </w:t>
      </w:r>
      <w:r w:rsidRPr="00B547F1">
        <w:rPr>
          <w:b/>
          <w:bCs/>
          <w:color w:val="54735A"/>
          <w:sz w:val="22"/>
          <w:szCs w:val="22"/>
        </w:rPr>
        <w:t>you.</w:t>
      </w:r>
      <w:r w:rsidRPr="00B547F1">
        <w:rPr>
          <w:b/>
          <w:bCs/>
          <w:color w:val="54735A"/>
          <w:spacing w:val="-3"/>
          <w:sz w:val="22"/>
          <w:szCs w:val="22"/>
        </w:rPr>
        <w:t xml:space="preserve"> </w:t>
      </w:r>
      <w:r w:rsidRPr="00B547F1">
        <w:rPr>
          <w:b/>
          <w:bCs/>
          <w:color w:val="54735A"/>
          <w:sz w:val="22"/>
          <w:szCs w:val="22"/>
        </w:rPr>
        <w:t>And</w:t>
      </w:r>
      <w:r w:rsidRPr="00B547F1">
        <w:rPr>
          <w:b/>
          <w:bCs/>
          <w:color w:val="54735A"/>
          <w:spacing w:val="-3"/>
          <w:sz w:val="22"/>
          <w:szCs w:val="22"/>
        </w:rPr>
        <w:t xml:space="preserve"> </w:t>
      </w:r>
      <w:r w:rsidRPr="00B547F1">
        <w:rPr>
          <w:b/>
          <w:bCs/>
          <w:color w:val="54735A"/>
          <w:sz w:val="22"/>
          <w:szCs w:val="22"/>
        </w:rPr>
        <w:t>it</w:t>
      </w:r>
      <w:r w:rsidRPr="00B547F1">
        <w:rPr>
          <w:b/>
          <w:bCs/>
          <w:color w:val="54735A"/>
          <w:spacing w:val="-3"/>
          <w:sz w:val="22"/>
          <w:szCs w:val="22"/>
        </w:rPr>
        <w:t xml:space="preserve"> </w:t>
      </w:r>
      <w:r w:rsidRPr="00B547F1">
        <w:rPr>
          <w:b/>
          <w:bCs/>
          <w:color w:val="54735A"/>
          <w:sz w:val="22"/>
          <w:szCs w:val="22"/>
        </w:rPr>
        <w:t>was</w:t>
      </w:r>
      <w:r w:rsidRPr="00B547F1">
        <w:rPr>
          <w:b/>
          <w:bCs/>
          <w:color w:val="54735A"/>
          <w:spacing w:val="-3"/>
          <w:sz w:val="22"/>
          <w:szCs w:val="22"/>
        </w:rPr>
        <w:t xml:space="preserve"> </w:t>
      </w:r>
      <w:r w:rsidRPr="00B547F1">
        <w:rPr>
          <w:b/>
          <w:bCs/>
          <w:color w:val="54735A"/>
          <w:sz w:val="22"/>
          <w:szCs w:val="22"/>
        </w:rPr>
        <w:t>the</w:t>
      </w:r>
      <w:r w:rsidRPr="00B547F1">
        <w:rPr>
          <w:b/>
          <w:bCs/>
          <w:color w:val="54735A"/>
          <w:spacing w:val="-3"/>
          <w:sz w:val="22"/>
          <w:szCs w:val="22"/>
        </w:rPr>
        <w:t xml:space="preserve"> </w:t>
      </w:r>
      <w:r w:rsidRPr="00B547F1">
        <w:rPr>
          <w:b/>
          <w:bCs/>
          <w:color w:val="54735A"/>
          <w:sz w:val="22"/>
          <w:szCs w:val="22"/>
        </w:rPr>
        <w:t>old</w:t>
      </w:r>
      <w:r w:rsidRPr="00B547F1">
        <w:rPr>
          <w:b/>
          <w:bCs/>
          <w:color w:val="54735A"/>
          <w:spacing w:val="-3"/>
          <w:sz w:val="22"/>
          <w:szCs w:val="22"/>
        </w:rPr>
        <w:t xml:space="preserve"> </w:t>
      </w:r>
      <w:r w:rsidRPr="00B547F1">
        <w:rPr>
          <w:b/>
          <w:bCs/>
          <w:color w:val="54735A"/>
          <w:sz w:val="22"/>
          <w:szCs w:val="22"/>
        </w:rPr>
        <w:t>saying:</w:t>
      </w:r>
      <w:r w:rsidRPr="00B547F1">
        <w:rPr>
          <w:b/>
          <w:bCs/>
          <w:color w:val="54735A"/>
          <w:spacing w:val="-3"/>
          <w:sz w:val="22"/>
          <w:szCs w:val="22"/>
        </w:rPr>
        <w:t xml:space="preserve"> </w:t>
      </w:r>
      <w:r w:rsidRPr="00B547F1">
        <w:rPr>
          <w:b/>
          <w:bCs/>
          <w:color w:val="54735A"/>
          <w:sz w:val="22"/>
          <w:szCs w:val="22"/>
        </w:rPr>
        <w:t>lock you</w:t>
      </w:r>
      <w:r w:rsidRPr="00B547F1">
        <w:rPr>
          <w:b/>
          <w:bCs/>
          <w:color w:val="54735A"/>
          <w:spacing w:val="-12"/>
          <w:sz w:val="22"/>
          <w:szCs w:val="22"/>
        </w:rPr>
        <w:t xml:space="preserve"> </w:t>
      </w:r>
      <w:r w:rsidRPr="00B547F1">
        <w:rPr>
          <w:b/>
          <w:bCs/>
          <w:color w:val="54735A"/>
          <w:sz w:val="22"/>
          <w:szCs w:val="22"/>
        </w:rPr>
        <w:t>up,</w:t>
      </w:r>
      <w:r w:rsidRPr="00B547F1">
        <w:rPr>
          <w:b/>
          <w:bCs/>
          <w:color w:val="54735A"/>
          <w:spacing w:val="-12"/>
          <w:sz w:val="22"/>
          <w:szCs w:val="22"/>
        </w:rPr>
        <w:t xml:space="preserve"> </w:t>
      </w:r>
      <w:r w:rsidRPr="00B547F1">
        <w:rPr>
          <w:b/>
          <w:bCs/>
          <w:color w:val="54735A"/>
          <w:sz w:val="22"/>
          <w:szCs w:val="22"/>
        </w:rPr>
        <w:t>throw</w:t>
      </w:r>
      <w:r w:rsidRPr="00B547F1">
        <w:rPr>
          <w:b/>
          <w:bCs/>
          <w:color w:val="54735A"/>
          <w:spacing w:val="-12"/>
          <w:sz w:val="22"/>
          <w:szCs w:val="22"/>
        </w:rPr>
        <w:t xml:space="preserve"> </w:t>
      </w:r>
      <w:r w:rsidRPr="00B547F1">
        <w:rPr>
          <w:b/>
          <w:bCs/>
          <w:color w:val="54735A"/>
          <w:sz w:val="22"/>
          <w:szCs w:val="22"/>
        </w:rPr>
        <w:t>away</w:t>
      </w:r>
      <w:r w:rsidRPr="00B547F1">
        <w:rPr>
          <w:b/>
          <w:bCs/>
          <w:color w:val="54735A"/>
          <w:spacing w:val="-12"/>
          <w:sz w:val="22"/>
          <w:szCs w:val="22"/>
        </w:rPr>
        <w:t xml:space="preserve"> </w:t>
      </w:r>
      <w:r w:rsidRPr="00B547F1">
        <w:rPr>
          <w:b/>
          <w:bCs/>
          <w:color w:val="54735A"/>
          <w:sz w:val="22"/>
          <w:szCs w:val="22"/>
        </w:rPr>
        <w:t>the</w:t>
      </w:r>
      <w:r w:rsidRPr="00B547F1">
        <w:rPr>
          <w:b/>
          <w:bCs/>
          <w:color w:val="54735A"/>
          <w:spacing w:val="-12"/>
          <w:sz w:val="22"/>
          <w:szCs w:val="22"/>
        </w:rPr>
        <w:t xml:space="preserve"> </w:t>
      </w:r>
      <w:r w:rsidRPr="00B547F1">
        <w:rPr>
          <w:b/>
          <w:bCs/>
          <w:color w:val="54735A"/>
          <w:sz w:val="22"/>
          <w:szCs w:val="22"/>
        </w:rPr>
        <w:t>key,</w:t>
      </w:r>
      <w:r w:rsidRPr="00B547F1">
        <w:rPr>
          <w:b/>
          <w:bCs/>
          <w:color w:val="54735A"/>
          <w:spacing w:val="-12"/>
          <w:sz w:val="22"/>
          <w:szCs w:val="22"/>
        </w:rPr>
        <w:t xml:space="preserve"> </w:t>
      </w:r>
      <w:r w:rsidRPr="00B547F1">
        <w:rPr>
          <w:b/>
          <w:bCs/>
          <w:color w:val="54735A"/>
          <w:sz w:val="22"/>
          <w:szCs w:val="22"/>
        </w:rPr>
        <w:t>best</w:t>
      </w:r>
      <w:r w:rsidRPr="00B547F1">
        <w:rPr>
          <w:b/>
          <w:bCs/>
          <w:color w:val="54735A"/>
          <w:spacing w:val="-12"/>
          <w:sz w:val="22"/>
          <w:szCs w:val="22"/>
        </w:rPr>
        <w:t xml:space="preserve"> </w:t>
      </w:r>
      <w:r w:rsidRPr="00B547F1">
        <w:rPr>
          <w:b/>
          <w:bCs/>
          <w:color w:val="54735A"/>
          <w:sz w:val="22"/>
          <w:szCs w:val="22"/>
        </w:rPr>
        <w:t>thing</w:t>
      </w:r>
      <w:r w:rsidRPr="00B547F1">
        <w:rPr>
          <w:b/>
          <w:bCs/>
          <w:color w:val="54735A"/>
          <w:spacing w:val="-12"/>
          <w:sz w:val="22"/>
          <w:szCs w:val="22"/>
        </w:rPr>
        <w:t xml:space="preserve"> </w:t>
      </w:r>
      <w:r w:rsidRPr="00B547F1">
        <w:rPr>
          <w:b/>
          <w:bCs/>
          <w:color w:val="54735A"/>
          <w:sz w:val="22"/>
          <w:szCs w:val="22"/>
        </w:rPr>
        <w:t>we</w:t>
      </w:r>
      <w:r w:rsidRPr="00B547F1">
        <w:rPr>
          <w:b/>
          <w:bCs/>
          <w:color w:val="54735A"/>
          <w:spacing w:val="-12"/>
          <w:sz w:val="22"/>
          <w:szCs w:val="22"/>
        </w:rPr>
        <w:t xml:space="preserve"> </w:t>
      </w:r>
      <w:r w:rsidRPr="00B547F1">
        <w:rPr>
          <w:b/>
          <w:bCs/>
          <w:color w:val="54735A"/>
          <w:sz w:val="22"/>
          <w:szCs w:val="22"/>
        </w:rPr>
        <w:t>could</w:t>
      </w:r>
      <w:r w:rsidRPr="00B547F1">
        <w:rPr>
          <w:b/>
          <w:bCs/>
          <w:color w:val="54735A"/>
          <w:spacing w:val="-12"/>
          <w:sz w:val="22"/>
          <w:szCs w:val="22"/>
        </w:rPr>
        <w:t xml:space="preserve"> </w:t>
      </w:r>
      <w:r w:rsidRPr="00B547F1">
        <w:rPr>
          <w:b/>
          <w:bCs/>
          <w:color w:val="54735A"/>
          <w:sz w:val="22"/>
          <w:szCs w:val="22"/>
        </w:rPr>
        <w:t>do.</w:t>
      </w:r>
      <w:r w:rsidRPr="00B547F1">
        <w:rPr>
          <w:b/>
          <w:bCs/>
          <w:color w:val="54735A"/>
          <w:spacing w:val="-12"/>
          <w:sz w:val="22"/>
          <w:szCs w:val="22"/>
        </w:rPr>
        <w:t xml:space="preserve"> </w:t>
      </w:r>
      <w:r w:rsidRPr="00B547F1">
        <w:rPr>
          <w:b/>
          <w:bCs/>
          <w:color w:val="54735A"/>
          <w:sz w:val="22"/>
          <w:szCs w:val="22"/>
        </w:rPr>
        <w:t>It’s</w:t>
      </w:r>
      <w:r w:rsidRPr="00B547F1">
        <w:rPr>
          <w:b/>
          <w:bCs/>
          <w:color w:val="54735A"/>
          <w:spacing w:val="-12"/>
          <w:sz w:val="22"/>
          <w:szCs w:val="22"/>
        </w:rPr>
        <w:t xml:space="preserve"> </w:t>
      </w:r>
      <w:r w:rsidRPr="00B547F1">
        <w:rPr>
          <w:b/>
          <w:bCs/>
          <w:color w:val="54735A"/>
          <w:sz w:val="22"/>
          <w:szCs w:val="22"/>
        </w:rPr>
        <w:t>automatic for</w:t>
      </w:r>
      <w:r w:rsidRPr="00B547F1">
        <w:rPr>
          <w:b/>
          <w:bCs/>
          <w:color w:val="54735A"/>
          <w:spacing w:val="-2"/>
          <w:sz w:val="22"/>
          <w:szCs w:val="22"/>
        </w:rPr>
        <w:t xml:space="preserve"> </w:t>
      </w:r>
      <w:r w:rsidRPr="00B547F1">
        <w:rPr>
          <w:b/>
          <w:bCs/>
          <w:color w:val="54735A"/>
          <w:sz w:val="22"/>
          <w:szCs w:val="22"/>
        </w:rPr>
        <w:t>you</w:t>
      </w:r>
      <w:r w:rsidRPr="00B547F1">
        <w:rPr>
          <w:b/>
          <w:bCs/>
          <w:color w:val="54735A"/>
          <w:spacing w:val="-2"/>
          <w:sz w:val="22"/>
          <w:szCs w:val="22"/>
        </w:rPr>
        <w:t xml:space="preserve"> </w:t>
      </w:r>
      <w:r w:rsidRPr="00B547F1">
        <w:rPr>
          <w:b/>
          <w:bCs/>
          <w:color w:val="54735A"/>
          <w:sz w:val="22"/>
          <w:szCs w:val="22"/>
        </w:rPr>
        <w:t>as</w:t>
      </w:r>
      <w:r w:rsidRPr="00B547F1">
        <w:rPr>
          <w:b/>
          <w:bCs/>
          <w:color w:val="54735A"/>
          <w:spacing w:val="-2"/>
          <w:sz w:val="22"/>
          <w:szCs w:val="22"/>
        </w:rPr>
        <w:t xml:space="preserve"> </w:t>
      </w:r>
      <w:r w:rsidRPr="00B547F1">
        <w:rPr>
          <w:b/>
          <w:bCs/>
          <w:color w:val="54735A"/>
          <w:sz w:val="22"/>
          <w:szCs w:val="22"/>
        </w:rPr>
        <w:t>a</w:t>
      </w:r>
      <w:r w:rsidRPr="00B547F1">
        <w:rPr>
          <w:b/>
          <w:bCs/>
          <w:color w:val="54735A"/>
          <w:spacing w:val="-2"/>
          <w:sz w:val="22"/>
          <w:szCs w:val="22"/>
        </w:rPr>
        <w:t xml:space="preserve"> </w:t>
      </w:r>
      <w:r w:rsidRPr="00B547F1">
        <w:rPr>
          <w:b/>
          <w:bCs/>
          <w:color w:val="54735A"/>
          <w:sz w:val="22"/>
          <w:szCs w:val="22"/>
        </w:rPr>
        <w:t>child</w:t>
      </w:r>
      <w:r w:rsidRPr="00B547F1">
        <w:rPr>
          <w:b/>
          <w:bCs/>
          <w:color w:val="54735A"/>
          <w:spacing w:val="-2"/>
          <w:sz w:val="22"/>
          <w:szCs w:val="22"/>
        </w:rPr>
        <w:t xml:space="preserve"> </w:t>
      </w:r>
      <w:r w:rsidRPr="00B547F1">
        <w:rPr>
          <w:b/>
          <w:bCs/>
          <w:color w:val="54735A"/>
          <w:sz w:val="22"/>
          <w:szCs w:val="22"/>
        </w:rPr>
        <w:t>–</w:t>
      </w:r>
      <w:r w:rsidRPr="00B547F1">
        <w:rPr>
          <w:b/>
          <w:bCs/>
          <w:color w:val="54735A"/>
          <w:spacing w:val="-2"/>
          <w:sz w:val="22"/>
          <w:szCs w:val="22"/>
        </w:rPr>
        <w:t xml:space="preserve"> </w:t>
      </w:r>
      <w:r w:rsidRPr="00B547F1">
        <w:rPr>
          <w:b/>
          <w:bCs/>
          <w:color w:val="54735A"/>
          <w:sz w:val="22"/>
          <w:szCs w:val="22"/>
        </w:rPr>
        <w:t>you</w:t>
      </w:r>
      <w:r w:rsidRPr="00B547F1">
        <w:rPr>
          <w:b/>
          <w:bCs/>
          <w:color w:val="54735A"/>
          <w:spacing w:val="-2"/>
          <w:sz w:val="22"/>
          <w:szCs w:val="22"/>
        </w:rPr>
        <w:t xml:space="preserve"> </w:t>
      </w:r>
      <w:r w:rsidRPr="00B547F1">
        <w:rPr>
          <w:b/>
          <w:bCs/>
          <w:color w:val="54735A"/>
          <w:sz w:val="22"/>
          <w:szCs w:val="22"/>
        </w:rPr>
        <w:t>felt</w:t>
      </w:r>
      <w:r w:rsidRPr="00B547F1">
        <w:rPr>
          <w:b/>
          <w:bCs/>
          <w:color w:val="54735A"/>
          <w:spacing w:val="-2"/>
          <w:sz w:val="22"/>
          <w:szCs w:val="22"/>
        </w:rPr>
        <w:t xml:space="preserve"> </w:t>
      </w:r>
      <w:r w:rsidRPr="00B547F1">
        <w:rPr>
          <w:b/>
          <w:bCs/>
          <w:color w:val="54735A"/>
          <w:sz w:val="22"/>
          <w:szCs w:val="22"/>
        </w:rPr>
        <w:t>like</w:t>
      </w:r>
      <w:r w:rsidRPr="00B547F1">
        <w:rPr>
          <w:b/>
          <w:bCs/>
          <w:color w:val="54735A"/>
          <w:spacing w:val="-2"/>
          <w:sz w:val="22"/>
          <w:szCs w:val="22"/>
        </w:rPr>
        <w:t xml:space="preserve"> </w:t>
      </w:r>
      <w:r w:rsidRPr="00B547F1">
        <w:rPr>
          <w:b/>
          <w:bCs/>
          <w:color w:val="54735A"/>
          <w:sz w:val="22"/>
          <w:szCs w:val="22"/>
        </w:rPr>
        <w:t>you</w:t>
      </w:r>
      <w:r w:rsidRPr="00B547F1">
        <w:rPr>
          <w:b/>
          <w:bCs/>
          <w:color w:val="54735A"/>
          <w:spacing w:val="-2"/>
          <w:sz w:val="22"/>
          <w:szCs w:val="22"/>
        </w:rPr>
        <w:t xml:space="preserve"> </w:t>
      </w:r>
      <w:r w:rsidRPr="00B547F1">
        <w:rPr>
          <w:b/>
          <w:bCs/>
          <w:color w:val="54735A"/>
          <w:sz w:val="22"/>
          <w:szCs w:val="22"/>
        </w:rPr>
        <w:t>were</w:t>
      </w:r>
      <w:r w:rsidRPr="00B547F1">
        <w:rPr>
          <w:b/>
          <w:bCs/>
          <w:color w:val="54735A"/>
          <w:spacing w:val="-2"/>
          <w:sz w:val="22"/>
          <w:szCs w:val="22"/>
        </w:rPr>
        <w:t xml:space="preserve"> </w:t>
      </w:r>
      <w:r w:rsidRPr="00B547F1">
        <w:rPr>
          <w:b/>
          <w:bCs/>
          <w:color w:val="54735A"/>
          <w:sz w:val="22"/>
          <w:szCs w:val="22"/>
        </w:rPr>
        <w:t>the</w:t>
      </w:r>
      <w:r w:rsidRPr="00B547F1">
        <w:rPr>
          <w:b/>
          <w:bCs/>
          <w:color w:val="54735A"/>
          <w:spacing w:val="-2"/>
          <w:sz w:val="22"/>
          <w:szCs w:val="22"/>
        </w:rPr>
        <w:t xml:space="preserve"> </w:t>
      </w:r>
      <w:r w:rsidRPr="00B547F1">
        <w:rPr>
          <w:b/>
          <w:bCs/>
          <w:color w:val="54735A"/>
          <w:sz w:val="22"/>
          <w:szCs w:val="22"/>
        </w:rPr>
        <w:t>problem</w:t>
      </w:r>
      <w:r w:rsidRPr="00B547F1">
        <w:rPr>
          <w:b/>
          <w:bCs/>
          <w:color w:val="54735A"/>
          <w:spacing w:val="-2"/>
          <w:sz w:val="22"/>
          <w:szCs w:val="22"/>
        </w:rPr>
        <w:t xml:space="preserve"> </w:t>
      </w:r>
      <w:r w:rsidRPr="00B547F1">
        <w:rPr>
          <w:b/>
          <w:bCs/>
          <w:color w:val="54735A"/>
          <w:sz w:val="22"/>
          <w:szCs w:val="22"/>
        </w:rPr>
        <w:t>[always] automatically wrong.”</w:t>
      </w:r>
    </w:p>
    <w:p w14:paraId="3CD38CAB" w14:textId="2D8B74ED" w:rsidR="00557394" w:rsidRDefault="007E204A" w:rsidP="00016692">
      <w:pPr>
        <w:pStyle w:val="ListParagraph"/>
        <w:numPr>
          <w:ilvl w:val="0"/>
          <w:numId w:val="4"/>
        </w:numPr>
        <w:kinsoku w:val="0"/>
        <w:overflowPunct w:val="0"/>
        <w:spacing w:before="240" w:line="276" w:lineRule="auto"/>
        <w:ind w:left="1134" w:right="357" w:hanging="708"/>
        <w:rPr>
          <w:spacing w:val="-2"/>
          <w:sz w:val="22"/>
          <w:szCs w:val="22"/>
        </w:rPr>
      </w:pPr>
      <w:r w:rsidRPr="00016692">
        <w:rPr>
          <w:sz w:val="22"/>
          <w:szCs w:val="22"/>
        </w:rPr>
        <w:t>Carers, especially at Ōwairaka, cultivated an environment of violence</w:t>
      </w:r>
      <w:r w:rsidRPr="00016692">
        <w:rPr>
          <w:spacing w:val="-19"/>
          <w:sz w:val="22"/>
          <w:szCs w:val="22"/>
        </w:rPr>
        <w:t xml:space="preserve"> </w:t>
      </w:r>
      <w:r w:rsidRPr="00016692">
        <w:rPr>
          <w:sz w:val="22"/>
          <w:szCs w:val="22"/>
        </w:rPr>
        <w:t>where they</w:t>
      </w:r>
      <w:r w:rsidRPr="00016692">
        <w:rPr>
          <w:spacing w:val="-5"/>
          <w:sz w:val="22"/>
          <w:szCs w:val="22"/>
        </w:rPr>
        <w:t xml:space="preserve"> </w:t>
      </w:r>
      <w:r w:rsidRPr="00016692">
        <w:rPr>
          <w:sz w:val="22"/>
          <w:szCs w:val="22"/>
        </w:rPr>
        <w:t>would</w:t>
      </w:r>
      <w:r w:rsidRPr="00016692">
        <w:rPr>
          <w:spacing w:val="-5"/>
          <w:sz w:val="22"/>
          <w:szCs w:val="22"/>
        </w:rPr>
        <w:t xml:space="preserve"> </w:t>
      </w:r>
      <w:r w:rsidRPr="00016692">
        <w:rPr>
          <w:sz w:val="22"/>
          <w:szCs w:val="22"/>
        </w:rPr>
        <w:t>use</w:t>
      </w:r>
      <w:r w:rsidRPr="00016692">
        <w:rPr>
          <w:spacing w:val="-5"/>
          <w:sz w:val="22"/>
          <w:szCs w:val="22"/>
        </w:rPr>
        <w:t xml:space="preserve"> </w:t>
      </w:r>
      <w:r w:rsidRPr="00016692">
        <w:rPr>
          <w:sz w:val="22"/>
          <w:szCs w:val="22"/>
        </w:rPr>
        <w:t>force</w:t>
      </w:r>
      <w:r w:rsidRPr="00016692">
        <w:rPr>
          <w:spacing w:val="-5"/>
          <w:sz w:val="22"/>
          <w:szCs w:val="22"/>
        </w:rPr>
        <w:t xml:space="preserve"> </w:t>
      </w:r>
      <w:r w:rsidRPr="00016692">
        <w:rPr>
          <w:sz w:val="22"/>
          <w:szCs w:val="22"/>
        </w:rPr>
        <w:t>against</w:t>
      </w:r>
      <w:r w:rsidRPr="00016692">
        <w:rPr>
          <w:spacing w:val="-5"/>
          <w:sz w:val="22"/>
          <w:szCs w:val="22"/>
        </w:rPr>
        <w:t xml:space="preserve"> </w:t>
      </w:r>
      <w:r w:rsidRPr="00016692">
        <w:rPr>
          <w:sz w:val="22"/>
          <w:szCs w:val="22"/>
        </w:rPr>
        <w:t>those</w:t>
      </w:r>
      <w:r w:rsidRPr="00016692">
        <w:rPr>
          <w:spacing w:val="-5"/>
          <w:sz w:val="22"/>
          <w:szCs w:val="22"/>
        </w:rPr>
        <w:t xml:space="preserve"> </w:t>
      </w:r>
      <w:r w:rsidRPr="00016692">
        <w:rPr>
          <w:sz w:val="22"/>
          <w:szCs w:val="22"/>
        </w:rPr>
        <w:t>tamariki</w:t>
      </w:r>
      <w:r w:rsidRPr="00016692">
        <w:rPr>
          <w:spacing w:val="-5"/>
          <w:sz w:val="22"/>
          <w:szCs w:val="22"/>
        </w:rPr>
        <w:t xml:space="preserve"> </w:t>
      </w:r>
      <w:r w:rsidRPr="00016692">
        <w:rPr>
          <w:sz w:val="22"/>
          <w:szCs w:val="22"/>
        </w:rPr>
        <w:t>and</w:t>
      </w:r>
      <w:r w:rsidRPr="00016692">
        <w:rPr>
          <w:spacing w:val="-5"/>
          <w:sz w:val="22"/>
          <w:szCs w:val="22"/>
        </w:rPr>
        <w:t xml:space="preserve"> </w:t>
      </w:r>
      <w:r w:rsidRPr="00016692">
        <w:rPr>
          <w:sz w:val="22"/>
          <w:szCs w:val="22"/>
        </w:rPr>
        <w:t>rangatahi</w:t>
      </w:r>
      <w:r w:rsidRPr="00016692">
        <w:rPr>
          <w:spacing w:val="-5"/>
          <w:sz w:val="22"/>
          <w:szCs w:val="22"/>
        </w:rPr>
        <w:t xml:space="preserve"> </w:t>
      </w:r>
      <w:r w:rsidRPr="00016692">
        <w:rPr>
          <w:sz w:val="22"/>
          <w:szCs w:val="22"/>
        </w:rPr>
        <w:t>in</w:t>
      </w:r>
      <w:r w:rsidRPr="00016692">
        <w:rPr>
          <w:spacing w:val="-5"/>
          <w:sz w:val="22"/>
          <w:szCs w:val="22"/>
        </w:rPr>
        <w:t xml:space="preserve"> </w:t>
      </w:r>
      <w:r w:rsidRPr="00016692">
        <w:rPr>
          <w:sz w:val="22"/>
          <w:szCs w:val="22"/>
        </w:rPr>
        <w:t>their</w:t>
      </w:r>
      <w:r w:rsidRPr="00016692">
        <w:rPr>
          <w:spacing w:val="-5"/>
          <w:sz w:val="22"/>
          <w:szCs w:val="22"/>
        </w:rPr>
        <w:t xml:space="preserve"> </w:t>
      </w:r>
      <w:r w:rsidRPr="00016692">
        <w:rPr>
          <w:sz w:val="22"/>
          <w:szCs w:val="22"/>
        </w:rPr>
        <w:t>care. Tamariki</w:t>
      </w:r>
      <w:r w:rsidRPr="00016692">
        <w:rPr>
          <w:spacing w:val="-17"/>
          <w:sz w:val="22"/>
          <w:szCs w:val="22"/>
        </w:rPr>
        <w:t xml:space="preserve"> </w:t>
      </w:r>
      <w:r w:rsidRPr="00016692">
        <w:rPr>
          <w:sz w:val="22"/>
          <w:szCs w:val="22"/>
        </w:rPr>
        <w:t>and</w:t>
      </w:r>
      <w:r w:rsidRPr="00016692">
        <w:rPr>
          <w:spacing w:val="-17"/>
          <w:sz w:val="22"/>
          <w:szCs w:val="22"/>
        </w:rPr>
        <w:t xml:space="preserve"> </w:t>
      </w:r>
      <w:r w:rsidRPr="00016692">
        <w:rPr>
          <w:sz w:val="22"/>
          <w:szCs w:val="22"/>
        </w:rPr>
        <w:t>rangatahi</w:t>
      </w:r>
      <w:r w:rsidRPr="00016692">
        <w:rPr>
          <w:spacing w:val="-17"/>
          <w:sz w:val="22"/>
          <w:szCs w:val="22"/>
        </w:rPr>
        <w:t xml:space="preserve"> </w:t>
      </w:r>
      <w:r w:rsidRPr="00016692">
        <w:rPr>
          <w:sz w:val="22"/>
          <w:szCs w:val="22"/>
        </w:rPr>
        <w:t>were</w:t>
      </w:r>
      <w:r w:rsidRPr="00016692">
        <w:rPr>
          <w:spacing w:val="-17"/>
          <w:sz w:val="22"/>
          <w:szCs w:val="22"/>
        </w:rPr>
        <w:t xml:space="preserve"> </w:t>
      </w:r>
      <w:r w:rsidRPr="00016692">
        <w:rPr>
          <w:sz w:val="22"/>
          <w:szCs w:val="22"/>
        </w:rPr>
        <w:t>also</w:t>
      </w:r>
      <w:r w:rsidRPr="00016692">
        <w:rPr>
          <w:spacing w:val="-17"/>
          <w:sz w:val="22"/>
          <w:szCs w:val="22"/>
        </w:rPr>
        <w:t xml:space="preserve"> </w:t>
      </w:r>
      <w:r w:rsidRPr="00016692">
        <w:rPr>
          <w:sz w:val="22"/>
          <w:szCs w:val="22"/>
        </w:rPr>
        <w:t>expected</w:t>
      </w:r>
      <w:r w:rsidRPr="00016692">
        <w:rPr>
          <w:spacing w:val="-17"/>
          <w:sz w:val="22"/>
          <w:szCs w:val="22"/>
        </w:rPr>
        <w:t xml:space="preserve"> </w:t>
      </w:r>
      <w:r w:rsidRPr="00016692">
        <w:rPr>
          <w:sz w:val="22"/>
          <w:szCs w:val="22"/>
        </w:rPr>
        <w:t>to</w:t>
      </w:r>
      <w:r w:rsidRPr="00016692">
        <w:rPr>
          <w:spacing w:val="-17"/>
          <w:sz w:val="22"/>
          <w:szCs w:val="22"/>
        </w:rPr>
        <w:t xml:space="preserve"> </w:t>
      </w:r>
      <w:r w:rsidRPr="00016692">
        <w:rPr>
          <w:sz w:val="22"/>
          <w:szCs w:val="22"/>
        </w:rPr>
        <w:t>enforce</w:t>
      </w:r>
      <w:r w:rsidRPr="00016692">
        <w:rPr>
          <w:spacing w:val="-17"/>
          <w:sz w:val="22"/>
          <w:szCs w:val="22"/>
        </w:rPr>
        <w:t xml:space="preserve"> </w:t>
      </w:r>
      <w:r w:rsidRPr="00016692">
        <w:rPr>
          <w:sz w:val="22"/>
          <w:szCs w:val="22"/>
        </w:rPr>
        <w:t>violence</w:t>
      </w:r>
      <w:r w:rsidRPr="00016692">
        <w:rPr>
          <w:spacing w:val="-17"/>
          <w:sz w:val="22"/>
          <w:szCs w:val="22"/>
        </w:rPr>
        <w:t xml:space="preserve"> </w:t>
      </w:r>
      <w:r w:rsidRPr="00016692">
        <w:rPr>
          <w:sz w:val="22"/>
          <w:szCs w:val="22"/>
        </w:rPr>
        <w:t>against</w:t>
      </w:r>
      <w:r w:rsidRPr="00016692">
        <w:rPr>
          <w:spacing w:val="-17"/>
          <w:sz w:val="22"/>
          <w:szCs w:val="22"/>
        </w:rPr>
        <w:t xml:space="preserve"> </w:t>
      </w:r>
      <w:r w:rsidRPr="00016692">
        <w:rPr>
          <w:sz w:val="22"/>
          <w:szCs w:val="22"/>
        </w:rPr>
        <w:t>each other.</w:t>
      </w:r>
      <w:r w:rsidRPr="00016692">
        <w:rPr>
          <w:spacing w:val="-19"/>
          <w:sz w:val="22"/>
          <w:szCs w:val="22"/>
        </w:rPr>
        <w:t xml:space="preserve"> </w:t>
      </w:r>
      <w:r w:rsidRPr="00016692">
        <w:rPr>
          <w:sz w:val="22"/>
          <w:szCs w:val="22"/>
        </w:rPr>
        <w:t>This</w:t>
      </w:r>
      <w:r w:rsidRPr="00016692">
        <w:rPr>
          <w:spacing w:val="-18"/>
          <w:sz w:val="22"/>
          <w:szCs w:val="22"/>
        </w:rPr>
        <w:t xml:space="preserve"> </w:t>
      </w:r>
      <w:r w:rsidRPr="00016692">
        <w:rPr>
          <w:sz w:val="22"/>
          <w:szCs w:val="22"/>
        </w:rPr>
        <w:t>culture</w:t>
      </w:r>
      <w:r w:rsidRPr="00016692">
        <w:rPr>
          <w:spacing w:val="-19"/>
          <w:sz w:val="22"/>
          <w:szCs w:val="22"/>
        </w:rPr>
        <w:t xml:space="preserve"> </w:t>
      </w:r>
      <w:r w:rsidRPr="00016692">
        <w:rPr>
          <w:sz w:val="22"/>
          <w:szCs w:val="22"/>
        </w:rPr>
        <w:t>was</w:t>
      </w:r>
      <w:r w:rsidRPr="00016692">
        <w:rPr>
          <w:spacing w:val="-18"/>
          <w:sz w:val="22"/>
          <w:szCs w:val="22"/>
        </w:rPr>
        <w:t xml:space="preserve"> </w:t>
      </w:r>
      <w:r w:rsidRPr="00016692">
        <w:rPr>
          <w:sz w:val="22"/>
          <w:szCs w:val="22"/>
        </w:rPr>
        <w:t>achieved,</w:t>
      </w:r>
      <w:r w:rsidRPr="00016692">
        <w:rPr>
          <w:spacing w:val="-19"/>
          <w:sz w:val="22"/>
          <w:szCs w:val="22"/>
        </w:rPr>
        <w:t xml:space="preserve"> </w:t>
      </w:r>
      <w:r w:rsidRPr="00016692">
        <w:rPr>
          <w:sz w:val="22"/>
          <w:szCs w:val="22"/>
        </w:rPr>
        <w:t>in</w:t>
      </w:r>
      <w:r w:rsidRPr="00016692">
        <w:rPr>
          <w:spacing w:val="-18"/>
          <w:sz w:val="22"/>
          <w:szCs w:val="22"/>
        </w:rPr>
        <w:t xml:space="preserve"> </w:t>
      </w:r>
      <w:r w:rsidRPr="00016692">
        <w:rPr>
          <w:sz w:val="22"/>
          <w:szCs w:val="22"/>
        </w:rPr>
        <w:t>part,</w:t>
      </w:r>
      <w:r w:rsidRPr="00016692">
        <w:rPr>
          <w:spacing w:val="-19"/>
          <w:sz w:val="22"/>
          <w:szCs w:val="22"/>
        </w:rPr>
        <w:t xml:space="preserve"> </w:t>
      </w:r>
      <w:r w:rsidRPr="00016692">
        <w:rPr>
          <w:sz w:val="22"/>
          <w:szCs w:val="22"/>
        </w:rPr>
        <w:t>through</w:t>
      </w:r>
      <w:r w:rsidRPr="00016692">
        <w:rPr>
          <w:spacing w:val="-18"/>
          <w:sz w:val="22"/>
          <w:szCs w:val="22"/>
        </w:rPr>
        <w:t xml:space="preserve"> </w:t>
      </w:r>
      <w:r w:rsidRPr="00016692">
        <w:rPr>
          <w:sz w:val="22"/>
          <w:szCs w:val="22"/>
        </w:rPr>
        <w:t>the</w:t>
      </w:r>
      <w:r w:rsidRPr="00016692">
        <w:rPr>
          <w:spacing w:val="-19"/>
          <w:sz w:val="22"/>
          <w:szCs w:val="22"/>
        </w:rPr>
        <w:t xml:space="preserve"> </w:t>
      </w:r>
      <w:r w:rsidRPr="00016692">
        <w:rPr>
          <w:sz w:val="22"/>
          <w:szCs w:val="22"/>
        </w:rPr>
        <w:t>adoption</w:t>
      </w:r>
      <w:r w:rsidRPr="00016692">
        <w:rPr>
          <w:spacing w:val="-18"/>
          <w:sz w:val="22"/>
          <w:szCs w:val="22"/>
        </w:rPr>
        <w:t xml:space="preserve"> </w:t>
      </w:r>
      <w:r w:rsidRPr="00016692">
        <w:rPr>
          <w:sz w:val="22"/>
          <w:szCs w:val="22"/>
        </w:rPr>
        <w:t>of</w:t>
      </w:r>
      <w:r w:rsidRPr="00016692">
        <w:rPr>
          <w:spacing w:val="-19"/>
          <w:sz w:val="22"/>
          <w:szCs w:val="22"/>
        </w:rPr>
        <w:t xml:space="preserve"> </w:t>
      </w:r>
      <w:r w:rsidRPr="00016692">
        <w:rPr>
          <w:sz w:val="22"/>
          <w:szCs w:val="22"/>
        </w:rPr>
        <w:t xml:space="preserve">prison-like </w:t>
      </w:r>
      <w:r w:rsidRPr="00016692">
        <w:rPr>
          <w:spacing w:val="-2"/>
          <w:sz w:val="22"/>
          <w:szCs w:val="22"/>
        </w:rPr>
        <w:t>conditions.</w:t>
      </w:r>
    </w:p>
    <w:p w14:paraId="4CA9952D" w14:textId="77777777" w:rsidR="00E43BC7" w:rsidRDefault="00B2259A" w:rsidP="00016692">
      <w:pPr>
        <w:pStyle w:val="BodyText"/>
        <w:kinsoku w:val="0"/>
        <w:overflowPunct w:val="0"/>
        <w:spacing w:before="240" w:line="276" w:lineRule="auto"/>
        <w:ind w:left="1134" w:right="471"/>
        <w:jc w:val="both"/>
        <w:rPr>
          <w:b/>
          <w:bCs/>
          <w:color w:val="54735A"/>
          <w:sz w:val="22"/>
          <w:szCs w:val="22"/>
        </w:rPr>
      </w:pPr>
      <w:r w:rsidRPr="00016692">
        <w:rPr>
          <w:b/>
          <w:bCs/>
          <w:color w:val="54735A"/>
          <w:sz w:val="22"/>
          <w:szCs w:val="22"/>
        </w:rPr>
        <w:t>“I</w:t>
      </w:r>
      <w:r w:rsidRPr="00016692">
        <w:rPr>
          <w:b/>
          <w:bCs/>
          <w:color w:val="54735A"/>
          <w:spacing w:val="-17"/>
          <w:sz w:val="22"/>
          <w:szCs w:val="22"/>
        </w:rPr>
        <w:t xml:space="preserve"> </w:t>
      </w:r>
      <w:r w:rsidRPr="00016692">
        <w:rPr>
          <w:b/>
          <w:bCs/>
          <w:color w:val="54735A"/>
          <w:sz w:val="22"/>
          <w:szCs w:val="22"/>
        </w:rPr>
        <w:t>remember</w:t>
      </w:r>
      <w:r w:rsidRPr="00016692">
        <w:rPr>
          <w:b/>
          <w:bCs/>
          <w:color w:val="54735A"/>
          <w:spacing w:val="-17"/>
          <w:sz w:val="22"/>
          <w:szCs w:val="22"/>
        </w:rPr>
        <w:t xml:space="preserve"> </w:t>
      </w:r>
      <w:r w:rsidRPr="00016692">
        <w:rPr>
          <w:b/>
          <w:bCs/>
          <w:color w:val="54735A"/>
          <w:sz w:val="22"/>
          <w:szCs w:val="22"/>
        </w:rPr>
        <w:t>being</w:t>
      </w:r>
      <w:r w:rsidRPr="00016692">
        <w:rPr>
          <w:b/>
          <w:bCs/>
          <w:color w:val="54735A"/>
          <w:spacing w:val="-17"/>
          <w:sz w:val="22"/>
          <w:szCs w:val="22"/>
        </w:rPr>
        <w:t xml:space="preserve"> </w:t>
      </w:r>
      <w:r w:rsidRPr="00016692">
        <w:rPr>
          <w:b/>
          <w:bCs/>
          <w:color w:val="54735A"/>
          <w:sz w:val="22"/>
          <w:szCs w:val="22"/>
        </w:rPr>
        <w:t>locked</w:t>
      </w:r>
      <w:r w:rsidRPr="00016692">
        <w:rPr>
          <w:b/>
          <w:bCs/>
          <w:color w:val="54735A"/>
          <w:spacing w:val="-17"/>
          <w:sz w:val="22"/>
          <w:szCs w:val="22"/>
        </w:rPr>
        <w:t xml:space="preserve"> </w:t>
      </w:r>
      <w:r w:rsidRPr="00016692">
        <w:rPr>
          <w:b/>
          <w:bCs/>
          <w:color w:val="54735A"/>
          <w:sz w:val="22"/>
          <w:szCs w:val="22"/>
        </w:rPr>
        <w:t>into</w:t>
      </w:r>
      <w:r w:rsidRPr="00016692">
        <w:rPr>
          <w:b/>
          <w:bCs/>
          <w:color w:val="54735A"/>
          <w:spacing w:val="-17"/>
          <w:sz w:val="22"/>
          <w:szCs w:val="22"/>
        </w:rPr>
        <w:t xml:space="preserve"> </w:t>
      </w:r>
      <w:r w:rsidRPr="00016692">
        <w:rPr>
          <w:b/>
          <w:bCs/>
          <w:color w:val="54735A"/>
          <w:sz w:val="22"/>
          <w:szCs w:val="22"/>
        </w:rPr>
        <w:t>the</w:t>
      </w:r>
      <w:r w:rsidRPr="00016692">
        <w:rPr>
          <w:b/>
          <w:bCs/>
          <w:color w:val="54735A"/>
          <w:spacing w:val="-17"/>
          <w:sz w:val="22"/>
          <w:szCs w:val="22"/>
        </w:rPr>
        <w:t xml:space="preserve"> </w:t>
      </w:r>
      <w:r w:rsidRPr="00016692">
        <w:rPr>
          <w:b/>
          <w:bCs/>
          <w:color w:val="54735A"/>
          <w:sz w:val="22"/>
          <w:szCs w:val="22"/>
        </w:rPr>
        <w:t>cell,</w:t>
      </w:r>
      <w:r w:rsidRPr="00016692">
        <w:rPr>
          <w:b/>
          <w:bCs/>
          <w:color w:val="54735A"/>
          <w:spacing w:val="-17"/>
          <w:sz w:val="22"/>
          <w:szCs w:val="22"/>
        </w:rPr>
        <w:t xml:space="preserve"> </w:t>
      </w:r>
      <w:r w:rsidRPr="00016692">
        <w:rPr>
          <w:b/>
          <w:bCs/>
          <w:color w:val="54735A"/>
          <w:sz w:val="22"/>
          <w:szCs w:val="22"/>
        </w:rPr>
        <w:t>into</w:t>
      </w:r>
      <w:r w:rsidRPr="00016692">
        <w:rPr>
          <w:b/>
          <w:bCs/>
          <w:color w:val="54735A"/>
          <w:spacing w:val="-17"/>
          <w:sz w:val="22"/>
          <w:szCs w:val="22"/>
        </w:rPr>
        <w:t xml:space="preserve"> </w:t>
      </w:r>
      <w:r w:rsidRPr="00016692">
        <w:rPr>
          <w:b/>
          <w:bCs/>
          <w:color w:val="54735A"/>
          <w:sz w:val="22"/>
          <w:szCs w:val="22"/>
        </w:rPr>
        <w:t>the</w:t>
      </w:r>
      <w:r w:rsidRPr="00016692">
        <w:rPr>
          <w:b/>
          <w:bCs/>
          <w:color w:val="54735A"/>
          <w:spacing w:val="-17"/>
          <w:sz w:val="22"/>
          <w:szCs w:val="22"/>
        </w:rPr>
        <w:t xml:space="preserve"> </w:t>
      </w:r>
      <w:r w:rsidRPr="00016692">
        <w:rPr>
          <w:b/>
          <w:bCs/>
          <w:color w:val="54735A"/>
          <w:sz w:val="22"/>
          <w:szCs w:val="22"/>
        </w:rPr>
        <w:t>courtyard,</w:t>
      </w:r>
      <w:r w:rsidRPr="00016692">
        <w:rPr>
          <w:b/>
          <w:bCs/>
          <w:color w:val="54735A"/>
          <w:spacing w:val="-17"/>
          <w:sz w:val="22"/>
          <w:szCs w:val="22"/>
        </w:rPr>
        <w:t xml:space="preserve"> </w:t>
      </w:r>
      <w:r w:rsidRPr="00016692">
        <w:rPr>
          <w:b/>
          <w:bCs/>
          <w:color w:val="54735A"/>
          <w:sz w:val="22"/>
          <w:szCs w:val="22"/>
        </w:rPr>
        <w:t>and</w:t>
      </w:r>
      <w:r w:rsidRPr="00016692">
        <w:rPr>
          <w:b/>
          <w:bCs/>
          <w:color w:val="54735A"/>
          <w:spacing w:val="-17"/>
          <w:sz w:val="22"/>
          <w:szCs w:val="22"/>
        </w:rPr>
        <w:t xml:space="preserve"> </w:t>
      </w:r>
      <w:r w:rsidRPr="00016692">
        <w:rPr>
          <w:b/>
          <w:bCs/>
          <w:color w:val="54735A"/>
          <w:sz w:val="22"/>
          <w:szCs w:val="22"/>
        </w:rPr>
        <w:t>they gave</w:t>
      </w:r>
      <w:r w:rsidRPr="00016692">
        <w:rPr>
          <w:b/>
          <w:bCs/>
          <w:color w:val="54735A"/>
          <w:spacing w:val="-14"/>
          <w:sz w:val="22"/>
          <w:szCs w:val="22"/>
        </w:rPr>
        <w:t xml:space="preserve"> </w:t>
      </w:r>
      <w:r w:rsidRPr="00016692">
        <w:rPr>
          <w:b/>
          <w:bCs/>
          <w:color w:val="54735A"/>
          <w:sz w:val="22"/>
          <w:szCs w:val="22"/>
        </w:rPr>
        <w:t>us</w:t>
      </w:r>
      <w:r w:rsidRPr="00016692">
        <w:rPr>
          <w:b/>
          <w:bCs/>
          <w:color w:val="54735A"/>
          <w:spacing w:val="-14"/>
          <w:sz w:val="22"/>
          <w:szCs w:val="22"/>
        </w:rPr>
        <w:t xml:space="preserve"> </w:t>
      </w:r>
      <w:r w:rsidRPr="00016692">
        <w:rPr>
          <w:b/>
          <w:bCs/>
          <w:color w:val="54735A"/>
          <w:sz w:val="22"/>
          <w:szCs w:val="22"/>
        </w:rPr>
        <w:t>a</w:t>
      </w:r>
      <w:r w:rsidRPr="00016692">
        <w:rPr>
          <w:b/>
          <w:bCs/>
          <w:color w:val="54735A"/>
          <w:spacing w:val="-14"/>
          <w:sz w:val="22"/>
          <w:szCs w:val="22"/>
        </w:rPr>
        <w:t xml:space="preserve"> </w:t>
      </w:r>
      <w:r w:rsidRPr="00016692">
        <w:rPr>
          <w:b/>
          <w:bCs/>
          <w:color w:val="54735A"/>
          <w:sz w:val="22"/>
          <w:szCs w:val="22"/>
        </w:rPr>
        <w:t>period</w:t>
      </w:r>
      <w:r w:rsidRPr="00016692">
        <w:rPr>
          <w:b/>
          <w:bCs/>
          <w:color w:val="54735A"/>
          <w:spacing w:val="-14"/>
          <w:sz w:val="22"/>
          <w:szCs w:val="22"/>
        </w:rPr>
        <w:t xml:space="preserve"> </w:t>
      </w:r>
      <w:r w:rsidRPr="00016692">
        <w:rPr>
          <w:b/>
          <w:bCs/>
          <w:color w:val="54735A"/>
          <w:sz w:val="22"/>
          <w:szCs w:val="22"/>
        </w:rPr>
        <w:t>where</w:t>
      </w:r>
      <w:r w:rsidRPr="00016692">
        <w:rPr>
          <w:b/>
          <w:bCs/>
          <w:color w:val="54735A"/>
          <w:spacing w:val="-14"/>
          <w:sz w:val="22"/>
          <w:szCs w:val="22"/>
        </w:rPr>
        <w:t xml:space="preserve"> </w:t>
      </w:r>
      <w:r w:rsidRPr="00016692">
        <w:rPr>
          <w:b/>
          <w:bCs/>
          <w:color w:val="54735A"/>
          <w:sz w:val="22"/>
          <w:szCs w:val="22"/>
        </w:rPr>
        <w:t>we</w:t>
      </w:r>
      <w:r w:rsidRPr="00016692">
        <w:rPr>
          <w:b/>
          <w:bCs/>
          <w:color w:val="54735A"/>
          <w:spacing w:val="-14"/>
          <w:sz w:val="22"/>
          <w:szCs w:val="22"/>
        </w:rPr>
        <w:t xml:space="preserve"> </w:t>
      </w:r>
      <w:r w:rsidRPr="00016692">
        <w:rPr>
          <w:b/>
          <w:bCs/>
          <w:color w:val="54735A"/>
          <w:sz w:val="22"/>
          <w:szCs w:val="22"/>
        </w:rPr>
        <w:t>had</w:t>
      </w:r>
      <w:r w:rsidRPr="00016692">
        <w:rPr>
          <w:b/>
          <w:bCs/>
          <w:color w:val="54735A"/>
          <w:spacing w:val="-14"/>
          <w:sz w:val="22"/>
          <w:szCs w:val="22"/>
        </w:rPr>
        <w:t xml:space="preserve"> </w:t>
      </w:r>
      <w:r w:rsidRPr="00016692">
        <w:rPr>
          <w:b/>
          <w:bCs/>
          <w:color w:val="54735A"/>
          <w:sz w:val="22"/>
          <w:szCs w:val="22"/>
        </w:rPr>
        <w:t>to</w:t>
      </w:r>
      <w:r w:rsidRPr="00016692">
        <w:rPr>
          <w:b/>
          <w:bCs/>
          <w:color w:val="54735A"/>
          <w:spacing w:val="-14"/>
          <w:sz w:val="22"/>
          <w:szCs w:val="22"/>
        </w:rPr>
        <w:t xml:space="preserve"> </w:t>
      </w:r>
      <w:r w:rsidRPr="00016692">
        <w:rPr>
          <w:b/>
          <w:bCs/>
          <w:color w:val="54735A"/>
          <w:sz w:val="22"/>
          <w:szCs w:val="22"/>
        </w:rPr>
        <w:t>spend</w:t>
      </w:r>
      <w:r w:rsidRPr="00016692">
        <w:rPr>
          <w:b/>
          <w:bCs/>
          <w:color w:val="54735A"/>
          <w:spacing w:val="-14"/>
          <w:sz w:val="22"/>
          <w:szCs w:val="22"/>
        </w:rPr>
        <w:t xml:space="preserve"> </w:t>
      </w:r>
      <w:r w:rsidRPr="00016692">
        <w:rPr>
          <w:b/>
          <w:bCs/>
          <w:color w:val="54735A"/>
          <w:sz w:val="22"/>
          <w:szCs w:val="22"/>
        </w:rPr>
        <w:t>in</w:t>
      </w:r>
      <w:r w:rsidRPr="00016692">
        <w:rPr>
          <w:b/>
          <w:bCs/>
          <w:color w:val="54735A"/>
          <w:spacing w:val="-14"/>
          <w:sz w:val="22"/>
          <w:szCs w:val="22"/>
        </w:rPr>
        <w:t xml:space="preserve"> </w:t>
      </w:r>
      <w:r w:rsidRPr="00016692">
        <w:rPr>
          <w:b/>
          <w:bCs/>
          <w:color w:val="54735A"/>
          <w:sz w:val="22"/>
          <w:szCs w:val="22"/>
        </w:rPr>
        <w:t>this</w:t>
      </w:r>
      <w:r w:rsidRPr="00016692">
        <w:rPr>
          <w:b/>
          <w:bCs/>
          <w:color w:val="54735A"/>
          <w:spacing w:val="-14"/>
          <w:sz w:val="22"/>
          <w:szCs w:val="22"/>
        </w:rPr>
        <w:t xml:space="preserve"> </w:t>
      </w:r>
      <w:r w:rsidRPr="00016692">
        <w:rPr>
          <w:b/>
          <w:bCs/>
          <w:color w:val="54735A"/>
          <w:sz w:val="22"/>
          <w:szCs w:val="22"/>
        </w:rPr>
        <w:t>courtyard.</w:t>
      </w:r>
      <w:r w:rsidR="00E43BC7">
        <w:rPr>
          <w:b/>
          <w:bCs/>
          <w:color w:val="54735A"/>
          <w:sz w:val="22"/>
          <w:szCs w:val="22"/>
        </w:rPr>
        <w:t>”</w:t>
      </w:r>
    </w:p>
    <w:p w14:paraId="6B9371A6" w14:textId="1E031B3C" w:rsidR="0016277A" w:rsidRDefault="00B2259A" w:rsidP="00DE3D1F">
      <w:pPr>
        <w:pStyle w:val="BodyText"/>
        <w:kinsoku w:val="0"/>
        <w:overflowPunct w:val="0"/>
        <w:spacing w:before="240" w:line="276" w:lineRule="auto"/>
        <w:ind w:left="1134" w:right="471"/>
        <w:jc w:val="both"/>
        <w:rPr>
          <w:b/>
          <w:bCs/>
          <w:color w:val="54735A"/>
        </w:rPr>
      </w:pPr>
      <w:r w:rsidRPr="00016692">
        <w:rPr>
          <w:b/>
          <w:bCs/>
          <w:color w:val="54735A"/>
          <w:sz w:val="22"/>
          <w:szCs w:val="22"/>
        </w:rPr>
        <w:t>“I</w:t>
      </w:r>
      <w:r w:rsidRPr="00016692">
        <w:rPr>
          <w:b/>
          <w:bCs/>
          <w:color w:val="54735A"/>
          <w:spacing w:val="-14"/>
          <w:sz w:val="22"/>
          <w:szCs w:val="22"/>
        </w:rPr>
        <w:t xml:space="preserve"> </w:t>
      </w:r>
      <w:r w:rsidRPr="00016692">
        <w:rPr>
          <w:b/>
          <w:bCs/>
          <w:color w:val="54735A"/>
          <w:sz w:val="22"/>
          <w:szCs w:val="22"/>
        </w:rPr>
        <w:t>hadn’t even gone through Court.”</w:t>
      </w:r>
      <w:r w:rsidR="0016277A">
        <w:rPr>
          <w:b/>
          <w:bCs/>
          <w:color w:val="54735A"/>
          <w:sz w:val="22"/>
          <w:szCs w:val="22"/>
        </w:rPr>
        <w:br w:type="page"/>
      </w:r>
    </w:p>
    <w:p w14:paraId="0462FFB3" w14:textId="77777777" w:rsidR="00176E00" w:rsidRDefault="00176E00" w:rsidP="00176E00">
      <w:pPr>
        <w:widowControl/>
        <w:autoSpaceDE/>
        <w:autoSpaceDN/>
        <w:adjustRightInd/>
        <w:spacing w:line="278" w:lineRule="auto"/>
        <w:rPr>
          <w:b/>
          <w:bCs/>
          <w:color w:val="54735A"/>
        </w:rPr>
      </w:pPr>
    </w:p>
    <w:p w14:paraId="31B03837" w14:textId="77777777" w:rsidR="008E05F3" w:rsidRPr="00016692" w:rsidRDefault="007E204A" w:rsidP="00016692">
      <w:pPr>
        <w:pStyle w:val="ListParagraph"/>
        <w:numPr>
          <w:ilvl w:val="0"/>
          <w:numId w:val="4"/>
        </w:numPr>
        <w:kinsoku w:val="0"/>
        <w:overflowPunct w:val="0"/>
        <w:spacing w:before="240" w:line="276" w:lineRule="auto"/>
        <w:ind w:left="1134" w:right="911" w:hanging="708"/>
        <w:rPr>
          <w:sz w:val="22"/>
          <w:szCs w:val="22"/>
        </w:rPr>
      </w:pPr>
      <w:r w:rsidRPr="00016692">
        <w:rPr>
          <w:sz w:val="22"/>
          <w:szCs w:val="22"/>
        </w:rPr>
        <w:t>One</w:t>
      </w:r>
      <w:r w:rsidRPr="00016692">
        <w:rPr>
          <w:spacing w:val="-4"/>
          <w:sz w:val="22"/>
          <w:szCs w:val="22"/>
        </w:rPr>
        <w:t xml:space="preserve"> </w:t>
      </w:r>
      <w:r w:rsidRPr="00016692">
        <w:rPr>
          <w:sz w:val="22"/>
          <w:szCs w:val="22"/>
        </w:rPr>
        <w:t>survivor</w:t>
      </w:r>
      <w:r w:rsidRPr="00016692">
        <w:rPr>
          <w:spacing w:val="-4"/>
          <w:sz w:val="22"/>
          <w:szCs w:val="22"/>
        </w:rPr>
        <w:t xml:space="preserve"> </w:t>
      </w:r>
      <w:r w:rsidRPr="00016692">
        <w:rPr>
          <w:sz w:val="22"/>
          <w:szCs w:val="22"/>
        </w:rPr>
        <w:t>told</w:t>
      </w:r>
      <w:r w:rsidRPr="00016692">
        <w:rPr>
          <w:spacing w:val="-4"/>
          <w:sz w:val="22"/>
          <w:szCs w:val="22"/>
        </w:rPr>
        <w:t xml:space="preserve"> </w:t>
      </w:r>
      <w:r w:rsidRPr="00016692">
        <w:rPr>
          <w:sz w:val="22"/>
          <w:szCs w:val="22"/>
        </w:rPr>
        <w:t>us</w:t>
      </w:r>
      <w:r w:rsidRPr="00016692">
        <w:rPr>
          <w:spacing w:val="-4"/>
          <w:sz w:val="22"/>
          <w:szCs w:val="22"/>
        </w:rPr>
        <w:t xml:space="preserve"> </w:t>
      </w:r>
      <w:r w:rsidRPr="00016692">
        <w:rPr>
          <w:sz w:val="22"/>
          <w:szCs w:val="22"/>
        </w:rPr>
        <w:t>tamariki</w:t>
      </w:r>
      <w:r w:rsidRPr="00016692">
        <w:rPr>
          <w:spacing w:val="-4"/>
          <w:sz w:val="22"/>
          <w:szCs w:val="22"/>
        </w:rPr>
        <w:t xml:space="preserve"> </w:t>
      </w:r>
      <w:r w:rsidRPr="00016692">
        <w:rPr>
          <w:sz w:val="22"/>
          <w:szCs w:val="22"/>
        </w:rPr>
        <w:t>and</w:t>
      </w:r>
      <w:r w:rsidRPr="00016692">
        <w:rPr>
          <w:spacing w:val="-4"/>
          <w:sz w:val="22"/>
          <w:szCs w:val="22"/>
        </w:rPr>
        <w:t xml:space="preserve"> </w:t>
      </w:r>
      <w:r w:rsidRPr="00016692">
        <w:rPr>
          <w:sz w:val="22"/>
          <w:szCs w:val="22"/>
        </w:rPr>
        <w:t>rangatahi</w:t>
      </w:r>
      <w:r w:rsidRPr="00016692">
        <w:rPr>
          <w:spacing w:val="-4"/>
          <w:sz w:val="22"/>
          <w:szCs w:val="22"/>
        </w:rPr>
        <w:t xml:space="preserve"> </w:t>
      </w:r>
      <w:r w:rsidRPr="00016692">
        <w:rPr>
          <w:sz w:val="22"/>
          <w:szCs w:val="22"/>
        </w:rPr>
        <w:t>were</w:t>
      </w:r>
      <w:r w:rsidRPr="00016692">
        <w:rPr>
          <w:spacing w:val="-4"/>
          <w:sz w:val="22"/>
          <w:szCs w:val="22"/>
        </w:rPr>
        <w:t xml:space="preserve"> </w:t>
      </w:r>
      <w:r w:rsidRPr="00016692">
        <w:rPr>
          <w:sz w:val="22"/>
          <w:szCs w:val="22"/>
        </w:rPr>
        <w:t>made</w:t>
      </w:r>
      <w:r w:rsidRPr="00016692">
        <w:rPr>
          <w:spacing w:val="-4"/>
          <w:sz w:val="22"/>
          <w:szCs w:val="22"/>
        </w:rPr>
        <w:t xml:space="preserve"> </w:t>
      </w:r>
      <w:r w:rsidRPr="00016692">
        <w:rPr>
          <w:sz w:val="22"/>
          <w:szCs w:val="22"/>
        </w:rPr>
        <w:t>to</w:t>
      </w:r>
      <w:r w:rsidRPr="00016692">
        <w:rPr>
          <w:spacing w:val="-4"/>
          <w:sz w:val="22"/>
          <w:szCs w:val="22"/>
        </w:rPr>
        <w:t xml:space="preserve"> </w:t>
      </w:r>
      <w:r w:rsidRPr="00016692">
        <w:rPr>
          <w:sz w:val="22"/>
          <w:szCs w:val="22"/>
        </w:rPr>
        <w:t>participate in</w:t>
      </w:r>
      <w:r w:rsidRPr="00016692">
        <w:rPr>
          <w:spacing w:val="-19"/>
          <w:sz w:val="22"/>
          <w:szCs w:val="22"/>
        </w:rPr>
        <w:t xml:space="preserve"> </w:t>
      </w:r>
      <w:r w:rsidRPr="00016692">
        <w:rPr>
          <w:sz w:val="22"/>
          <w:szCs w:val="22"/>
        </w:rPr>
        <w:t>organised</w:t>
      </w:r>
      <w:r w:rsidRPr="00016692">
        <w:rPr>
          <w:spacing w:val="-18"/>
          <w:sz w:val="22"/>
          <w:szCs w:val="22"/>
        </w:rPr>
        <w:t xml:space="preserve"> </w:t>
      </w:r>
      <w:r w:rsidRPr="00016692">
        <w:rPr>
          <w:sz w:val="22"/>
          <w:szCs w:val="22"/>
        </w:rPr>
        <w:t>and</w:t>
      </w:r>
      <w:r w:rsidRPr="00016692">
        <w:rPr>
          <w:spacing w:val="-19"/>
          <w:sz w:val="22"/>
          <w:szCs w:val="22"/>
        </w:rPr>
        <w:t xml:space="preserve"> </w:t>
      </w:r>
      <w:r w:rsidRPr="00016692">
        <w:rPr>
          <w:sz w:val="22"/>
          <w:szCs w:val="22"/>
        </w:rPr>
        <w:t>involuntary</w:t>
      </w:r>
      <w:r w:rsidRPr="00016692">
        <w:rPr>
          <w:spacing w:val="-18"/>
          <w:sz w:val="22"/>
          <w:szCs w:val="22"/>
        </w:rPr>
        <w:t xml:space="preserve"> </w:t>
      </w:r>
      <w:r w:rsidRPr="00016692">
        <w:rPr>
          <w:sz w:val="22"/>
          <w:szCs w:val="22"/>
        </w:rPr>
        <w:t>boxing</w:t>
      </w:r>
      <w:r w:rsidRPr="00016692">
        <w:rPr>
          <w:spacing w:val="-19"/>
          <w:sz w:val="22"/>
          <w:szCs w:val="22"/>
        </w:rPr>
        <w:t xml:space="preserve"> </w:t>
      </w:r>
      <w:r w:rsidRPr="00016692">
        <w:rPr>
          <w:sz w:val="22"/>
          <w:szCs w:val="22"/>
        </w:rPr>
        <w:t>bouts,</w:t>
      </w:r>
      <w:r w:rsidRPr="00016692">
        <w:rPr>
          <w:spacing w:val="-18"/>
          <w:sz w:val="22"/>
          <w:szCs w:val="22"/>
        </w:rPr>
        <w:t xml:space="preserve"> </w:t>
      </w:r>
      <w:r w:rsidRPr="00016692">
        <w:rPr>
          <w:sz w:val="22"/>
          <w:szCs w:val="22"/>
        </w:rPr>
        <w:t>and</w:t>
      </w:r>
      <w:r w:rsidRPr="00016692">
        <w:rPr>
          <w:spacing w:val="-19"/>
          <w:sz w:val="22"/>
          <w:szCs w:val="22"/>
        </w:rPr>
        <w:t xml:space="preserve"> </w:t>
      </w:r>
      <w:r w:rsidRPr="00016692">
        <w:rPr>
          <w:sz w:val="22"/>
          <w:szCs w:val="22"/>
        </w:rPr>
        <w:t>described</w:t>
      </w:r>
      <w:r w:rsidRPr="00016692">
        <w:rPr>
          <w:spacing w:val="-18"/>
          <w:sz w:val="22"/>
          <w:szCs w:val="22"/>
        </w:rPr>
        <w:t xml:space="preserve"> </w:t>
      </w:r>
      <w:r w:rsidRPr="00016692">
        <w:rPr>
          <w:sz w:val="22"/>
          <w:szCs w:val="22"/>
        </w:rPr>
        <w:t>an</w:t>
      </w:r>
      <w:r w:rsidRPr="00016692">
        <w:rPr>
          <w:spacing w:val="-19"/>
          <w:sz w:val="22"/>
          <w:szCs w:val="22"/>
        </w:rPr>
        <w:t xml:space="preserve"> </w:t>
      </w:r>
      <w:r w:rsidRPr="00016692">
        <w:rPr>
          <w:sz w:val="22"/>
          <w:szCs w:val="22"/>
        </w:rPr>
        <w:t>organised sex ring:</w:t>
      </w:r>
    </w:p>
    <w:p w14:paraId="50697344" w14:textId="6E284A7C" w:rsidR="008E05F3" w:rsidRPr="00016692" w:rsidRDefault="00B2259A" w:rsidP="00016692">
      <w:pPr>
        <w:pStyle w:val="BodyText"/>
        <w:kinsoku w:val="0"/>
        <w:overflowPunct w:val="0"/>
        <w:spacing w:before="240" w:line="276" w:lineRule="auto"/>
        <w:ind w:left="1134" w:right="237"/>
        <w:rPr>
          <w:sz w:val="22"/>
          <w:szCs w:val="22"/>
        </w:rPr>
      </w:pPr>
      <w:r w:rsidRPr="00016692">
        <w:rPr>
          <w:b/>
          <w:bCs/>
          <w:color w:val="54735A"/>
          <w:sz w:val="22"/>
          <w:szCs w:val="22"/>
        </w:rPr>
        <w:t>“I</w:t>
      </w:r>
      <w:r w:rsidRPr="00016692">
        <w:rPr>
          <w:b/>
          <w:bCs/>
          <w:color w:val="54735A"/>
          <w:spacing w:val="-2"/>
          <w:sz w:val="22"/>
          <w:szCs w:val="22"/>
        </w:rPr>
        <w:t xml:space="preserve"> </w:t>
      </w:r>
      <w:r w:rsidRPr="00016692">
        <w:rPr>
          <w:b/>
          <w:bCs/>
          <w:color w:val="54735A"/>
          <w:sz w:val="22"/>
          <w:szCs w:val="22"/>
        </w:rPr>
        <w:t>was</w:t>
      </w:r>
      <w:r w:rsidRPr="00016692">
        <w:rPr>
          <w:b/>
          <w:bCs/>
          <w:color w:val="54735A"/>
          <w:spacing w:val="-2"/>
          <w:sz w:val="22"/>
          <w:szCs w:val="22"/>
        </w:rPr>
        <w:t xml:space="preserve"> </w:t>
      </w:r>
      <w:r w:rsidRPr="00016692">
        <w:rPr>
          <w:b/>
          <w:bCs/>
          <w:color w:val="54735A"/>
          <w:sz w:val="22"/>
          <w:szCs w:val="22"/>
        </w:rPr>
        <w:t>part</w:t>
      </w:r>
      <w:r w:rsidRPr="00016692">
        <w:rPr>
          <w:b/>
          <w:bCs/>
          <w:color w:val="54735A"/>
          <w:spacing w:val="-2"/>
          <w:sz w:val="22"/>
          <w:szCs w:val="22"/>
        </w:rPr>
        <w:t xml:space="preserve"> </w:t>
      </w:r>
      <w:r w:rsidRPr="00016692">
        <w:rPr>
          <w:b/>
          <w:bCs/>
          <w:color w:val="54735A"/>
          <w:sz w:val="22"/>
          <w:szCs w:val="22"/>
        </w:rPr>
        <w:t>of</w:t>
      </w:r>
      <w:r w:rsidRPr="00016692">
        <w:rPr>
          <w:b/>
          <w:bCs/>
          <w:color w:val="54735A"/>
          <w:spacing w:val="-2"/>
          <w:sz w:val="22"/>
          <w:szCs w:val="22"/>
        </w:rPr>
        <w:t xml:space="preserve"> </w:t>
      </w:r>
      <w:r w:rsidRPr="00016692">
        <w:rPr>
          <w:b/>
          <w:bCs/>
          <w:color w:val="54735A"/>
          <w:sz w:val="22"/>
          <w:szCs w:val="22"/>
        </w:rPr>
        <w:t>one</w:t>
      </w:r>
      <w:r w:rsidRPr="00016692">
        <w:rPr>
          <w:b/>
          <w:bCs/>
          <w:color w:val="54735A"/>
          <w:spacing w:val="-2"/>
          <w:sz w:val="22"/>
          <w:szCs w:val="22"/>
        </w:rPr>
        <w:t xml:space="preserve"> </w:t>
      </w:r>
      <w:r w:rsidRPr="00016692">
        <w:rPr>
          <w:b/>
          <w:bCs/>
          <w:color w:val="54735A"/>
          <w:sz w:val="22"/>
          <w:szCs w:val="22"/>
        </w:rPr>
        <w:t>experience</w:t>
      </w:r>
      <w:r w:rsidRPr="00016692">
        <w:rPr>
          <w:b/>
          <w:bCs/>
          <w:color w:val="54735A"/>
          <w:spacing w:val="-2"/>
          <w:sz w:val="22"/>
          <w:szCs w:val="22"/>
        </w:rPr>
        <w:t xml:space="preserve"> </w:t>
      </w:r>
      <w:r w:rsidRPr="00016692">
        <w:rPr>
          <w:b/>
          <w:bCs/>
          <w:color w:val="54735A"/>
          <w:sz w:val="22"/>
          <w:szCs w:val="22"/>
        </w:rPr>
        <w:t>where</w:t>
      </w:r>
      <w:r w:rsidRPr="00016692">
        <w:rPr>
          <w:b/>
          <w:bCs/>
          <w:color w:val="54735A"/>
          <w:spacing w:val="-2"/>
          <w:sz w:val="22"/>
          <w:szCs w:val="22"/>
        </w:rPr>
        <w:t xml:space="preserve"> </w:t>
      </w:r>
      <w:r w:rsidRPr="00016692">
        <w:rPr>
          <w:b/>
          <w:bCs/>
          <w:color w:val="54735A"/>
          <w:sz w:val="22"/>
          <w:szCs w:val="22"/>
        </w:rPr>
        <w:t>the</w:t>
      </w:r>
      <w:r w:rsidRPr="00016692">
        <w:rPr>
          <w:b/>
          <w:bCs/>
          <w:color w:val="54735A"/>
          <w:spacing w:val="-2"/>
          <w:sz w:val="22"/>
          <w:szCs w:val="22"/>
        </w:rPr>
        <w:t xml:space="preserve"> </w:t>
      </w:r>
      <w:r w:rsidRPr="00016692">
        <w:rPr>
          <w:b/>
          <w:bCs/>
          <w:color w:val="54735A"/>
          <w:sz w:val="22"/>
          <w:szCs w:val="22"/>
        </w:rPr>
        <w:t>guards</w:t>
      </w:r>
      <w:r w:rsidRPr="00016692">
        <w:rPr>
          <w:b/>
          <w:bCs/>
          <w:color w:val="54735A"/>
          <w:spacing w:val="-2"/>
          <w:sz w:val="22"/>
          <w:szCs w:val="22"/>
        </w:rPr>
        <w:t xml:space="preserve"> </w:t>
      </w:r>
      <w:r w:rsidRPr="00016692">
        <w:rPr>
          <w:b/>
          <w:bCs/>
          <w:color w:val="54735A"/>
          <w:sz w:val="22"/>
          <w:szCs w:val="22"/>
        </w:rPr>
        <w:t>turned</w:t>
      </w:r>
      <w:r w:rsidRPr="00016692">
        <w:rPr>
          <w:b/>
          <w:bCs/>
          <w:color w:val="54735A"/>
          <w:spacing w:val="-2"/>
          <w:sz w:val="22"/>
          <w:szCs w:val="22"/>
        </w:rPr>
        <w:t xml:space="preserve"> </w:t>
      </w:r>
      <w:r w:rsidRPr="00016692">
        <w:rPr>
          <w:b/>
          <w:bCs/>
          <w:color w:val="54735A"/>
          <w:sz w:val="22"/>
          <w:szCs w:val="22"/>
        </w:rPr>
        <w:t>around</w:t>
      </w:r>
      <w:r w:rsidRPr="00016692">
        <w:rPr>
          <w:b/>
          <w:bCs/>
          <w:color w:val="54735A"/>
          <w:spacing w:val="-2"/>
          <w:sz w:val="22"/>
          <w:szCs w:val="22"/>
        </w:rPr>
        <w:t xml:space="preserve"> </w:t>
      </w:r>
      <w:r w:rsidRPr="00016692">
        <w:rPr>
          <w:b/>
          <w:bCs/>
          <w:color w:val="54735A"/>
          <w:sz w:val="22"/>
          <w:szCs w:val="22"/>
        </w:rPr>
        <w:t>and told</w:t>
      </w:r>
      <w:r w:rsidRPr="00016692">
        <w:rPr>
          <w:b/>
          <w:bCs/>
          <w:color w:val="54735A"/>
          <w:spacing w:val="-10"/>
          <w:sz w:val="22"/>
          <w:szCs w:val="22"/>
        </w:rPr>
        <w:t xml:space="preserve"> </w:t>
      </w:r>
      <w:r w:rsidRPr="00016692">
        <w:rPr>
          <w:b/>
          <w:bCs/>
          <w:color w:val="54735A"/>
          <w:sz w:val="22"/>
          <w:szCs w:val="22"/>
        </w:rPr>
        <w:t>me</w:t>
      </w:r>
      <w:r w:rsidRPr="00016692">
        <w:rPr>
          <w:b/>
          <w:bCs/>
          <w:color w:val="54735A"/>
          <w:spacing w:val="-10"/>
          <w:sz w:val="22"/>
          <w:szCs w:val="22"/>
        </w:rPr>
        <w:t xml:space="preserve"> </w:t>
      </w:r>
      <w:r w:rsidRPr="00016692">
        <w:rPr>
          <w:b/>
          <w:bCs/>
          <w:color w:val="54735A"/>
          <w:sz w:val="22"/>
          <w:szCs w:val="22"/>
        </w:rPr>
        <w:t>that</w:t>
      </w:r>
      <w:r w:rsidRPr="00016692">
        <w:rPr>
          <w:b/>
          <w:bCs/>
          <w:color w:val="54735A"/>
          <w:spacing w:val="-10"/>
          <w:sz w:val="22"/>
          <w:szCs w:val="22"/>
        </w:rPr>
        <w:t xml:space="preserve"> </w:t>
      </w:r>
      <w:r w:rsidRPr="00016692">
        <w:rPr>
          <w:b/>
          <w:bCs/>
          <w:color w:val="54735A"/>
          <w:sz w:val="22"/>
          <w:szCs w:val="22"/>
        </w:rPr>
        <w:t>we</w:t>
      </w:r>
      <w:r w:rsidRPr="00016692">
        <w:rPr>
          <w:b/>
          <w:bCs/>
          <w:color w:val="54735A"/>
          <w:spacing w:val="-10"/>
          <w:sz w:val="22"/>
          <w:szCs w:val="22"/>
        </w:rPr>
        <w:t xml:space="preserve"> </w:t>
      </w:r>
      <w:r w:rsidRPr="00016692">
        <w:rPr>
          <w:b/>
          <w:bCs/>
          <w:color w:val="54735A"/>
          <w:sz w:val="22"/>
          <w:szCs w:val="22"/>
        </w:rPr>
        <w:t>were</w:t>
      </w:r>
      <w:r w:rsidRPr="00016692">
        <w:rPr>
          <w:b/>
          <w:bCs/>
          <w:color w:val="54735A"/>
          <w:spacing w:val="-10"/>
          <w:sz w:val="22"/>
          <w:szCs w:val="22"/>
        </w:rPr>
        <w:t xml:space="preserve"> </w:t>
      </w:r>
      <w:r w:rsidRPr="00016692">
        <w:rPr>
          <w:b/>
          <w:bCs/>
          <w:color w:val="54735A"/>
          <w:sz w:val="22"/>
          <w:szCs w:val="22"/>
        </w:rPr>
        <w:t>going</w:t>
      </w:r>
      <w:r w:rsidRPr="00016692">
        <w:rPr>
          <w:b/>
          <w:bCs/>
          <w:color w:val="54735A"/>
          <w:spacing w:val="-10"/>
          <w:sz w:val="22"/>
          <w:szCs w:val="22"/>
        </w:rPr>
        <w:t xml:space="preserve"> </w:t>
      </w:r>
      <w:r w:rsidRPr="00016692">
        <w:rPr>
          <w:b/>
          <w:bCs/>
          <w:color w:val="54735A"/>
          <w:sz w:val="22"/>
          <w:szCs w:val="22"/>
        </w:rPr>
        <w:t>out</w:t>
      </w:r>
      <w:r w:rsidRPr="00016692">
        <w:rPr>
          <w:b/>
          <w:bCs/>
          <w:color w:val="54735A"/>
          <w:spacing w:val="-10"/>
          <w:sz w:val="22"/>
          <w:szCs w:val="22"/>
        </w:rPr>
        <w:t xml:space="preserve"> </w:t>
      </w:r>
      <w:r w:rsidRPr="00016692">
        <w:rPr>
          <w:b/>
          <w:bCs/>
          <w:color w:val="54735A"/>
          <w:sz w:val="22"/>
          <w:szCs w:val="22"/>
        </w:rPr>
        <w:t>on</w:t>
      </w:r>
      <w:r w:rsidRPr="00016692">
        <w:rPr>
          <w:b/>
          <w:bCs/>
          <w:color w:val="54735A"/>
          <w:spacing w:val="-10"/>
          <w:sz w:val="22"/>
          <w:szCs w:val="22"/>
        </w:rPr>
        <w:t xml:space="preserve"> </w:t>
      </w:r>
      <w:r w:rsidRPr="00016692">
        <w:rPr>
          <w:b/>
          <w:bCs/>
          <w:color w:val="54735A"/>
          <w:sz w:val="22"/>
          <w:szCs w:val="22"/>
        </w:rPr>
        <w:t>a</w:t>
      </w:r>
      <w:r w:rsidRPr="00016692">
        <w:rPr>
          <w:b/>
          <w:bCs/>
          <w:color w:val="54735A"/>
          <w:spacing w:val="-10"/>
          <w:sz w:val="22"/>
          <w:szCs w:val="22"/>
        </w:rPr>
        <w:t xml:space="preserve"> </w:t>
      </w:r>
      <w:r w:rsidRPr="00016692">
        <w:rPr>
          <w:b/>
          <w:bCs/>
          <w:color w:val="54735A"/>
          <w:sz w:val="22"/>
          <w:szCs w:val="22"/>
        </w:rPr>
        <w:t>day</w:t>
      </w:r>
      <w:r w:rsidRPr="00016692">
        <w:rPr>
          <w:b/>
          <w:bCs/>
          <w:color w:val="54735A"/>
          <w:spacing w:val="-10"/>
          <w:sz w:val="22"/>
          <w:szCs w:val="22"/>
        </w:rPr>
        <w:t xml:space="preserve"> </w:t>
      </w:r>
      <w:r w:rsidRPr="00016692">
        <w:rPr>
          <w:b/>
          <w:bCs/>
          <w:color w:val="54735A"/>
          <w:sz w:val="22"/>
          <w:szCs w:val="22"/>
        </w:rPr>
        <w:t>trip.</w:t>
      </w:r>
      <w:r w:rsidRPr="00016692">
        <w:rPr>
          <w:b/>
          <w:bCs/>
          <w:color w:val="54735A"/>
          <w:spacing w:val="-10"/>
          <w:sz w:val="22"/>
          <w:szCs w:val="22"/>
        </w:rPr>
        <w:t xml:space="preserve"> </w:t>
      </w:r>
      <w:r w:rsidRPr="00016692">
        <w:rPr>
          <w:b/>
          <w:bCs/>
          <w:color w:val="54735A"/>
          <w:sz w:val="22"/>
          <w:szCs w:val="22"/>
        </w:rPr>
        <w:t>I</w:t>
      </w:r>
      <w:r w:rsidRPr="00016692">
        <w:rPr>
          <w:b/>
          <w:bCs/>
          <w:color w:val="54735A"/>
          <w:spacing w:val="-10"/>
          <w:sz w:val="22"/>
          <w:szCs w:val="22"/>
        </w:rPr>
        <w:t xml:space="preserve"> </w:t>
      </w:r>
      <w:r w:rsidRPr="00016692">
        <w:rPr>
          <w:b/>
          <w:bCs/>
          <w:color w:val="54735A"/>
          <w:sz w:val="22"/>
          <w:szCs w:val="22"/>
        </w:rPr>
        <w:t>thought,</w:t>
      </w:r>
      <w:r w:rsidRPr="00016692">
        <w:rPr>
          <w:b/>
          <w:bCs/>
          <w:color w:val="54735A"/>
          <w:spacing w:val="-10"/>
          <w:sz w:val="22"/>
          <w:szCs w:val="22"/>
        </w:rPr>
        <w:t xml:space="preserve"> </w:t>
      </w:r>
      <w:r w:rsidRPr="00016692">
        <w:rPr>
          <w:b/>
          <w:bCs/>
          <w:color w:val="54735A"/>
          <w:sz w:val="22"/>
          <w:szCs w:val="22"/>
        </w:rPr>
        <w:t>‘Cool,</w:t>
      </w:r>
      <w:r w:rsidRPr="00016692">
        <w:rPr>
          <w:b/>
          <w:bCs/>
          <w:color w:val="54735A"/>
          <w:spacing w:val="-10"/>
          <w:sz w:val="22"/>
          <w:szCs w:val="22"/>
        </w:rPr>
        <w:t xml:space="preserve"> </w:t>
      </w:r>
      <w:r w:rsidRPr="00016692">
        <w:rPr>
          <w:b/>
          <w:bCs/>
          <w:color w:val="54735A"/>
          <w:sz w:val="22"/>
          <w:szCs w:val="22"/>
        </w:rPr>
        <w:t>we’re going</w:t>
      </w:r>
      <w:r w:rsidRPr="00016692">
        <w:rPr>
          <w:b/>
          <w:bCs/>
          <w:color w:val="54735A"/>
          <w:spacing w:val="-2"/>
          <w:sz w:val="22"/>
          <w:szCs w:val="22"/>
        </w:rPr>
        <w:t xml:space="preserve"> </w:t>
      </w:r>
      <w:r w:rsidRPr="00016692">
        <w:rPr>
          <w:b/>
          <w:bCs/>
          <w:color w:val="54735A"/>
          <w:sz w:val="22"/>
          <w:szCs w:val="22"/>
        </w:rPr>
        <w:t>to</w:t>
      </w:r>
      <w:r w:rsidRPr="00016692">
        <w:rPr>
          <w:b/>
          <w:bCs/>
          <w:color w:val="54735A"/>
          <w:spacing w:val="-2"/>
          <w:sz w:val="22"/>
          <w:szCs w:val="22"/>
        </w:rPr>
        <w:t xml:space="preserve"> </w:t>
      </w:r>
      <w:r w:rsidRPr="00016692">
        <w:rPr>
          <w:b/>
          <w:bCs/>
          <w:color w:val="54735A"/>
          <w:sz w:val="22"/>
          <w:szCs w:val="22"/>
        </w:rPr>
        <w:t>get</w:t>
      </w:r>
      <w:r w:rsidRPr="00016692">
        <w:rPr>
          <w:b/>
          <w:bCs/>
          <w:color w:val="54735A"/>
          <w:spacing w:val="-2"/>
          <w:sz w:val="22"/>
          <w:szCs w:val="22"/>
        </w:rPr>
        <w:t xml:space="preserve"> </w:t>
      </w:r>
      <w:r w:rsidRPr="00016692">
        <w:rPr>
          <w:b/>
          <w:bCs/>
          <w:color w:val="54735A"/>
          <w:sz w:val="22"/>
          <w:szCs w:val="22"/>
        </w:rPr>
        <w:t>a</w:t>
      </w:r>
      <w:r w:rsidRPr="00016692">
        <w:rPr>
          <w:b/>
          <w:bCs/>
          <w:color w:val="54735A"/>
          <w:spacing w:val="-2"/>
          <w:sz w:val="22"/>
          <w:szCs w:val="22"/>
        </w:rPr>
        <w:t xml:space="preserve"> </w:t>
      </w:r>
      <w:r w:rsidRPr="00016692">
        <w:rPr>
          <w:b/>
          <w:bCs/>
          <w:color w:val="54735A"/>
          <w:sz w:val="22"/>
          <w:szCs w:val="22"/>
        </w:rPr>
        <w:t>few</w:t>
      </w:r>
      <w:r w:rsidRPr="00016692">
        <w:rPr>
          <w:b/>
          <w:bCs/>
          <w:color w:val="54735A"/>
          <w:spacing w:val="-2"/>
          <w:sz w:val="22"/>
          <w:szCs w:val="22"/>
        </w:rPr>
        <w:t xml:space="preserve"> </w:t>
      </w:r>
      <w:r w:rsidRPr="00016692">
        <w:rPr>
          <w:b/>
          <w:bCs/>
          <w:color w:val="54735A"/>
          <w:sz w:val="22"/>
          <w:szCs w:val="22"/>
        </w:rPr>
        <w:t>more</w:t>
      </w:r>
      <w:r w:rsidRPr="00016692">
        <w:rPr>
          <w:b/>
          <w:bCs/>
          <w:color w:val="54735A"/>
          <w:spacing w:val="-2"/>
          <w:sz w:val="22"/>
          <w:szCs w:val="22"/>
        </w:rPr>
        <w:t xml:space="preserve"> </w:t>
      </w:r>
      <w:r w:rsidRPr="00016692">
        <w:rPr>
          <w:b/>
          <w:bCs/>
          <w:color w:val="54735A"/>
          <w:sz w:val="22"/>
          <w:szCs w:val="22"/>
        </w:rPr>
        <w:t>extra</w:t>
      </w:r>
      <w:r w:rsidRPr="00016692">
        <w:rPr>
          <w:b/>
          <w:bCs/>
          <w:color w:val="54735A"/>
          <w:spacing w:val="-2"/>
          <w:sz w:val="22"/>
          <w:szCs w:val="22"/>
        </w:rPr>
        <w:t xml:space="preserve"> </w:t>
      </w:r>
      <w:r w:rsidRPr="00016692">
        <w:rPr>
          <w:b/>
          <w:bCs/>
          <w:color w:val="54735A"/>
          <w:sz w:val="22"/>
          <w:szCs w:val="22"/>
        </w:rPr>
        <w:t>things</w:t>
      </w:r>
      <w:r w:rsidRPr="00016692">
        <w:rPr>
          <w:b/>
          <w:bCs/>
          <w:color w:val="54735A"/>
          <w:spacing w:val="-2"/>
          <w:sz w:val="22"/>
          <w:szCs w:val="22"/>
        </w:rPr>
        <w:t xml:space="preserve"> </w:t>
      </w:r>
      <w:r w:rsidRPr="00016692">
        <w:rPr>
          <w:b/>
          <w:bCs/>
          <w:color w:val="54735A"/>
          <w:sz w:val="22"/>
          <w:szCs w:val="22"/>
        </w:rPr>
        <w:t>because</w:t>
      </w:r>
      <w:r w:rsidRPr="00016692">
        <w:rPr>
          <w:b/>
          <w:bCs/>
          <w:color w:val="54735A"/>
          <w:spacing w:val="-2"/>
          <w:sz w:val="22"/>
          <w:szCs w:val="22"/>
        </w:rPr>
        <w:t xml:space="preserve"> </w:t>
      </w:r>
      <w:r w:rsidRPr="00016692">
        <w:rPr>
          <w:b/>
          <w:bCs/>
          <w:color w:val="54735A"/>
          <w:sz w:val="22"/>
          <w:szCs w:val="22"/>
        </w:rPr>
        <w:t>we’re</w:t>
      </w:r>
      <w:r w:rsidRPr="00016692">
        <w:rPr>
          <w:b/>
          <w:bCs/>
          <w:color w:val="54735A"/>
          <w:spacing w:val="-2"/>
          <w:sz w:val="22"/>
          <w:szCs w:val="22"/>
        </w:rPr>
        <w:t xml:space="preserve"> </w:t>
      </w:r>
      <w:r w:rsidRPr="00016692">
        <w:rPr>
          <w:b/>
          <w:bCs/>
          <w:color w:val="54735A"/>
          <w:sz w:val="22"/>
          <w:szCs w:val="22"/>
        </w:rPr>
        <w:t>going</w:t>
      </w:r>
      <w:r w:rsidRPr="00016692">
        <w:rPr>
          <w:b/>
          <w:bCs/>
          <w:color w:val="54735A"/>
          <w:spacing w:val="-2"/>
          <w:sz w:val="22"/>
          <w:szCs w:val="22"/>
        </w:rPr>
        <w:t xml:space="preserve"> </w:t>
      </w:r>
      <w:r w:rsidRPr="00016692">
        <w:rPr>
          <w:b/>
          <w:bCs/>
          <w:color w:val="54735A"/>
          <w:sz w:val="22"/>
          <w:szCs w:val="22"/>
        </w:rPr>
        <w:t>out’.</w:t>
      </w:r>
      <w:r w:rsidRPr="00016692">
        <w:rPr>
          <w:b/>
          <w:bCs/>
          <w:color w:val="54735A"/>
          <w:spacing w:val="-2"/>
          <w:sz w:val="22"/>
          <w:szCs w:val="22"/>
        </w:rPr>
        <w:t xml:space="preserve"> </w:t>
      </w:r>
      <w:r w:rsidRPr="00016692">
        <w:rPr>
          <w:b/>
          <w:bCs/>
          <w:color w:val="54735A"/>
          <w:sz w:val="22"/>
          <w:szCs w:val="22"/>
        </w:rPr>
        <w:t>Of course,</w:t>
      </w:r>
      <w:r w:rsidRPr="00016692">
        <w:rPr>
          <w:b/>
          <w:bCs/>
          <w:color w:val="54735A"/>
          <w:spacing w:val="-15"/>
          <w:sz w:val="22"/>
          <w:szCs w:val="22"/>
        </w:rPr>
        <w:t xml:space="preserve"> </w:t>
      </w:r>
      <w:r w:rsidRPr="00016692">
        <w:rPr>
          <w:b/>
          <w:bCs/>
          <w:color w:val="54735A"/>
          <w:sz w:val="22"/>
          <w:szCs w:val="22"/>
        </w:rPr>
        <w:t>we</w:t>
      </w:r>
      <w:r w:rsidRPr="00016692">
        <w:rPr>
          <w:b/>
          <w:bCs/>
          <w:color w:val="54735A"/>
          <w:spacing w:val="-15"/>
          <w:sz w:val="22"/>
          <w:szCs w:val="22"/>
        </w:rPr>
        <w:t xml:space="preserve"> </w:t>
      </w:r>
      <w:r w:rsidRPr="00016692">
        <w:rPr>
          <w:b/>
          <w:bCs/>
          <w:color w:val="54735A"/>
          <w:sz w:val="22"/>
          <w:szCs w:val="22"/>
        </w:rPr>
        <w:t>got</w:t>
      </w:r>
      <w:r w:rsidRPr="00016692">
        <w:rPr>
          <w:b/>
          <w:bCs/>
          <w:color w:val="54735A"/>
          <w:spacing w:val="-15"/>
          <w:sz w:val="22"/>
          <w:szCs w:val="22"/>
        </w:rPr>
        <w:t xml:space="preserve"> </w:t>
      </w:r>
      <w:r w:rsidRPr="00016692">
        <w:rPr>
          <w:b/>
          <w:bCs/>
          <w:color w:val="54735A"/>
          <w:sz w:val="22"/>
          <w:szCs w:val="22"/>
        </w:rPr>
        <w:t>a</w:t>
      </w:r>
      <w:r w:rsidRPr="00016692">
        <w:rPr>
          <w:b/>
          <w:bCs/>
          <w:color w:val="54735A"/>
          <w:spacing w:val="-15"/>
          <w:sz w:val="22"/>
          <w:szCs w:val="22"/>
        </w:rPr>
        <w:t xml:space="preserve"> </w:t>
      </w:r>
      <w:r w:rsidRPr="00016692">
        <w:rPr>
          <w:b/>
          <w:bCs/>
          <w:color w:val="54735A"/>
          <w:sz w:val="22"/>
          <w:szCs w:val="22"/>
        </w:rPr>
        <w:t>few</w:t>
      </w:r>
      <w:r w:rsidRPr="00016692">
        <w:rPr>
          <w:b/>
          <w:bCs/>
          <w:color w:val="54735A"/>
          <w:spacing w:val="-15"/>
          <w:sz w:val="22"/>
          <w:szCs w:val="22"/>
        </w:rPr>
        <w:t xml:space="preserve"> </w:t>
      </w:r>
      <w:r w:rsidRPr="00016692">
        <w:rPr>
          <w:b/>
          <w:bCs/>
          <w:color w:val="54735A"/>
          <w:sz w:val="22"/>
          <w:szCs w:val="22"/>
        </w:rPr>
        <w:t>cigarettes</w:t>
      </w:r>
      <w:r w:rsidRPr="00016692">
        <w:rPr>
          <w:b/>
          <w:bCs/>
          <w:color w:val="54735A"/>
          <w:spacing w:val="-15"/>
          <w:sz w:val="22"/>
          <w:szCs w:val="22"/>
        </w:rPr>
        <w:t xml:space="preserve"> </w:t>
      </w:r>
      <w:r w:rsidRPr="00016692">
        <w:rPr>
          <w:b/>
          <w:bCs/>
          <w:color w:val="54735A"/>
          <w:sz w:val="22"/>
          <w:szCs w:val="22"/>
        </w:rPr>
        <w:t>passed</w:t>
      </w:r>
      <w:r w:rsidRPr="00016692">
        <w:rPr>
          <w:b/>
          <w:bCs/>
          <w:color w:val="54735A"/>
          <w:spacing w:val="-15"/>
          <w:sz w:val="22"/>
          <w:szCs w:val="22"/>
        </w:rPr>
        <w:t xml:space="preserve"> </w:t>
      </w:r>
      <w:r w:rsidRPr="00016692">
        <w:rPr>
          <w:b/>
          <w:bCs/>
          <w:color w:val="54735A"/>
          <w:sz w:val="22"/>
          <w:szCs w:val="22"/>
        </w:rPr>
        <w:t>back</w:t>
      </w:r>
      <w:r w:rsidRPr="00016692">
        <w:rPr>
          <w:b/>
          <w:bCs/>
          <w:color w:val="54735A"/>
          <w:spacing w:val="-15"/>
          <w:sz w:val="22"/>
          <w:szCs w:val="22"/>
        </w:rPr>
        <w:t xml:space="preserve"> </w:t>
      </w:r>
      <w:r w:rsidRPr="00016692">
        <w:rPr>
          <w:b/>
          <w:bCs/>
          <w:color w:val="54735A"/>
          <w:sz w:val="22"/>
          <w:szCs w:val="22"/>
        </w:rPr>
        <w:t>in</w:t>
      </w:r>
      <w:r w:rsidRPr="00016692">
        <w:rPr>
          <w:b/>
          <w:bCs/>
          <w:color w:val="54735A"/>
          <w:spacing w:val="-15"/>
          <w:sz w:val="22"/>
          <w:szCs w:val="22"/>
        </w:rPr>
        <w:t xml:space="preserve"> </w:t>
      </w:r>
      <w:r w:rsidRPr="00016692">
        <w:rPr>
          <w:b/>
          <w:bCs/>
          <w:color w:val="54735A"/>
          <w:sz w:val="22"/>
          <w:szCs w:val="22"/>
        </w:rPr>
        <w:t>the</w:t>
      </w:r>
      <w:r w:rsidRPr="00016692">
        <w:rPr>
          <w:b/>
          <w:bCs/>
          <w:color w:val="54735A"/>
          <w:spacing w:val="-15"/>
          <w:sz w:val="22"/>
          <w:szCs w:val="22"/>
        </w:rPr>
        <w:t xml:space="preserve"> </w:t>
      </w:r>
      <w:r w:rsidRPr="00016692">
        <w:rPr>
          <w:b/>
          <w:bCs/>
          <w:color w:val="54735A"/>
          <w:sz w:val="22"/>
          <w:szCs w:val="22"/>
        </w:rPr>
        <w:t>van</w:t>
      </w:r>
      <w:r w:rsidRPr="00016692">
        <w:rPr>
          <w:b/>
          <w:bCs/>
          <w:color w:val="54735A"/>
          <w:spacing w:val="-15"/>
          <w:sz w:val="22"/>
          <w:szCs w:val="22"/>
        </w:rPr>
        <w:t xml:space="preserve"> </w:t>
      </w:r>
      <w:r w:rsidRPr="00016692">
        <w:rPr>
          <w:b/>
          <w:bCs/>
          <w:color w:val="54735A"/>
          <w:sz w:val="22"/>
          <w:szCs w:val="22"/>
        </w:rPr>
        <w:t>and</w:t>
      </w:r>
      <w:r w:rsidRPr="00016692">
        <w:rPr>
          <w:b/>
          <w:bCs/>
          <w:color w:val="54735A"/>
          <w:spacing w:val="-15"/>
          <w:sz w:val="22"/>
          <w:szCs w:val="22"/>
        </w:rPr>
        <w:t xml:space="preserve"> </w:t>
      </w:r>
      <w:r w:rsidRPr="00016692">
        <w:rPr>
          <w:b/>
          <w:bCs/>
          <w:color w:val="54735A"/>
          <w:sz w:val="22"/>
          <w:szCs w:val="22"/>
        </w:rPr>
        <w:t>stuff.</w:t>
      </w:r>
      <w:r w:rsidRPr="00016692">
        <w:rPr>
          <w:b/>
          <w:bCs/>
          <w:color w:val="54735A"/>
          <w:spacing w:val="-15"/>
          <w:sz w:val="22"/>
          <w:szCs w:val="22"/>
        </w:rPr>
        <w:t xml:space="preserve"> </w:t>
      </w:r>
      <w:r w:rsidRPr="00016692">
        <w:rPr>
          <w:b/>
          <w:bCs/>
          <w:color w:val="54735A"/>
          <w:sz w:val="22"/>
          <w:szCs w:val="22"/>
        </w:rPr>
        <w:t>We pulled</w:t>
      </w:r>
      <w:r w:rsidRPr="00016692">
        <w:rPr>
          <w:b/>
          <w:bCs/>
          <w:color w:val="54735A"/>
          <w:spacing w:val="-12"/>
          <w:sz w:val="22"/>
          <w:szCs w:val="22"/>
        </w:rPr>
        <w:t xml:space="preserve"> </w:t>
      </w:r>
      <w:r w:rsidRPr="00016692">
        <w:rPr>
          <w:b/>
          <w:bCs/>
          <w:color w:val="54735A"/>
          <w:sz w:val="22"/>
          <w:szCs w:val="22"/>
        </w:rPr>
        <w:t>up</w:t>
      </w:r>
      <w:r w:rsidRPr="00016692">
        <w:rPr>
          <w:b/>
          <w:bCs/>
          <w:color w:val="54735A"/>
          <w:spacing w:val="-12"/>
          <w:sz w:val="22"/>
          <w:szCs w:val="22"/>
        </w:rPr>
        <w:t xml:space="preserve"> </w:t>
      </w:r>
      <w:r w:rsidRPr="00016692">
        <w:rPr>
          <w:b/>
          <w:bCs/>
          <w:color w:val="54735A"/>
          <w:sz w:val="22"/>
          <w:szCs w:val="22"/>
        </w:rPr>
        <w:t>outside</w:t>
      </w:r>
      <w:r w:rsidRPr="00016692">
        <w:rPr>
          <w:b/>
          <w:bCs/>
          <w:color w:val="54735A"/>
          <w:spacing w:val="-12"/>
          <w:sz w:val="22"/>
          <w:szCs w:val="22"/>
        </w:rPr>
        <w:t xml:space="preserve"> </w:t>
      </w:r>
      <w:r w:rsidRPr="00016692">
        <w:rPr>
          <w:b/>
          <w:bCs/>
          <w:color w:val="54735A"/>
          <w:sz w:val="22"/>
          <w:szCs w:val="22"/>
        </w:rPr>
        <w:t>this</w:t>
      </w:r>
      <w:r w:rsidRPr="00016692">
        <w:rPr>
          <w:b/>
          <w:bCs/>
          <w:color w:val="54735A"/>
          <w:spacing w:val="-12"/>
          <w:sz w:val="22"/>
          <w:szCs w:val="22"/>
        </w:rPr>
        <w:t xml:space="preserve"> </w:t>
      </w:r>
      <w:r w:rsidRPr="00016692">
        <w:rPr>
          <w:b/>
          <w:bCs/>
          <w:color w:val="54735A"/>
          <w:sz w:val="22"/>
          <w:szCs w:val="22"/>
        </w:rPr>
        <w:t>house,</w:t>
      </w:r>
      <w:r w:rsidRPr="00016692">
        <w:rPr>
          <w:b/>
          <w:bCs/>
          <w:color w:val="54735A"/>
          <w:spacing w:val="-12"/>
          <w:sz w:val="22"/>
          <w:szCs w:val="22"/>
        </w:rPr>
        <w:t xml:space="preserve"> </w:t>
      </w:r>
      <w:r w:rsidRPr="00016692">
        <w:rPr>
          <w:b/>
          <w:bCs/>
          <w:color w:val="54735A"/>
          <w:sz w:val="22"/>
          <w:szCs w:val="22"/>
        </w:rPr>
        <w:t>one</w:t>
      </w:r>
      <w:r w:rsidRPr="00016692">
        <w:rPr>
          <w:b/>
          <w:bCs/>
          <w:color w:val="54735A"/>
          <w:spacing w:val="-12"/>
          <w:sz w:val="22"/>
          <w:szCs w:val="22"/>
        </w:rPr>
        <w:t xml:space="preserve"> </w:t>
      </w:r>
      <w:r w:rsidRPr="00016692">
        <w:rPr>
          <w:b/>
          <w:bCs/>
          <w:color w:val="54735A"/>
          <w:sz w:val="22"/>
          <w:szCs w:val="22"/>
        </w:rPr>
        <w:t>of</w:t>
      </w:r>
      <w:r w:rsidRPr="00016692">
        <w:rPr>
          <w:b/>
          <w:bCs/>
          <w:color w:val="54735A"/>
          <w:spacing w:val="-12"/>
          <w:sz w:val="22"/>
          <w:szCs w:val="22"/>
        </w:rPr>
        <w:t xml:space="preserve"> </w:t>
      </w:r>
      <w:r w:rsidRPr="00016692">
        <w:rPr>
          <w:b/>
          <w:bCs/>
          <w:color w:val="54735A"/>
          <w:sz w:val="22"/>
          <w:szCs w:val="22"/>
        </w:rPr>
        <w:t>the</w:t>
      </w:r>
      <w:r w:rsidRPr="00016692">
        <w:rPr>
          <w:b/>
          <w:bCs/>
          <w:color w:val="54735A"/>
          <w:spacing w:val="-12"/>
          <w:sz w:val="22"/>
          <w:szCs w:val="22"/>
        </w:rPr>
        <w:t xml:space="preserve"> </w:t>
      </w:r>
      <w:r w:rsidRPr="00016692">
        <w:rPr>
          <w:b/>
          <w:bCs/>
          <w:color w:val="54735A"/>
          <w:sz w:val="22"/>
          <w:szCs w:val="22"/>
        </w:rPr>
        <w:t>guards</w:t>
      </w:r>
      <w:r w:rsidRPr="00016692">
        <w:rPr>
          <w:b/>
          <w:bCs/>
          <w:color w:val="54735A"/>
          <w:spacing w:val="-12"/>
          <w:sz w:val="22"/>
          <w:szCs w:val="22"/>
        </w:rPr>
        <w:t xml:space="preserve"> </w:t>
      </w:r>
      <w:r w:rsidRPr="00016692">
        <w:rPr>
          <w:b/>
          <w:bCs/>
          <w:color w:val="54735A"/>
          <w:sz w:val="22"/>
          <w:szCs w:val="22"/>
        </w:rPr>
        <w:t>…</w:t>
      </w:r>
      <w:r w:rsidRPr="00016692">
        <w:rPr>
          <w:b/>
          <w:bCs/>
          <w:color w:val="54735A"/>
          <w:spacing w:val="-12"/>
          <w:sz w:val="22"/>
          <w:szCs w:val="22"/>
        </w:rPr>
        <w:t xml:space="preserve"> </w:t>
      </w:r>
      <w:r w:rsidRPr="00016692">
        <w:rPr>
          <w:b/>
          <w:bCs/>
          <w:color w:val="54735A"/>
          <w:sz w:val="22"/>
          <w:szCs w:val="22"/>
        </w:rPr>
        <w:t>got</w:t>
      </w:r>
      <w:r w:rsidRPr="00016692">
        <w:rPr>
          <w:b/>
          <w:bCs/>
          <w:color w:val="54735A"/>
          <w:spacing w:val="-12"/>
          <w:sz w:val="22"/>
          <w:szCs w:val="22"/>
        </w:rPr>
        <w:t xml:space="preserve"> </w:t>
      </w:r>
      <w:r w:rsidRPr="00016692">
        <w:rPr>
          <w:b/>
          <w:bCs/>
          <w:color w:val="54735A"/>
          <w:sz w:val="22"/>
          <w:szCs w:val="22"/>
        </w:rPr>
        <w:t>out</w:t>
      </w:r>
      <w:r w:rsidRPr="00016692">
        <w:rPr>
          <w:b/>
          <w:bCs/>
          <w:color w:val="54735A"/>
          <w:spacing w:val="-12"/>
          <w:sz w:val="22"/>
          <w:szCs w:val="22"/>
        </w:rPr>
        <w:t xml:space="preserve"> </w:t>
      </w:r>
      <w:r w:rsidRPr="00016692">
        <w:rPr>
          <w:b/>
          <w:bCs/>
          <w:color w:val="54735A"/>
          <w:sz w:val="22"/>
          <w:szCs w:val="22"/>
        </w:rPr>
        <w:t>of</w:t>
      </w:r>
      <w:r w:rsidRPr="00016692">
        <w:rPr>
          <w:b/>
          <w:bCs/>
          <w:color w:val="54735A"/>
          <w:spacing w:val="-12"/>
          <w:sz w:val="22"/>
          <w:szCs w:val="22"/>
        </w:rPr>
        <w:t xml:space="preserve"> </w:t>
      </w:r>
      <w:r w:rsidRPr="00016692">
        <w:rPr>
          <w:b/>
          <w:bCs/>
          <w:color w:val="54735A"/>
          <w:sz w:val="22"/>
          <w:szCs w:val="22"/>
        </w:rPr>
        <w:t>the</w:t>
      </w:r>
      <w:r w:rsidRPr="00016692">
        <w:rPr>
          <w:b/>
          <w:bCs/>
          <w:color w:val="54735A"/>
          <w:spacing w:val="-12"/>
          <w:sz w:val="22"/>
          <w:szCs w:val="22"/>
        </w:rPr>
        <w:t xml:space="preserve"> </w:t>
      </w:r>
      <w:r w:rsidRPr="00016692">
        <w:rPr>
          <w:b/>
          <w:bCs/>
          <w:color w:val="54735A"/>
          <w:sz w:val="22"/>
          <w:szCs w:val="22"/>
        </w:rPr>
        <w:t>van, went</w:t>
      </w:r>
      <w:r w:rsidRPr="00016692">
        <w:rPr>
          <w:b/>
          <w:bCs/>
          <w:color w:val="54735A"/>
          <w:spacing w:val="-14"/>
          <w:sz w:val="22"/>
          <w:szCs w:val="22"/>
        </w:rPr>
        <w:t xml:space="preserve"> </w:t>
      </w:r>
      <w:r w:rsidRPr="00016692">
        <w:rPr>
          <w:b/>
          <w:bCs/>
          <w:color w:val="54735A"/>
          <w:sz w:val="22"/>
          <w:szCs w:val="22"/>
        </w:rPr>
        <w:t>inside</w:t>
      </w:r>
      <w:r w:rsidRPr="00016692">
        <w:rPr>
          <w:b/>
          <w:bCs/>
          <w:color w:val="54735A"/>
          <w:spacing w:val="-14"/>
          <w:sz w:val="22"/>
          <w:szCs w:val="22"/>
        </w:rPr>
        <w:t xml:space="preserve"> </w:t>
      </w:r>
      <w:r w:rsidRPr="00016692">
        <w:rPr>
          <w:b/>
          <w:bCs/>
          <w:color w:val="54735A"/>
          <w:sz w:val="22"/>
          <w:szCs w:val="22"/>
        </w:rPr>
        <w:t>this</w:t>
      </w:r>
      <w:r w:rsidRPr="00016692">
        <w:rPr>
          <w:b/>
          <w:bCs/>
          <w:color w:val="54735A"/>
          <w:spacing w:val="-14"/>
          <w:sz w:val="22"/>
          <w:szCs w:val="22"/>
        </w:rPr>
        <w:t xml:space="preserve"> </w:t>
      </w:r>
      <w:r w:rsidRPr="00016692">
        <w:rPr>
          <w:b/>
          <w:bCs/>
          <w:color w:val="54735A"/>
          <w:sz w:val="22"/>
          <w:szCs w:val="22"/>
        </w:rPr>
        <w:t>house,</w:t>
      </w:r>
      <w:r w:rsidRPr="00016692">
        <w:rPr>
          <w:b/>
          <w:bCs/>
          <w:color w:val="54735A"/>
          <w:spacing w:val="-14"/>
          <w:sz w:val="22"/>
          <w:szCs w:val="22"/>
        </w:rPr>
        <w:t xml:space="preserve"> </w:t>
      </w:r>
      <w:r w:rsidRPr="00016692">
        <w:rPr>
          <w:b/>
          <w:bCs/>
          <w:color w:val="54735A"/>
          <w:sz w:val="22"/>
          <w:szCs w:val="22"/>
        </w:rPr>
        <w:t>then</w:t>
      </w:r>
      <w:r w:rsidRPr="00016692">
        <w:rPr>
          <w:b/>
          <w:bCs/>
          <w:color w:val="54735A"/>
          <w:spacing w:val="-14"/>
          <w:sz w:val="22"/>
          <w:szCs w:val="22"/>
        </w:rPr>
        <w:t xml:space="preserve"> </w:t>
      </w:r>
      <w:r w:rsidRPr="00016692">
        <w:rPr>
          <w:b/>
          <w:bCs/>
          <w:color w:val="54735A"/>
          <w:sz w:val="22"/>
          <w:szCs w:val="22"/>
        </w:rPr>
        <w:t>he</w:t>
      </w:r>
      <w:r w:rsidRPr="00016692">
        <w:rPr>
          <w:b/>
          <w:bCs/>
          <w:color w:val="54735A"/>
          <w:spacing w:val="-14"/>
          <w:sz w:val="22"/>
          <w:szCs w:val="22"/>
        </w:rPr>
        <w:t xml:space="preserve"> </w:t>
      </w:r>
      <w:r w:rsidRPr="00016692">
        <w:rPr>
          <w:b/>
          <w:bCs/>
          <w:color w:val="54735A"/>
          <w:sz w:val="22"/>
          <w:szCs w:val="22"/>
        </w:rPr>
        <w:t>came</w:t>
      </w:r>
      <w:r w:rsidRPr="00016692">
        <w:rPr>
          <w:b/>
          <w:bCs/>
          <w:color w:val="54735A"/>
          <w:spacing w:val="-14"/>
          <w:sz w:val="22"/>
          <w:szCs w:val="22"/>
        </w:rPr>
        <w:t xml:space="preserve"> </w:t>
      </w:r>
      <w:r w:rsidRPr="00016692">
        <w:rPr>
          <w:b/>
          <w:bCs/>
          <w:color w:val="54735A"/>
          <w:sz w:val="22"/>
          <w:szCs w:val="22"/>
        </w:rPr>
        <w:t>back</w:t>
      </w:r>
      <w:r w:rsidRPr="00016692">
        <w:rPr>
          <w:b/>
          <w:bCs/>
          <w:color w:val="54735A"/>
          <w:spacing w:val="-14"/>
          <w:sz w:val="22"/>
          <w:szCs w:val="22"/>
        </w:rPr>
        <w:t xml:space="preserve"> </w:t>
      </w:r>
      <w:r w:rsidRPr="00016692">
        <w:rPr>
          <w:b/>
          <w:bCs/>
          <w:color w:val="54735A"/>
          <w:sz w:val="22"/>
          <w:szCs w:val="22"/>
        </w:rPr>
        <w:t>to</w:t>
      </w:r>
      <w:r w:rsidRPr="00016692">
        <w:rPr>
          <w:b/>
          <w:bCs/>
          <w:color w:val="54735A"/>
          <w:spacing w:val="-14"/>
          <w:sz w:val="22"/>
          <w:szCs w:val="22"/>
        </w:rPr>
        <w:t xml:space="preserve"> </w:t>
      </w:r>
      <w:r w:rsidRPr="00016692">
        <w:rPr>
          <w:b/>
          <w:bCs/>
          <w:color w:val="54735A"/>
          <w:sz w:val="22"/>
          <w:szCs w:val="22"/>
        </w:rPr>
        <w:t>us,</w:t>
      </w:r>
      <w:r w:rsidRPr="00016692">
        <w:rPr>
          <w:b/>
          <w:bCs/>
          <w:color w:val="54735A"/>
          <w:spacing w:val="-14"/>
          <w:sz w:val="22"/>
          <w:szCs w:val="22"/>
        </w:rPr>
        <w:t xml:space="preserve"> </w:t>
      </w:r>
      <w:r w:rsidRPr="00016692">
        <w:rPr>
          <w:b/>
          <w:bCs/>
          <w:color w:val="54735A"/>
          <w:sz w:val="22"/>
          <w:szCs w:val="22"/>
        </w:rPr>
        <w:t>told</w:t>
      </w:r>
      <w:r w:rsidRPr="00016692">
        <w:rPr>
          <w:b/>
          <w:bCs/>
          <w:color w:val="54735A"/>
          <w:spacing w:val="-14"/>
          <w:sz w:val="22"/>
          <w:szCs w:val="22"/>
        </w:rPr>
        <w:t xml:space="preserve"> </w:t>
      </w:r>
      <w:r w:rsidRPr="00016692">
        <w:rPr>
          <w:b/>
          <w:bCs/>
          <w:color w:val="54735A"/>
          <w:sz w:val="22"/>
          <w:szCs w:val="22"/>
        </w:rPr>
        <w:t>us</w:t>
      </w:r>
      <w:r w:rsidRPr="00016692">
        <w:rPr>
          <w:b/>
          <w:bCs/>
          <w:color w:val="54735A"/>
          <w:spacing w:val="-14"/>
          <w:sz w:val="22"/>
          <w:szCs w:val="22"/>
        </w:rPr>
        <w:t xml:space="preserve"> </w:t>
      </w:r>
      <w:r w:rsidRPr="00016692">
        <w:rPr>
          <w:b/>
          <w:bCs/>
          <w:color w:val="54735A"/>
          <w:sz w:val="22"/>
          <w:szCs w:val="22"/>
        </w:rPr>
        <w:t>about</w:t>
      </w:r>
      <w:r w:rsidRPr="00016692">
        <w:rPr>
          <w:b/>
          <w:bCs/>
          <w:color w:val="54735A"/>
          <w:spacing w:val="-14"/>
          <w:sz w:val="22"/>
          <w:szCs w:val="22"/>
        </w:rPr>
        <w:t xml:space="preserve"> </w:t>
      </w:r>
      <w:r w:rsidRPr="00016692">
        <w:rPr>
          <w:b/>
          <w:bCs/>
          <w:color w:val="54735A"/>
          <w:sz w:val="22"/>
          <w:szCs w:val="22"/>
        </w:rPr>
        <w:t>…</w:t>
      </w:r>
      <w:r w:rsidRPr="00016692">
        <w:rPr>
          <w:b/>
          <w:bCs/>
          <w:color w:val="54735A"/>
          <w:spacing w:val="-14"/>
          <w:sz w:val="22"/>
          <w:szCs w:val="22"/>
        </w:rPr>
        <w:t xml:space="preserve"> </w:t>
      </w:r>
      <w:r w:rsidRPr="00016692">
        <w:rPr>
          <w:b/>
          <w:bCs/>
          <w:color w:val="54735A"/>
          <w:sz w:val="22"/>
          <w:szCs w:val="22"/>
        </w:rPr>
        <w:t>the old</w:t>
      </w:r>
      <w:r w:rsidRPr="00016692">
        <w:rPr>
          <w:b/>
          <w:bCs/>
          <w:color w:val="54735A"/>
          <w:spacing w:val="-2"/>
          <w:sz w:val="22"/>
          <w:szCs w:val="22"/>
        </w:rPr>
        <w:t xml:space="preserve"> </w:t>
      </w:r>
      <w:r w:rsidRPr="00016692">
        <w:rPr>
          <w:b/>
          <w:bCs/>
          <w:color w:val="54735A"/>
          <w:sz w:val="22"/>
          <w:szCs w:val="22"/>
        </w:rPr>
        <w:t>man</w:t>
      </w:r>
      <w:r w:rsidRPr="00016692">
        <w:rPr>
          <w:b/>
          <w:bCs/>
          <w:color w:val="54735A"/>
          <w:spacing w:val="-2"/>
          <w:sz w:val="22"/>
          <w:szCs w:val="22"/>
        </w:rPr>
        <w:t xml:space="preserve"> </w:t>
      </w:r>
      <w:r w:rsidRPr="00016692">
        <w:rPr>
          <w:b/>
          <w:bCs/>
          <w:color w:val="54735A"/>
          <w:sz w:val="22"/>
          <w:szCs w:val="22"/>
        </w:rPr>
        <w:t>and</w:t>
      </w:r>
      <w:r w:rsidRPr="00016692">
        <w:rPr>
          <w:b/>
          <w:bCs/>
          <w:color w:val="54735A"/>
          <w:spacing w:val="-2"/>
          <w:sz w:val="22"/>
          <w:szCs w:val="22"/>
        </w:rPr>
        <w:t xml:space="preserve"> </w:t>
      </w:r>
      <w:r w:rsidRPr="00016692">
        <w:rPr>
          <w:b/>
          <w:bCs/>
          <w:color w:val="54735A"/>
          <w:sz w:val="22"/>
          <w:szCs w:val="22"/>
        </w:rPr>
        <w:t>old</w:t>
      </w:r>
      <w:r w:rsidRPr="00016692">
        <w:rPr>
          <w:b/>
          <w:bCs/>
          <w:color w:val="54735A"/>
          <w:spacing w:val="-2"/>
          <w:sz w:val="22"/>
          <w:szCs w:val="22"/>
        </w:rPr>
        <w:t xml:space="preserve"> </w:t>
      </w:r>
      <w:r w:rsidRPr="00016692">
        <w:rPr>
          <w:b/>
          <w:bCs/>
          <w:color w:val="54735A"/>
          <w:sz w:val="22"/>
          <w:szCs w:val="22"/>
        </w:rPr>
        <w:t>lady</w:t>
      </w:r>
      <w:r w:rsidRPr="00016692">
        <w:rPr>
          <w:b/>
          <w:bCs/>
          <w:color w:val="54735A"/>
          <w:spacing w:val="-2"/>
          <w:sz w:val="22"/>
          <w:szCs w:val="22"/>
        </w:rPr>
        <w:t xml:space="preserve"> </w:t>
      </w:r>
      <w:r w:rsidRPr="00016692">
        <w:rPr>
          <w:b/>
          <w:bCs/>
          <w:color w:val="54735A"/>
          <w:sz w:val="22"/>
          <w:szCs w:val="22"/>
        </w:rPr>
        <w:t>that</w:t>
      </w:r>
      <w:r w:rsidRPr="00016692">
        <w:rPr>
          <w:b/>
          <w:bCs/>
          <w:color w:val="54735A"/>
          <w:spacing w:val="-2"/>
          <w:sz w:val="22"/>
          <w:szCs w:val="22"/>
        </w:rPr>
        <w:t xml:space="preserve"> </w:t>
      </w:r>
      <w:r w:rsidRPr="00016692">
        <w:rPr>
          <w:b/>
          <w:bCs/>
          <w:color w:val="54735A"/>
          <w:sz w:val="22"/>
          <w:szCs w:val="22"/>
        </w:rPr>
        <w:t>lived</w:t>
      </w:r>
      <w:r w:rsidRPr="00016692">
        <w:rPr>
          <w:b/>
          <w:bCs/>
          <w:color w:val="54735A"/>
          <w:spacing w:val="-2"/>
          <w:sz w:val="22"/>
          <w:szCs w:val="22"/>
        </w:rPr>
        <w:t xml:space="preserve"> </w:t>
      </w:r>
      <w:r w:rsidRPr="00016692">
        <w:rPr>
          <w:b/>
          <w:bCs/>
          <w:color w:val="54735A"/>
          <w:sz w:val="22"/>
          <w:szCs w:val="22"/>
        </w:rPr>
        <w:t>there,</w:t>
      </w:r>
      <w:r w:rsidRPr="00016692">
        <w:rPr>
          <w:b/>
          <w:bCs/>
          <w:color w:val="54735A"/>
          <w:spacing w:val="-2"/>
          <w:sz w:val="22"/>
          <w:szCs w:val="22"/>
        </w:rPr>
        <w:t xml:space="preserve"> </w:t>
      </w:r>
      <w:r w:rsidRPr="00016692">
        <w:rPr>
          <w:b/>
          <w:bCs/>
          <w:color w:val="54735A"/>
          <w:sz w:val="22"/>
          <w:szCs w:val="22"/>
        </w:rPr>
        <w:t>and</w:t>
      </w:r>
      <w:r w:rsidRPr="00016692">
        <w:rPr>
          <w:b/>
          <w:bCs/>
          <w:color w:val="54735A"/>
          <w:spacing w:val="-2"/>
          <w:sz w:val="22"/>
          <w:szCs w:val="22"/>
        </w:rPr>
        <w:t xml:space="preserve"> </w:t>
      </w:r>
      <w:r w:rsidRPr="00016692">
        <w:rPr>
          <w:b/>
          <w:bCs/>
          <w:color w:val="54735A"/>
          <w:sz w:val="22"/>
          <w:szCs w:val="22"/>
        </w:rPr>
        <w:t>then</w:t>
      </w:r>
      <w:r w:rsidRPr="00016692">
        <w:rPr>
          <w:b/>
          <w:bCs/>
          <w:color w:val="54735A"/>
          <w:spacing w:val="-2"/>
          <w:sz w:val="22"/>
          <w:szCs w:val="22"/>
        </w:rPr>
        <w:t xml:space="preserve"> </w:t>
      </w:r>
      <w:r w:rsidRPr="00016692">
        <w:rPr>
          <w:b/>
          <w:bCs/>
          <w:color w:val="54735A"/>
          <w:sz w:val="22"/>
          <w:szCs w:val="22"/>
        </w:rPr>
        <w:t>he</w:t>
      </w:r>
      <w:r w:rsidRPr="00016692">
        <w:rPr>
          <w:b/>
          <w:bCs/>
          <w:color w:val="54735A"/>
          <w:spacing w:val="-2"/>
          <w:sz w:val="22"/>
          <w:szCs w:val="22"/>
        </w:rPr>
        <w:t xml:space="preserve"> </w:t>
      </w:r>
      <w:r w:rsidRPr="00016692">
        <w:rPr>
          <w:b/>
          <w:bCs/>
          <w:color w:val="54735A"/>
          <w:sz w:val="22"/>
          <w:szCs w:val="22"/>
        </w:rPr>
        <w:t>wanted</w:t>
      </w:r>
      <w:r w:rsidRPr="00016692">
        <w:rPr>
          <w:b/>
          <w:bCs/>
          <w:color w:val="54735A"/>
          <w:spacing w:val="-2"/>
          <w:sz w:val="22"/>
          <w:szCs w:val="22"/>
        </w:rPr>
        <w:t xml:space="preserve"> </w:t>
      </w:r>
      <w:r w:rsidRPr="00016692">
        <w:rPr>
          <w:b/>
          <w:bCs/>
          <w:color w:val="54735A"/>
          <w:sz w:val="22"/>
          <w:szCs w:val="22"/>
        </w:rPr>
        <w:t>us</w:t>
      </w:r>
      <w:r w:rsidRPr="00016692">
        <w:rPr>
          <w:b/>
          <w:bCs/>
          <w:color w:val="54735A"/>
          <w:spacing w:val="-2"/>
          <w:sz w:val="22"/>
          <w:szCs w:val="22"/>
        </w:rPr>
        <w:t xml:space="preserve"> </w:t>
      </w:r>
      <w:r w:rsidRPr="00016692">
        <w:rPr>
          <w:b/>
          <w:bCs/>
          <w:color w:val="54735A"/>
          <w:sz w:val="22"/>
          <w:szCs w:val="22"/>
        </w:rPr>
        <w:t>boys</w:t>
      </w:r>
      <w:r w:rsidR="00B547F1" w:rsidRPr="00016692">
        <w:rPr>
          <w:b/>
          <w:bCs/>
          <w:color w:val="54735A"/>
          <w:sz w:val="22"/>
          <w:szCs w:val="22"/>
        </w:rPr>
        <w:t xml:space="preserve"> </w:t>
      </w:r>
      <w:r w:rsidRPr="00016692">
        <w:rPr>
          <w:b/>
          <w:bCs/>
          <w:color w:val="54735A"/>
          <w:sz w:val="22"/>
          <w:szCs w:val="22"/>
        </w:rPr>
        <w:t>to</w:t>
      </w:r>
      <w:r w:rsidRPr="00016692">
        <w:rPr>
          <w:b/>
          <w:bCs/>
          <w:color w:val="54735A"/>
          <w:spacing w:val="-15"/>
          <w:sz w:val="22"/>
          <w:szCs w:val="22"/>
        </w:rPr>
        <w:t xml:space="preserve"> </w:t>
      </w:r>
      <w:r w:rsidRPr="00016692">
        <w:rPr>
          <w:b/>
          <w:bCs/>
          <w:color w:val="54735A"/>
          <w:sz w:val="22"/>
          <w:szCs w:val="22"/>
        </w:rPr>
        <w:t>perform</w:t>
      </w:r>
      <w:r w:rsidRPr="00016692">
        <w:rPr>
          <w:b/>
          <w:bCs/>
          <w:color w:val="54735A"/>
          <w:spacing w:val="-15"/>
          <w:sz w:val="22"/>
          <w:szCs w:val="22"/>
        </w:rPr>
        <w:t xml:space="preserve"> </w:t>
      </w:r>
      <w:r w:rsidRPr="00016692">
        <w:rPr>
          <w:b/>
          <w:bCs/>
          <w:color w:val="54735A"/>
          <w:sz w:val="22"/>
          <w:szCs w:val="22"/>
        </w:rPr>
        <w:t>sex</w:t>
      </w:r>
      <w:r w:rsidRPr="00016692">
        <w:rPr>
          <w:b/>
          <w:bCs/>
          <w:color w:val="54735A"/>
          <w:spacing w:val="-15"/>
          <w:sz w:val="22"/>
          <w:szCs w:val="22"/>
        </w:rPr>
        <w:t xml:space="preserve"> </w:t>
      </w:r>
      <w:r w:rsidRPr="00016692">
        <w:rPr>
          <w:b/>
          <w:bCs/>
          <w:color w:val="54735A"/>
          <w:sz w:val="22"/>
          <w:szCs w:val="22"/>
        </w:rPr>
        <w:t>with</w:t>
      </w:r>
      <w:r w:rsidRPr="00016692">
        <w:rPr>
          <w:b/>
          <w:bCs/>
          <w:color w:val="54735A"/>
          <w:spacing w:val="-15"/>
          <w:sz w:val="22"/>
          <w:szCs w:val="22"/>
        </w:rPr>
        <w:t xml:space="preserve"> </w:t>
      </w:r>
      <w:r w:rsidRPr="00016692">
        <w:rPr>
          <w:b/>
          <w:bCs/>
          <w:color w:val="54735A"/>
          <w:sz w:val="22"/>
          <w:szCs w:val="22"/>
        </w:rPr>
        <w:t>the</w:t>
      </w:r>
      <w:r w:rsidRPr="00016692">
        <w:rPr>
          <w:b/>
          <w:bCs/>
          <w:color w:val="54735A"/>
          <w:spacing w:val="-15"/>
          <w:sz w:val="22"/>
          <w:szCs w:val="22"/>
        </w:rPr>
        <w:t xml:space="preserve"> </w:t>
      </w:r>
      <w:r w:rsidRPr="00016692">
        <w:rPr>
          <w:b/>
          <w:bCs/>
          <w:color w:val="54735A"/>
          <w:sz w:val="22"/>
          <w:szCs w:val="22"/>
        </w:rPr>
        <w:t>lady.</w:t>
      </w:r>
      <w:r w:rsidRPr="00016692">
        <w:rPr>
          <w:b/>
          <w:bCs/>
          <w:color w:val="54735A"/>
          <w:spacing w:val="-15"/>
          <w:sz w:val="22"/>
          <w:szCs w:val="22"/>
        </w:rPr>
        <w:t xml:space="preserve"> </w:t>
      </w:r>
      <w:r w:rsidRPr="00016692">
        <w:rPr>
          <w:b/>
          <w:bCs/>
          <w:color w:val="54735A"/>
          <w:sz w:val="22"/>
          <w:szCs w:val="22"/>
        </w:rPr>
        <w:t>We</w:t>
      </w:r>
      <w:r w:rsidRPr="00016692">
        <w:rPr>
          <w:b/>
          <w:bCs/>
          <w:color w:val="54735A"/>
          <w:spacing w:val="-15"/>
          <w:sz w:val="22"/>
          <w:szCs w:val="22"/>
        </w:rPr>
        <w:t xml:space="preserve"> </w:t>
      </w:r>
      <w:r w:rsidRPr="00016692">
        <w:rPr>
          <w:b/>
          <w:bCs/>
          <w:color w:val="54735A"/>
          <w:sz w:val="22"/>
          <w:szCs w:val="22"/>
        </w:rPr>
        <w:t>would</w:t>
      </w:r>
      <w:r w:rsidRPr="00016692">
        <w:rPr>
          <w:b/>
          <w:bCs/>
          <w:color w:val="54735A"/>
          <w:spacing w:val="-15"/>
          <w:sz w:val="22"/>
          <w:szCs w:val="22"/>
        </w:rPr>
        <w:t xml:space="preserve"> </w:t>
      </w:r>
      <w:r w:rsidRPr="00016692">
        <w:rPr>
          <w:b/>
          <w:bCs/>
          <w:color w:val="54735A"/>
          <w:sz w:val="22"/>
          <w:szCs w:val="22"/>
        </w:rPr>
        <w:t>get</w:t>
      </w:r>
      <w:r w:rsidRPr="00016692">
        <w:rPr>
          <w:b/>
          <w:bCs/>
          <w:color w:val="54735A"/>
          <w:spacing w:val="-15"/>
          <w:sz w:val="22"/>
          <w:szCs w:val="22"/>
        </w:rPr>
        <w:t xml:space="preserve"> </w:t>
      </w:r>
      <w:r w:rsidRPr="00016692">
        <w:rPr>
          <w:b/>
          <w:bCs/>
          <w:color w:val="54735A"/>
          <w:sz w:val="22"/>
          <w:szCs w:val="22"/>
        </w:rPr>
        <w:t>extra</w:t>
      </w:r>
      <w:r w:rsidRPr="00016692">
        <w:rPr>
          <w:b/>
          <w:bCs/>
          <w:color w:val="54735A"/>
          <w:spacing w:val="-15"/>
          <w:sz w:val="22"/>
          <w:szCs w:val="22"/>
        </w:rPr>
        <w:t xml:space="preserve"> </w:t>
      </w:r>
      <w:r w:rsidRPr="00016692">
        <w:rPr>
          <w:b/>
          <w:bCs/>
          <w:color w:val="54735A"/>
          <w:sz w:val="22"/>
          <w:szCs w:val="22"/>
        </w:rPr>
        <w:t>privileges</w:t>
      </w:r>
      <w:r w:rsidRPr="00016692">
        <w:rPr>
          <w:b/>
          <w:bCs/>
          <w:color w:val="54735A"/>
          <w:spacing w:val="-15"/>
          <w:sz w:val="22"/>
          <w:szCs w:val="22"/>
        </w:rPr>
        <w:t xml:space="preserve"> </w:t>
      </w:r>
      <w:r w:rsidRPr="00016692">
        <w:rPr>
          <w:b/>
          <w:bCs/>
          <w:color w:val="54735A"/>
          <w:sz w:val="22"/>
          <w:szCs w:val="22"/>
        </w:rPr>
        <w:t>if</w:t>
      </w:r>
      <w:r w:rsidRPr="00016692">
        <w:rPr>
          <w:b/>
          <w:bCs/>
          <w:color w:val="54735A"/>
          <w:spacing w:val="-15"/>
          <w:sz w:val="22"/>
          <w:szCs w:val="22"/>
        </w:rPr>
        <w:t xml:space="preserve"> </w:t>
      </w:r>
      <w:r w:rsidRPr="00016692">
        <w:rPr>
          <w:b/>
          <w:bCs/>
          <w:color w:val="54735A"/>
          <w:sz w:val="22"/>
          <w:szCs w:val="22"/>
        </w:rPr>
        <w:t>we</w:t>
      </w:r>
      <w:r w:rsidRPr="00016692">
        <w:rPr>
          <w:b/>
          <w:bCs/>
          <w:color w:val="54735A"/>
          <w:spacing w:val="-15"/>
          <w:sz w:val="22"/>
          <w:szCs w:val="22"/>
        </w:rPr>
        <w:t xml:space="preserve"> </w:t>
      </w:r>
      <w:r w:rsidRPr="00016692">
        <w:rPr>
          <w:b/>
          <w:bCs/>
          <w:color w:val="54735A"/>
          <w:sz w:val="22"/>
          <w:szCs w:val="22"/>
        </w:rPr>
        <w:t>did that</w:t>
      </w:r>
      <w:r w:rsidRPr="00016692">
        <w:rPr>
          <w:b/>
          <w:bCs/>
          <w:color w:val="54735A"/>
          <w:spacing w:val="-3"/>
          <w:sz w:val="22"/>
          <w:szCs w:val="22"/>
        </w:rPr>
        <w:t xml:space="preserve"> </w:t>
      </w:r>
      <w:r w:rsidRPr="00016692">
        <w:rPr>
          <w:b/>
          <w:bCs/>
          <w:color w:val="54735A"/>
          <w:sz w:val="22"/>
          <w:szCs w:val="22"/>
        </w:rPr>
        <w:t>…</w:t>
      </w:r>
      <w:r w:rsidRPr="00016692">
        <w:rPr>
          <w:b/>
          <w:bCs/>
          <w:color w:val="54735A"/>
          <w:spacing w:val="-3"/>
          <w:sz w:val="22"/>
          <w:szCs w:val="22"/>
        </w:rPr>
        <w:t xml:space="preserve"> </w:t>
      </w:r>
      <w:r w:rsidRPr="00016692">
        <w:rPr>
          <w:b/>
          <w:bCs/>
          <w:color w:val="54735A"/>
          <w:sz w:val="22"/>
          <w:szCs w:val="22"/>
        </w:rPr>
        <w:t>To</w:t>
      </w:r>
      <w:r w:rsidRPr="00016692">
        <w:rPr>
          <w:b/>
          <w:bCs/>
          <w:color w:val="54735A"/>
          <w:spacing w:val="-3"/>
          <w:sz w:val="22"/>
          <w:szCs w:val="22"/>
        </w:rPr>
        <w:t xml:space="preserve"> </w:t>
      </w:r>
      <w:r w:rsidRPr="00016692">
        <w:rPr>
          <w:b/>
          <w:bCs/>
          <w:color w:val="54735A"/>
          <w:sz w:val="22"/>
          <w:szCs w:val="22"/>
        </w:rPr>
        <w:t>a</w:t>
      </w:r>
      <w:r w:rsidRPr="00016692">
        <w:rPr>
          <w:b/>
          <w:bCs/>
          <w:color w:val="54735A"/>
          <w:spacing w:val="-3"/>
          <w:sz w:val="22"/>
          <w:szCs w:val="22"/>
        </w:rPr>
        <w:t xml:space="preserve"> </w:t>
      </w:r>
      <w:r w:rsidRPr="00016692">
        <w:rPr>
          <w:b/>
          <w:bCs/>
          <w:color w:val="54735A"/>
          <w:sz w:val="22"/>
          <w:szCs w:val="22"/>
        </w:rPr>
        <w:t>lot</w:t>
      </w:r>
      <w:r w:rsidRPr="00016692">
        <w:rPr>
          <w:b/>
          <w:bCs/>
          <w:color w:val="54735A"/>
          <w:spacing w:val="-3"/>
          <w:sz w:val="22"/>
          <w:szCs w:val="22"/>
        </w:rPr>
        <w:t xml:space="preserve"> </w:t>
      </w:r>
      <w:r w:rsidRPr="00016692">
        <w:rPr>
          <w:b/>
          <w:bCs/>
          <w:color w:val="54735A"/>
          <w:sz w:val="22"/>
          <w:szCs w:val="22"/>
        </w:rPr>
        <w:t>of</w:t>
      </w:r>
      <w:r w:rsidRPr="00016692">
        <w:rPr>
          <w:b/>
          <w:bCs/>
          <w:color w:val="54735A"/>
          <w:spacing w:val="-3"/>
          <w:sz w:val="22"/>
          <w:szCs w:val="22"/>
        </w:rPr>
        <w:t xml:space="preserve"> </w:t>
      </w:r>
      <w:r w:rsidRPr="00016692">
        <w:rPr>
          <w:b/>
          <w:bCs/>
          <w:color w:val="54735A"/>
          <w:sz w:val="22"/>
          <w:szCs w:val="22"/>
        </w:rPr>
        <w:t>people</w:t>
      </w:r>
      <w:r w:rsidRPr="00016692">
        <w:rPr>
          <w:b/>
          <w:bCs/>
          <w:color w:val="54735A"/>
          <w:spacing w:val="-3"/>
          <w:sz w:val="22"/>
          <w:szCs w:val="22"/>
        </w:rPr>
        <w:t xml:space="preserve"> </w:t>
      </w:r>
      <w:r w:rsidRPr="00016692">
        <w:rPr>
          <w:b/>
          <w:bCs/>
          <w:color w:val="54735A"/>
          <w:sz w:val="22"/>
          <w:szCs w:val="22"/>
        </w:rPr>
        <w:t>those</w:t>
      </w:r>
      <w:r w:rsidRPr="00016692">
        <w:rPr>
          <w:b/>
          <w:bCs/>
          <w:color w:val="54735A"/>
          <w:spacing w:val="-3"/>
          <w:sz w:val="22"/>
          <w:szCs w:val="22"/>
        </w:rPr>
        <w:t xml:space="preserve"> </w:t>
      </w:r>
      <w:r w:rsidRPr="00016692">
        <w:rPr>
          <w:b/>
          <w:bCs/>
          <w:color w:val="54735A"/>
          <w:sz w:val="22"/>
          <w:szCs w:val="22"/>
        </w:rPr>
        <w:t>things</w:t>
      </w:r>
      <w:r w:rsidRPr="00016692">
        <w:rPr>
          <w:b/>
          <w:bCs/>
          <w:color w:val="54735A"/>
          <w:spacing w:val="-3"/>
          <w:sz w:val="22"/>
          <w:szCs w:val="22"/>
        </w:rPr>
        <w:t xml:space="preserve"> </w:t>
      </w:r>
      <w:r w:rsidRPr="00016692">
        <w:rPr>
          <w:b/>
          <w:bCs/>
          <w:color w:val="54735A"/>
          <w:sz w:val="22"/>
          <w:szCs w:val="22"/>
        </w:rPr>
        <w:t>are</w:t>
      </w:r>
      <w:r w:rsidRPr="00016692">
        <w:rPr>
          <w:b/>
          <w:bCs/>
          <w:color w:val="54735A"/>
          <w:spacing w:val="-3"/>
          <w:sz w:val="22"/>
          <w:szCs w:val="22"/>
        </w:rPr>
        <w:t xml:space="preserve"> </w:t>
      </w:r>
      <w:r w:rsidRPr="00016692">
        <w:rPr>
          <w:b/>
          <w:bCs/>
          <w:color w:val="54735A"/>
          <w:sz w:val="22"/>
          <w:szCs w:val="22"/>
        </w:rPr>
        <w:t>very</w:t>
      </w:r>
      <w:r w:rsidRPr="00016692">
        <w:rPr>
          <w:b/>
          <w:bCs/>
          <w:color w:val="54735A"/>
          <w:spacing w:val="-3"/>
          <w:sz w:val="22"/>
          <w:szCs w:val="22"/>
        </w:rPr>
        <w:t xml:space="preserve"> </w:t>
      </w:r>
      <w:r w:rsidRPr="00016692">
        <w:rPr>
          <w:b/>
          <w:bCs/>
          <w:color w:val="54735A"/>
          <w:sz w:val="22"/>
          <w:szCs w:val="22"/>
        </w:rPr>
        <w:t>hard</w:t>
      </w:r>
      <w:r w:rsidRPr="00016692">
        <w:rPr>
          <w:b/>
          <w:bCs/>
          <w:color w:val="54735A"/>
          <w:spacing w:val="-3"/>
          <w:sz w:val="22"/>
          <w:szCs w:val="22"/>
        </w:rPr>
        <w:t xml:space="preserve"> </w:t>
      </w:r>
      <w:r w:rsidRPr="00016692">
        <w:rPr>
          <w:b/>
          <w:bCs/>
          <w:color w:val="54735A"/>
          <w:sz w:val="22"/>
          <w:szCs w:val="22"/>
        </w:rPr>
        <w:t>to</w:t>
      </w:r>
      <w:r w:rsidRPr="00016692">
        <w:rPr>
          <w:b/>
          <w:bCs/>
          <w:color w:val="54735A"/>
          <w:spacing w:val="-3"/>
          <w:sz w:val="22"/>
          <w:szCs w:val="22"/>
        </w:rPr>
        <w:t xml:space="preserve"> </w:t>
      </w:r>
      <w:r w:rsidRPr="00016692">
        <w:rPr>
          <w:b/>
          <w:bCs/>
          <w:color w:val="54735A"/>
          <w:sz w:val="22"/>
          <w:szCs w:val="22"/>
        </w:rPr>
        <w:t>hear,</w:t>
      </w:r>
      <w:r w:rsidRPr="00016692">
        <w:rPr>
          <w:b/>
          <w:bCs/>
          <w:color w:val="54735A"/>
          <w:spacing w:val="-3"/>
          <w:sz w:val="22"/>
          <w:szCs w:val="22"/>
        </w:rPr>
        <w:t xml:space="preserve"> </w:t>
      </w:r>
      <w:r w:rsidRPr="00016692">
        <w:rPr>
          <w:b/>
          <w:bCs/>
          <w:color w:val="54735A"/>
          <w:sz w:val="22"/>
          <w:szCs w:val="22"/>
        </w:rPr>
        <w:t>but</w:t>
      </w:r>
      <w:r w:rsidRPr="00016692">
        <w:rPr>
          <w:b/>
          <w:bCs/>
          <w:color w:val="54735A"/>
          <w:spacing w:val="-3"/>
          <w:sz w:val="22"/>
          <w:szCs w:val="22"/>
        </w:rPr>
        <w:t xml:space="preserve"> </w:t>
      </w:r>
      <w:r w:rsidRPr="00016692">
        <w:rPr>
          <w:b/>
          <w:bCs/>
          <w:color w:val="54735A"/>
          <w:sz w:val="22"/>
          <w:szCs w:val="22"/>
        </w:rPr>
        <w:t>it’s a</w:t>
      </w:r>
      <w:r w:rsidRPr="00016692">
        <w:rPr>
          <w:b/>
          <w:bCs/>
          <w:color w:val="54735A"/>
          <w:spacing w:val="-3"/>
          <w:sz w:val="22"/>
          <w:szCs w:val="22"/>
        </w:rPr>
        <w:t xml:space="preserve"> </w:t>
      </w:r>
      <w:r w:rsidRPr="00016692">
        <w:rPr>
          <w:b/>
          <w:bCs/>
          <w:color w:val="54735A"/>
          <w:sz w:val="22"/>
          <w:szCs w:val="22"/>
        </w:rPr>
        <w:t>fact</w:t>
      </w:r>
      <w:r w:rsidRPr="00016692">
        <w:rPr>
          <w:b/>
          <w:bCs/>
          <w:color w:val="54735A"/>
          <w:spacing w:val="-3"/>
          <w:sz w:val="22"/>
          <w:szCs w:val="22"/>
        </w:rPr>
        <w:t xml:space="preserve"> </w:t>
      </w:r>
      <w:r w:rsidRPr="00016692">
        <w:rPr>
          <w:b/>
          <w:bCs/>
          <w:color w:val="54735A"/>
          <w:sz w:val="22"/>
          <w:szCs w:val="22"/>
        </w:rPr>
        <w:t>that’s</w:t>
      </w:r>
      <w:r w:rsidRPr="00016692">
        <w:rPr>
          <w:b/>
          <w:bCs/>
          <w:color w:val="54735A"/>
          <w:spacing w:val="-3"/>
          <w:sz w:val="22"/>
          <w:szCs w:val="22"/>
        </w:rPr>
        <w:t xml:space="preserve"> </w:t>
      </w:r>
      <w:r w:rsidRPr="00016692">
        <w:rPr>
          <w:b/>
          <w:bCs/>
          <w:color w:val="54735A"/>
          <w:sz w:val="22"/>
          <w:szCs w:val="22"/>
        </w:rPr>
        <w:t>haunted</w:t>
      </w:r>
      <w:r w:rsidRPr="00016692">
        <w:rPr>
          <w:b/>
          <w:bCs/>
          <w:color w:val="54735A"/>
          <w:spacing w:val="-3"/>
          <w:sz w:val="22"/>
          <w:szCs w:val="22"/>
        </w:rPr>
        <w:t xml:space="preserve"> </w:t>
      </w:r>
      <w:r w:rsidRPr="00016692">
        <w:rPr>
          <w:b/>
          <w:bCs/>
          <w:color w:val="54735A"/>
          <w:sz w:val="22"/>
          <w:szCs w:val="22"/>
        </w:rPr>
        <w:t>me.</w:t>
      </w:r>
      <w:r w:rsidRPr="00016692">
        <w:rPr>
          <w:b/>
          <w:bCs/>
          <w:color w:val="54735A"/>
          <w:spacing w:val="-3"/>
          <w:sz w:val="22"/>
          <w:szCs w:val="22"/>
        </w:rPr>
        <w:t xml:space="preserve"> </w:t>
      </w:r>
      <w:r w:rsidRPr="00016692">
        <w:rPr>
          <w:b/>
          <w:bCs/>
          <w:color w:val="54735A"/>
          <w:sz w:val="22"/>
          <w:szCs w:val="22"/>
        </w:rPr>
        <w:t>And</w:t>
      </w:r>
      <w:r w:rsidRPr="00016692">
        <w:rPr>
          <w:b/>
          <w:bCs/>
          <w:color w:val="54735A"/>
          <w:spacing w:val="-3"/>
          <w:sz w:val="22"/>
          <w:szCs w:val="22"/>
        </w:rPr>
        <w:t xml:space="preserve"> </w:t>
      </w:r>
      <w:r w:rsidRPr="00016692">
        <w:rPr>
          <w:b/>
          <w:bCs/>
          <w:color w:val="54735A"/>
          <w:sz w:val="22"/>
          <w:szCs w:val="22"/>
        </w:rPr>
        <w:t>that</w:t>
      </w:r>
      <w:r w:rsidRPr="00016692">
        <w:rPr>
          <w:b/>
          <w:bCs/>
          <w:color w:val="54735A"/>
          <w:spacing w:val="-3"/>
          <w:sz w:val="22"/>
          <w:szCs w:val="22"/>
        </w:rPr>
        <w:t xml:space="preserve"> </w:t>
      </w:r>
      <w:r w:rsidRPr="00016692">
        <w:rPr>
          <w:b/>
          <w:bCs/>
          <w:color w:val="54735A"/>
          <w:sz w:val="22"/>
          <w:szCs w:val="22"/>
        </w:rPr>
        <w:t>wasn’t</w:t>
      </w:r>
      <w:r w:rsidRPr="00016692">
        <w:rPr>
          <w:b/>
          <w:bCs/>
          <w:color w:val="54735A"/>
          <w:spacing w:val="-3"/>
          <w:sz w:val="22"/>
          <w:szCs w:val="22"/>
        </w:rPr>
        <w:t xml:space="preserve"> </w:t>
      </w:r>
      <w:r w:rsidRPr="00016692">
        <w:rPr>
          <w:b/>
          <w:bCs/>
          <w:color w:val="54735A"/>
          <w:sz w:val="22"/>
          <w:szCs w:val="22"/>
        </w:rPr>
        <w:t>happening</w:t>
      </w:r>
      <w:r w:rsidRPr="00016692">
        <w:rPr>
          <w:b/>
          <w:bCs/>
          <w:color w:val="54735A"/>
          <w:spacing w:val="-3"/>
          <w:sz w:val="22"/>
          <w:szCs w:val="22"/>
        </w:rPr>
        <w:t xml:space="preserve"> </w:t>
      </w:r>
      <w:r w:rsidRPr="00016692">
        <w:rPr>
          <w:b/>
          <w:bCs/>
          <w:color w:val="54735A"/>
          <w:sz w:val="22"/>
          <w:szCs w:val="22"/>
        </w:rPr>
        <w:t>once</w:t>
      </w:r>
      <w:r w:rsidRPr="00016692">
        <w:rPr>
          <w:b/>
          <w:bCs/>
          <w:color w:val="54735A"/>
          <w:spacing w:val="-3"/>
          <w:sz w:val="22"/>
          <w:szCs w:val="22"/>
        </w:rPr>
        <w:t xml:space="preserve"> </w:t>
      </w:r>
      <w:r w:rsidRPr="00016692">
        <w:rPr>
          <w:b/>
          <w:bCs/>
          <w:color w:val="54735A"/>
          <w:sz w:val="22"/>
          <w:szCs w:val="22"/>
        </w:rPr>
        <w:t>or</w:t>
      </w:r>
      <w:r w:rsidRPr="00016692">
        <w:rPr>
          <w:b/>
          <w:bCs/>
          <w:color w:val="54735A"/>
          <w:spacing w:val="-3"/>
          <w:sz w:val="22"/>
          <w:szCs w:val="22"/>
        </w:rPr>
        <w:t xml:space="preserve"> </w:t>
      </w:r>
      <w:r w:rsidRPr="00016692">
        <w:rPr>
          <w:b/>
          <w:bCs/>
          <w:color w:val="54735A"/>
          <w:sz w:val="22"/>
          <w:szCs w:val="22"/>
        </w:rPr>
        <w:t>twice; that</w:t>
      </w:r>
      <w:r w:rsidRPr="00016692">
        <w:rPr>
          <w:b/>
          <w:bCs/>
          <w:color w:val="54735A"/>
          <w:spacing w:val="-6"/>
          <w:sz w:val="22"/>
          <w:szCs w:val="22"/>
        </w:rPr>
        <w:t xml:space="preserve"> </w:t>
      </w:r>
      <w:r w:rsidRPr="00016692">
        <w:rPr>
          <w:b/>
          <w:bCs/>
          <w:color w:val="54735A"/>
          <w:sz w:val="22"/>
          <w:szCs w:val="22"/>
        </w:rPr>
        <w:t>was</w:t>
      </w:r>
      <w:r w:rsidRPr="00016692">
        <w:rPr>
          <w:b/>
          <w:bCs/>
          <w:color w:val="54735A"/>
          <w:spacing w:val="-6"/>
          <w:sz w:val="22"/>
          <w:szCs w:val="22"/>
        </w:rPr>
        <w:t xml:space="preserve"> </w:t>
      </w:r>
      <w:r w:rsidRPr="00016692">
        <w:rPr>
          <w:b/>
          <w:bCs/>
          <w:color w:val="54735A"/>
          <w:sz w:val="22"/>
          <w:szCs w:val="22"/>
        </w:rPr>
        <w:t>quite</w:t>
      </w:r>
      <w:r w:rsidRPr="00016692">
        <w:rPr>
          <w:b/>
          <w:bCs/>
          <w:color w:val="54735A"/>
          <w:spacing w:val="-6"/>
          <w:sz w:val="22"/>
          <w:szCs w:val="22"/>
        </w:rPr>
        <w:t xml:space="preserve"> </w:t>
      </w:r>
      <w:r w:rsidRPr="00016692">
        <w:rPr>
          <w:b/>
          <w:bCs/>
          <w:color w:val="54735A"/>
          <w:sz w:val="22"/>
          <w:szCs w:val="22"/>
        </w:rPr>
        <w:t>on</w:t>
      </w:r>
      <w:r w:rsidRPr="00016692">
        <w:rPr>
          <w:b/>
          <w:bCs/>
          <w:color w:val="54735A"/>
          <w:spacing w:val="-6"/>
          <w:sz w:val="22"/>
          <w:szCs w:val="22"/>
        </w:rPr>
        <w:t xml:space="preserve"> </w:t>
      </w:r>
      <w:r w:rsidRPr="00016692">
        <w:rPr>
          <w:b/>
          <w:bCs/>
          <w:color w:val="54735A"/>
          <w:sz w:val="22"/>
          <w:szCs w:val="22"/>
        </w:rPr>
        <w:t>a</w:t>
      </w:r>
      <w:r w:rsidRPr="00016692">
        <w:rPr>
          <w:b/>
          <w:bCs/>
          <w:color w:val="54735A"/>
          <w:spacing w:val="-6"/>
          <w:sz w:val="22"/>
          <w:szCs w:val="22"/>
        </w:rPr>
        <w:t xml:space="preserve"> </w:t>
      </w:r>
      <w:r w:rsidRPr="00016692">
        <w:rPr>
          <w:b/>
          <w:bCs/>
          <w:color w:val="54735A"/>
          <w:sz w:val="22"/>
          <w:szCs w:val="22"/>
        </w:rPr>
        <w:t>regular</w:t>
      </w:r>
      <w:r w:rsidRPr="00016692">
        <w:rPr>
          <w:b/>
          <w:bCs/>
          <w:color w:val="54735A"/>
          <w:spacing w:val="-6"/>
          <w:sz w:val="22"/>
          <w:szCs w:val="22"/>
        </w:rPr>
        <w:t xml:space="preserve"> </w:t>
      </w:r>
      <w:r w:rsidRPr="00016692">
        <w:rPr>
          <w:b/>
          <w:bCs/>
          <w:color w:val="54735A"/>
          <w:sz w:val="22"/>
          <w:szCs w:val="22"/>
        </w:rPr>
        <w:t>basis</w:t>
      </w:r>
      <w:r w:rsidRPr="00016692">
        <w:rPr>
          <w:b/>
          <w:bCs/>
          <w:color w:val="54735A"/>
          <w:spacing w:val="-6"/>
          <w:sz w:val="22"/>
          <w:szCs w:val="22"/>
        </w:rPr>
        <w:t xml:space="preserve"> </w:t>
      </w:r>
      <w:r w:rsidRPr="00016692">
        <w:rPr>
          <w:b/>
          <w:bCs/>
          <w:color w:val="54735A"/>
          <w:sz w:val="22"/>
          <w:szCs w:val="22"/>
        </w:rPr>
        <w:t>and</w:t>
      </w:r>
      <w:r w:rsidRPr="00016692">
        <w:rPr>
          <w:b/>
          <w:bCs/>
          <w:color w:val="54735A"/>
          <w:spacing w:val="-6"/>
          <w:sz w:val="22"/>
          <w:szCs w:val="22"/>
        </w:rPr>
        <w:t xml:space="preserve"> </w:t>
      </w:r>
      <w:r w:rsidRPr="00016692">
        <w:rPr>
          <w:b/>
          <w:bCs/>
          <w:color w:val="54735A"/>
          <w:sz w:val="22"/>
          <w:szCs w:val="22"/>
        </w:rPr>
        <w:t>it</w:t>
      </w:r>
      <w:r w:rsidRPr="00016692">
        <w:rPr>
          <w:b/>
          <w:bCs/>
          <w:color w:val="54735A"/>
          <w:spacing w:val="-6"/>
          <w:sz w:val="22"/>
          <w:szCs w:val="22"/>
        </w:rPr>
        <w:t xml:space="preserve"> </w:t>
      </w:r>
      <w:r w:rsidRPr="00016692">
        <w:rPr>
          <w:b/>
          <w:bCs/>
          <w:color w:val="54735A"/>
          <w:sz w:val="22"/>
          <w:szCs w:val="22"/>
        </w:rPr>
        <w:t>wasn’t</w:t>
      </w:r>
      <w:r w:rsidRPr="00016692">
        <w:rPr>
          <w:b/>
          <w:bCs/>
          <w:color w:val="54735A"/>
          <w:spacing w:val="-6"/>
          <w:sz w:val="22"/>
          <w:szCs w:val="22"/>
        </w:rPr>
        <w:t xml:space="preserve"> </w:t>
      </w:r>
      <w:r w:rsidRPr="00016692">
        <w:rPr>
          <w:b/>
          <w:bCs/>
          <w:color w:val="54735A"/>
          <w:sz w:val="22"/>
          <w:szCs w:val="22"/>
        </w:rPr>
        <w:t>with</w:t>
      </w:r>
      <w:r w:rsidRPr="00016692">
        <w:rPr>
          <w:b/>
          <w:bCs/>
          <w:color w:val="54735A"/>
          <w:spacing w:val="-6"/>
          <w:sz w:val="22"/>
          <w:szCs w:val="22"/>
        </w:rPr>
        <w:t xml:space="preserve"> </w:t>
      </w:r>
      <w:r w:rsidRPr="00016692">
        <w:rPr>
          <w:b/>
          <w:bCs/>
          <w:color w:val="54735A"/>
          <w:sz w:val="22"/>
          <w:szCs w:val="22"/>
        </w:rPr>
        <w:t>the</w:t>
      </w:r>
      <w:r w:rsidRPr="00016692">
        <w:rPr>
          <w:b/>
          <w:bCs/>
          <w:color w:val="54735A"/>
          <w:spacing w:val="-6"/>
          <w:sz w:val="22"/>
          <w:szCs w:val="22"/>
        </w:rPr>
        <w:t xml:space="preserve"> </w:t>
      </w:r>
      <w:r w:rsidRPr="00016692">
        <w:rPr>
          <w:b/>
          <w:bCs/>
          <w:color w:val="54735A"/>
          <w:sz w:val="22"/>
          <w:szCs w:val="22"/>
        </w:rPr>
        <w:t>same</w:t>
      </w:r>
      <w:r w:rsidRPr="00016692">
        <w:rPr>
          <w:b/>
          <w:bCs/>
          <w:color w:val="54735A"/>
          <w:spacing w:val="-6"/>
          <w:sz w:val="22"/>
          <w:szCs w:val="22"/>
        </w:rPr>
        <w:t xml:space="preserve"> </w:t>
      </w:r>
      <w:r w:rsidRPr="00016692">
        <w:rPr>
          <w:b/>
          <w:bCs/>
          <w:color w:val="54735A"/>
          <w:sz w:val="22"/>
          <w:szCs w:val="22"/>
        </w:rPr>
        <w:t>lady</w:t>
      </w:r>
      <w:r w:rsidRPr="00016692">
        <w:rPr>
          <w:b/>
          <w:bCs/>
          <w:color w:val="54735A"/>
          <w:spacing w:val="-6"/>
          <w:sz w:val="22"/>
          <w:szCs w:val="22"/>
        </w:rPr>
        <w:t xml:space="preserve"> </w:t>
      </w:r>
      <w:r w:rsidRPr="00016692">
        <w:rPr>
          <w:b/>
          <w:bCs/>
          <w:color w:val="54735A"/>
          <w:sz w:val="22"/>
          <w:szCs w:val="22"/>
        </w:rPr>
        <w:t>– it was different [ladies].”</w:t>
      </w:r>
    </w:p>
    <w:p w14:paraId="6164E41A" w14:textId="4C0AF09C" w:rsidR="008E05F3" w:rsidRPr="00016692" w:rsidRDefault="563DAEA0" w:rsidP="00016692">
      <w:pPr>
        <w:pStyle w:val="ListParagraph"/>
        <w:numPr>
          <w:ilvl w:val="0"/>
          <w:numId w:val="4"/>
        </w:numPr>
        <w:kinsoku w:val="0"/>
        <w:overflowPunct w:val="0"/>
        <w:spacing w:before="240" w:line="276" w:lineRule="auto"/>
        <w:ind w:left="1134" w:right="556" w:hanging="709"/>
        <w:rPr>
          <w:sz w:val="22"/>
          <w:szCs w:val="22"/>
        </w:rPr>
      </w:pPr>
      <w:r w:rsidRPr="00016692">
        <w:rPr>
          <w:sz w:val="22"/>
          <w:szCs w:val="22"/>
        </w:rPr>
        <w:t>Although most perpetrators of violence were men, some were women. One survivor</w:t>
      </w:r>
      <w:r w:rsidR="61A746F8" w:rsidRPr="00016692">
        <w:rPr>
          <w:sz w:val="22"/>
          <w:szCs w:val="22"/>
        </w:rPr>
        <w:t xml:space="preserve"> described</w:t>
      </w:r>
      <w:r w:rsidRPr="00016692">
        <w:rPr>
          <w:sz w:val="22"/>
          <w:szCs w:val="22"/>
        </w:rPr>
        <w:t xml:space="preserve"> c</w:t>
      </w:r>
      <w:r w:rsidR="44134736" w:rsidRPr="00016692">
        <w:rPr>
          <w:sz w:val="22"/>
          <w:szCs w:val="22"/>
        </w:rPr>
        <w:t>o</w:t>
      </w:r>
      <w:r w:rsidRPr="00016692">
        <w:rPr>
          <w:sz w:val="22"/>
          <w:szCs w:val="22"/>
        </w:rPr>
        <w:t>m</w:t>
      </w:r>
      <w:r w:rsidR="654CF609" w:rsidRPr="00016692">
        <w:rPr>
          <w:sz w:val="22"/>
          <w:szCs w:val="22"/>
        </w:rPr>
        <w:t>ing</w:t>
      </w:r>
      <w:r w:rsidRPr="00016692">
        <w:rPr>
          <w:sz w:val="22"/>
          <w:szCs w:val="22"/>
        </w:rPr>
        <w:t xml:space="preserve"> to Aotearoa New Zealand </w:t>
      </w:r>
      <w:r w:rsidR="704219B2" w:rsidRPr="00016692">
        <w:rPr>
          <w:sz w:val="22"/>
          <w:szCs w:val="22"/>
        </w:rPr>
        <w:t xml:space="preserve">with his family </w:t>
      </w:r>
      <w:r w:rsidRPr="00016692">
        <w:rPr>
          <w:sz w:val="22"/>
          <w:szCs w:val="22"/>
        </w:rPr>
        <w:t>as a</w:t>
      </w:r>
      <w:r w:rsidR="74EF2018" w:rsidRPr="00016692">
        <w:rPr>
          <w:sz w:val="22"/>
          <w:szCs w:val="22"/>
        </w:rPr>
        <w:t xml:space="preserve"> child</w:t>
      </w:r>
      <w:r w:rsidR="33CBDDC8" w:rsidRPr="00016692">
        <w:rPr>
          <w:sz w:val="22"/>
          <w:szCs w:val="22"/>
        </w:rPr>
        <w:t xml:space="preserve"> after </w:t>
      </w:r>
      <w:r w:rsidRPr="00016692">
        <w:rPr>
          <w:sz w:val="22"/>
          <w:szCs w:val="22"/>
        </w:rPr>
        <w:t xml:space="preserve">fleeing </w:t>
      </w:r>
      <w:r w:rsidR="7D549BDE" w:rsidRPr="00016692">
        <w:rPr>
          <w:sz w:val="22"/>
          <w:szCs w:val="22"/>
        </w:rPr>
        <w:t xml:space="preserve">their </w:t>
      </w:r>
      <w:r w:rsidRPr="00016692">
        <w:rPr>
          <w:sz w:val="22"/>
          <w:szCs w:val="22"/>
        </w:rPr>
        <w:t>home nation</w:t>
      </w:r>
      <w:r w:rsidR="3CA91984" w:rsidRPr="00016692">
        <w:rPr>
          <w:sz w:val="22"/>
          <w:szCs w:val="22"/>
        </w:rPr>
        <w:t xml:space="preserve"> as refugees</w:t>
      </w:r>
      <w:r w:rsidRPr="00016692">
        <w:rPr>
          <w:sz w:val="22"/>
          <w:szCs w:val="22"/>
        </w:rPr>
        <w:t>. He experienced horrific bullying at school, where young people would tell him to “fuck off back to where you came from” and beat him for struggling to speak English. He learned to retaliate, fighting back whenever he was harassed. The fighting meant he was sent to alternative education, where he experienced more racist bullying. After fighting back, he was taken from his family and</w:t>
      </w:r>
      <w:r w:rsidR="08B7B6FA" w:rsidRPr="00016692">
        <w:rPr>
          <w:sz w:val="22"/>
          <w:szCs w:val="22"/>
        </w:rPr>
        <w:t xml:space="preserve"> </w:t>
      </w:r>
      <w:r w:rsidRPr="00016692">
        <w:rPr>
          <w:sz w:val="22"/>
          <w:szCs w:val="22"/>
        </w:rPr>
        <w:t>sent to State care at Weymouth. He experienced more racist bullying at Weymouth and was sexually assault</w:t>
      </w:r>
      <w:r w:rsidR="0A104865" w:rsidRPr="00016692">
        <w:rPr>
          <w:sz w:val="22"/>
          <w:szCs w:val="22"/>
        </w:rPr>
        <w:t>ed</w:t>
      </w:r>
      <w:r w:rsidRPr="00016692">
        <w:rPr>
          <w:sz w:val="22"/>
          <w:szCs w:val="22"/>
        </w:rPr>
        <w:t xml:space="preserve"> by a female carer:</w:t>
      </w:r>
    </w:p>
    <w:p w14:paraId="075FB036" w14:textId="16EC2188" w:rsidR="00B2259A" w:rsidRPr="00016692" w:rsidRDefault="00B2259A" w:rsidP="005B0686">
      <w:pPr>
        <w:pStyle w:val="BodyText"/>
        <w:kinsoku w:val="0"/>
        <w:overflowPunct w:val="0"/>
        <w:spacing w:before="240" w:line="276" w:lineRule="auto"/>
        <w:ind w:left="1134" w:right="550"/>
        <w:rPr>
          <w:b/>
          <w:bCs/>
          <w:color w:val="54735A"/>
          <w:sz w:val="22"/>
          <w:szCs w:val="22"/>
        </w:rPr>
      </w:pPr>
      <w:r w:rsidRPr="00016692">
        <w:rPr>
          <w:b/>
          <w:bCs/>
          <w:color w:val="54735A"/>
          <w:sz w:val="22"/>
          <w:szCs w:val="22"/>
        </w:rPr>
        <w:t>“I would get into a fight and beat someone up and, you know, [and</w:t>
      </w:r>
      <w:r w:rsidRPr="00016692">
        <w:rPr>
          <w:b/>
          <w:bCs/>
          <w:color w:val="54735A"/>
          <w:spacing w:val="-15"/>
          <w:sz w:val="22"/>
          <w:szCs w:val="22"/>
        </w:rPr>
        <w:t xml:space="preserve"> </w:t>
      </w:r>
      <w:r w:rsidRPr="00016692">
        <w:rPr>
          <w:b/>
          <w:bCs/>
          <w:color w:val="54735A"/>
          <w:sz w:val="22"/>
          <w:szCs w:val="22"/>
        </w:rPr>
        <w:t>the</w:t>
      </w:r>
      <w:r w:rsidRPr="00016692">
        <w:rPr>
          <w:b/>
          <w:bCs/>
          <w:color w:val="54735A"/>
          <w:spacing w:val="-15"/>
          <w:sz w:val="22"/>
          <w:szCs w:val="22"/>
        </w:rPr>
        <w:t xml:space="preserve"> </w:t>
      </w:r>
      <w:r w:rsidRPr="00016692">
        <w:rPr>
          <w:b/>
          <w:bCs/>
          <w:color w:val="54735A"/>
          <w:sz w:val="22"/>
          <w:szCs w:val="22"/>
        </w:rPr>
        <w:t>carers]</w:t>
      </w:r>
      <w:r w:rsidRPr="00016692">
        <w:rPr>
          <w:b/>
          <w:bCs/>
          <w:color w:val="54735A"/>
          <w:spacing w:val="-15"/>
          <w:sz w:val="22"/>
          <w:szCs w:val="22"/>
        </w:rPr>
        <w:t xml:space="preserve"> </w:t>
      </w:r>
      <w:r w:rsidRPr="00016692">
        <w:rPr>
          <w:b/>
          <w:bCs/>
          <w:color w:val="54735A"/>
          <w:sz w:val="22"/>
          <w:szCs w:val="22"/>
        </w:rPr>
        <w:t>would</w:t>
      </w:r>
      <w:r w:rsidRPr="00016692">
        <w:rPr>
          <w:b/>
          <w:bCs/>
          <w:color w:val="54735A"/>
          <w:spacing w:val="-15"/>
          <w:sz w:val="22"/>
          <w:szCs w:val="22"/>
        </w:rPr>
        <w:t xml:space="preserve"> </w:t>
      </w:r>
      <w:r w:rsidRPr="00016692">
        <w:rPr>
          <w:b/>
          <w:bCs/>
          <w:color w:val="54735A"/>
          <w:sz w:val="22"/>
          <w:szCs w:val="22"/>
        </w:rPr>
        <w:t>tell</w:t>
      </w:r>
      <w:r w:rsidRPr="00016692">
        <w:rPr>
          <w:b/>
          <w:bCs/>
          <w:color w:val="54735A"/>
          <w:spacing w:val="-15"/>
          <w:sz w:val="22"/>
          <w:szCs w:val="22"/>
        </w:rPr>
        <w:t xml:space="preserve"> </w:t>
      </w:r>
      <w:r w:rsidRPr="00016692">
        <w:rPr>
          <w:b/>
          <w:bCs/>
          <w:color w:val="54735A"/>
          <w:sz w:val="22"/>
          <w:szCs w:val="22"/>
        </w:rPr>
        <w:t>me</w:t>
      </w:r>
      <w:r w:rsidRPr="00016692">
        <w:rPr>
          <w:b/>
          <w:bCs/>
          <w:color w:val="54735A"/>
          <w:spacing w:val="-15"/>
          <w:sz w:val="22"/>
          <w:szCs w:val="22"/>
        </w:rPr>
        <w:t xml:space="preserve"> </w:t>
      </w:r>
      <w:r w:rsidRPr="00016692">
        <w:rPr>
          <w:b/>
          <w:bCs/>
          <w:color w:val="54735A"/>
          <w:sz w:val="22"/>
          <w:szCs w:val="22"/>
        </w:rPr>
        <w:t>‘you</w:t>
      </w:r>
      <w:r w:rsidRPr="00016692">
        <w:rPr>
          <w:b/>
          <w:bCs/>
          <w:color w:val="54735A"/>
          <w:spacing w:val="-15"/>
          <w:sz w:val="22"/>
          <w:szCs w:val="22"/>
        </w:rPr>
        <w:t xml:space="preserve"> </w:t>
      </w:r>
      <w:r w:rsidRPr="00016692">
        <w:rPr>
          <w:b/>
          <w:bCs/>
          <w:color w:val="54735A"/>
          <w:sz w:val="22"/>
          <w:szCs w:val="22"/>
        </w:rPr>
        <w:t>go</w:t>
      </w:r>
      <w:r w:rsidRPr="00016692">
        <w:rPr>
          <w:b/>
          <w:bCs/>
          <w:color w:val="54735A"/>
          <w:spacing w:val="-15"/>
          <w:sz w:val="22"/>
          <w:szCs w:val="22"/>
        </w:rPr>
        <w:t xml:space="preserve"> </w:t>
      </w:r>
      <w:r w:rsidRPr="00016692">
        <w:rPr>
          <w:b/>
          <w:bCs/>
          <w:color w:val="54735A"/>
          <w:sz w:val="22"/>
          <w:szCs w:val="22"/>
        </w:rPr>
        <w:t>for</w:t>
      </w:r>
      <w:r w:rsidRPr="00016692">
        <w:rPr>
          <w:b/>
          <w:bCs/>
          <w:color w:val="54735A"/>
          <w:spacing w:val="-15"/>
          <w:sz w:val="22"/>
          <w:szCs w:val="22"/>
        </w:rPr>
        <w:t xml:space="preserve"> </w:t>
      </w:r>
      <w:r w:rsidRPr="00016692">
        <w:rPr>
          <w:b/>
          <w:bCs/>
          <w:color w:val="54735A"/>
          <w:sz w:val="22"/>
          <w:szCs w:val="22"/>
        </w:rPr>
        <w:t>time</w:t>
      </w:r>
      <w:r w:rsidRPr="00016692">
        <w:rPr>
          <w:b/>
          <w:bCs/>
          <w:color w:val="54735A"/>
          <w:spacing w:val="-15"/>
          <w:sz w:val="22"/>
          <w:szCs w:val="22"/>
        </w:rPr>
        <w:t xml:space="preserve"> </w:t>
      </w:r>
      <w:r w:rsidRPr="00016692">
        <w:rPr>
          <w:b/>
          <w:bCs/>
          <w:color w:val="54735A"/>
          <w:sz w:val="22"/>
          <w:szCs w:val="22"/>
        </w:rPr>
        <w:t>out</w:t>
      </w:r>
      <w:r w:rsidRPr="00016692">
        <w:rPr>
          <w:b/>
          <w:bCs/>
          <w:color w:val="54735A"/>
          <w:spacing w:val="-15"/>
          <w:sz w:val="22"/>
          <w:szCs w:val="22"/>
        </w:rPr>
        <w:t xml:space="preserve"> </w:t>
      </w:r>
      <w:r w:rsidRPr="00016692">
        <w:rPr>
          <w:b/>
          <w:bCs/>
          <w:color w:val="54735A"/>
          <w:sz w:val="22"/>
          <w:szCs w:val="22"/>
        </w:rPr>
        <w:t>into</w:t>
      </w:r>
      <w:r w:rsidRPr="00016692">
        <w:rPr>
          <w:b/>
          <w:bCs/>
          <w:color w:val="54735A"/>
          <w:spacing w:val="-15"/>
          <w:sz w:val="22"/>
          <w:szCs w:val="22"/>
        </w:rPr>
        <w:t xml:space="preserve"> </w:t>
      </w:r>
      <w:r w:rsidRPr="00016692">
        <w:rPr>
          <w:b/>
          <w:bCs/>
          <w:color w:val="54735A"/>
          <w:sz w:val="22"/>
          <w:szCs w:val="22"/>
        </w:rPr>
        <w:t>your</w:t>
      </w:r>
      <w:r w:rsidRPr="00016692">
        <w:rPr>
          <w:b/>
          <w:bCs/>
          <w:color w:val="54735A"/>
          <w:spacing w:val="-15"/>
          <w:sz w:val="22"/>
          <w:szCs w:val="22"/>
        </w:rPr>
        <w:t xml:space="preserve"> </w:t>
      </w:r>
      <w:r w:rsidRPr="00016692">
        <w:rPr>
          <w:b/>
          <w:bCs/>
          <w:color w:val="54735A"/>
          <w:spacing w:val="-2"/>
          <w:sz w:val="22"/>
          <w:szCs w:val="22"/>
        </w:rPr>
        <w:t>room’</w:t>
      </w:r>
      <w:r w:rsidR="005B0686">
        <w:rPr>
          <w:b/>
          <w:bCs/>
          <w:color w:val="54735A"/>
          <w:spacing w:val="-2"/>
          <w:sz w:val="22"/>
          <w:szCs w:val="22"/>
        </w:rPr>
        <w:t xml:space="preserve"> </w:t>
      </w:r>
      <w:r w:rsidRPr="00016692">
        <w:rPr>
          <w:b/>
          <w:bCs/>
          <w:color w:val="54735A"/>
          <w:sz w:val="22"/>
          <w:szCs w:val="22"/>
        </w:rPr>
        <w:t>… and she would come down and, you know, start – would stroke me and rub my legs and tell me that, you know, if I wanted to go home</w:t>
      </w:r>
      <w:r w:rsidRPr="00016692">
        <w:rPr>
          <w:b/>
          <w:bCs/>
          <w:color w:val="54735A"/>
          <w:spacing w:val="-14"/>
          <w:sz w:val="22"/>
          <w:szCs w:val="22"/>
        </w:rPr>
        <w:t xml:space="preserve"> </w:t>
      </w:r>
      <w:r w:rsidRPr="00016692">
        <w:rPr>
          <w:b/>
          <w:bCs/>
          <w:color w:val="54735A"/>
          <w:sz w:val="22"/>
          <w:szCs w:val="22"/>
        </w:rPr>
        <w:t>I</w:t>
      </w:r>
      <w:r w:rsidRPr="00016692">
        <w:rPr>
          <w:b/>
          <w:bCs/>
          <w:color w:val="54735A"/>
          <w:spacing w:val="-14"/>
          <w:sz w:val="22"/>
          <w:szCs w:val="22"/>
        </w:rPr>
        <w:t xml:space="preserve"> </w:t>
      </w:r>
      <w:r w:rsidRPr="00016692">
        <w:rPr>
          <w:b/>
          <w:bCs/>
          <w:color w:val="54735A"/>
          <w:sz w:val="22"/>
          <w:szCs w:val="22"/>
        </w:rPr>
        <w:t>would</w:t>
      </w:r>
      <w:r w:rsidRPr="00016692">
        <w:rPr>
          <w:b/>
          <w:bCs/>
          <w:color w:val="54735A"/>
          <w:spacing w:val="-14"/>
          <w:sz w:val="22"/>
          <w:szCs w:val="22"/>
        </w:rPr>
        <w:t xml:space="preserve"> </w:t>
      </w:r>
      <w:r w:rsidRPr="00016692">
        <w:rPr>
          <w:b/>
          <w:bCs/>
          <w:color w:val="54735A"/>
          <w:sz w:val="22"/>
          <w:szCs w:val="22"/>
        </w:rPr>
        <w:t>have</w:t>
      </w:r>
      <w:r w:rsidRPr="00016692">
        <w:rPr>
          <w:b/>
          <w:bCs/>
          <w:color w:val="54735A"/>
          <w:spacing w:val="-14"/>
          <w:sz w:val="22"/>
          <w:szCs w:val="22"/>
        </w:rPr>
        <w:t xml:space="preserve"> </w:t>
      </w:r>
      <w:r w:rsidRPr="00016692">
        <w:rPr>
          <w:b/>
          <w:bCs/>
          <w:color w:val="54735A"/>
          <w:sz w:val="22"/>
          <w:szCs w:val="22"/>
        </w:rPr>
        <w:t>to</w:t>
      </w:r>
      <w:r w:rsidRPr="00016692">
        <w:rPr>
          <w:b/>
          <w:bCs/>
          <w:color w:val="54735A"/>
          <w:spacing w:val="-14"/>
          <w:sz w:val="22"/>
          <w:szCs w:val="22"/>
        </w:rPr>
        <w:t xml:space="preserve"> </w:t>
      </w:r>
      <w:r w:rsidRPr="00016692">
        <w:rPr>
          <w:b/>
          <w:bCs/>
          <w:color w:val="54735A"/>
          <w:sz w:val="22"/>
          <w:szCs w:val="22"/>
        </w:rPr>
        <w:t>behave</w:t>
      </w:r>
      <w:r w:rsidRPr="00016692">
        <w:rPr>
          <w:b/>
          <w:bCs/>
          <w:color w:val="54735A"/>
          <w:spacing w:val="-14"/>
          <w:sz w:val="22"/>
          <w:szCs w:val="22"/>
        </w:rPr>
        <w:t xml:space="preserve"> </w:t>
      </w:r>
      <w:r w:rsidRPr="00016692">
        <w:rPr>
          <w:b/>
          <w:bCs/>
          <w:color w:val="54735A"/>
          <w:sz w:val="22"/>
          <w:szCs w:val="22"/>
        </w:rPr>
        <w:t>myself.</w:t>
      </w:r>
      <w:r w:rsidRPr="00016692">
        <w:rPr>
          <w:b/>
          <w:bCs/>
          <w:color w:val="54735A"/>
          <w:spacing w:val="-14"/>
          <w:sz w:val="22"/>
          <w:szCs w:val="22"/>
        </w:rPr>
        <w:t xml:space="preserve"> </w:t>
      </w:r>
      <w:r w:rsidRPr="00016692">
        <w:rPr>
          <w:b/>
          <w:bCs/>
          <w:color w:val="54735A"/>
          <w:sz w:val="22"/>
          <w:szCs w:val="22"/>
        </w:rPr>
        <w:t>And,</w:t>
      </w:r>
      <w:r w:rsidRPr="00016692">
        <w:rPr>
          <w:b/>
          <w:bCs/>
          <w:color w:val="54735A"/>
          <w:spacing w:val="-14"/>
          <w:sz w:val="22"/>
          <w:szCs w:val="22"/>
        </w:rPr>
        <w:t xml:space="preserve"> </w:t>
      </w:r>
      <w:r w:rsidRPr="00016692">
        <w:rPr>
          <w:b/>
          <w:bCs/>
          <w:color w:val="54735A"/>
          <w:sz w:val="22"/>
          <w:szCs w:val="22"/>
        </w:rPr>
        <w:t>you</w:t>
      </w:r>
      <w:r w:rsidRPr="00016692">
        <w:rPr>
          <w:b/>
          <w:bCs/>
          <w:color w:val="54735A"/>
          <w:spacing w:val="-14"/>
          <w:sz w:val="22"/>
          <w:szCs w:val="22"/>
        </w:rPr>
        <w:t xml:space="preserve"> </w:t>
      </w:r>
      <w:r w:rsidRPr="00016692">
        <w:rPr>
          <w:b/>
          <w:bCs/>
          <w:color w:val="54735A"/>
          <w:sz w:val="22"/>
          <w:szCs w:val="22"/>
        </w:rPr>
        <w:t>know</w:t>
      </w:r>
      <w:r w:rsidRPr="00016692">
        <w:rPr>
          <w:b/>
          <w:bCs/>
          <w:color w:val="54735A"/>
          <w:spacing w:val="-14"/>
          <w:sz w:val="22"/>
          <w:szCs w:val="22"/>
        </w:rPr>
        <w:t xml:space="preserve"> </w:t>
      </w:r>
      <w:r w:rsidRPr="00016692">
        <w:rPr>
          <w:b/>
          <w:bCs/>
          <w:color w:val="54735A"/>
          <w:sz w:val="22"/>
          <w:szCs w:val="22"/>
        </w:rPr>
        <w:t>–</w:t>
      </w:r>
      <w:r w:rsidRPr="00016692">
        <w:rPr>
          <w:b/>
          <w:bCs/>
          <w:color w:val="54735A"/>
          <w:spacing w:val="-14"/>
          <w:sz w:val="22"/>
          <w:szCs w:val="22"/>
        </w:rPr>
        <w:t xml:space="preserve"> </w:t>
      </w:r>
      <w:r w:rsidRPr="00016692">
        <w:rPr>
          <w:b/>
          <w:bCs/>
          <w:color w:val="54735A"/>
          <w:sz w:val="22"/>
          <w:szCs w:val="22"/>
        </w:rPr>
        <w:t>and</w:t>
      </w:r>
      <w:r w:rsidRPr="00016692">
        <w:rPr>
          <w:b/>
          <w:bCs/>
          <w:color w:val="54735A"/>
          <w:spacing w:val="-14"/>
          <w:sz w:val="22"/>
          <w:szCs w:val="22"/>
        </w:rPr>
        <w:t xml:space="preserve"> </w:t>
      </w:r>
      <w:r w:rsidRPr="00016692">
        <w:rPr>
          <w:b/>
          <w:bCs/>
          <w:color w:val="54735A"/>
          <w:sz w:val="22"/>
          <w:szCs w:val="22"/>
        </w:rPr>
        <w:t>then</w:t>
      </w:r>
      <w:r w:rsidRPr="00016692">
        <w:rPr>
          <w:b/>
          <w:bCs/>
          <w:color w:val="54735A"/>
          <w:spacing w:val="-14"/>
          <w:sz w:val="22"/>
          <w:szCs w:val="22"/>
        </w:rPr>
        <w:t xml:space="preserve"> </w:t>
      </w:r>
      <w:r w:rsidRPr="00016692">
        <w:rPr>
          <w:b/>
          <w:bCs/>
          <w:color w:val="54735A"/>
          <w:sz w:val="22"/>
          <w:szCs w:val="22"/>
        </w:rPr>
        <w:t>over a course – over a period of time she did that with me and basically</w:t>
      </w:r>
      <w:r w:rsidR="005B0686">
        <w:rPr>
          <w:b/>
          <w:bCs/>
          <w:color w:val="54735A"/>
          <w:sz w:val="22"/>
          <w:szCs w:val="22"/>
        </w:rPr>
        <w:t xml:space="preserve"> </w:t>
      </w:r>
      <w:r w:rsidRPr="00016692">
        <w:rPr>
          <w:b/>
          <w:bCs/>
          <w:color w:val="54735A"/>
          <w:sz w:val="22"/>
          <w:szCs w:val="22"/>
        </w:rPr>
        <w:t>it led to her, you know, starting to kiss me and, you know, touching my private parts and ... and it led to sexual intercourse, and it was my</w:t>
      </w:r>
      <w:r w:rsidRPr="00016692">
        <w:rPr>
          <w:b/>
          <w:bCs/>
          <w:color w:val="54735A"/>
          <w:spacing w:val="-14"/>
          <w:sz w:val="22"/>
          <w:szCs w:val="22"/>
        </w:rPr>
        <w:t xml:space="preserve"> </w:t>
      </w:r>
      <w:r w:rsidRPr="00016692">
        <w:rPr>
          <w:b/>
          <w:bCs/>
          <w:color w:val="54735A"/>
          <w:sz w:val="22"/>
          <w:szCs w:val="22"/>
        </w:rPr>
        <w:t>first</w:t>
      </w:r>
      <w:r w:rsidRPr="00016692">
        <w:rPr>
          <w:b/>
          <w:bCs/>
          <w:color w:val="54735A"/>
          <w:spacing w:val="-14"/>
          <w:sz w:val="22"/>
          <w:szCs w:val="22"/>
        </w:rPr>
        <w:t xml:space="preserve"> </w:t>
      </w:r>
      <w:r w:rsidRPr="00016692">
        <w:rPr>
          <w:b/>
          <w:bCs/>
          <w:color w:val="54735A"/>
          <w:sz w:val="22"/>
          <w:szCs w:val="22"/>
        </w:rPr>
        <w:t>time.</w:t>
      </w:r>
      <w:r w:rsidRPr="00016692">
        <w:rPr>
          <w:b/>
          <w:bCs/>
          <w:color w:val="54735A"/>
          <w:spacing w:val="-14"/>
          <w:sz w:val="22"/>
          <w:szCs w:val="22"/>
        </w:rPr>
        <w:t xml:space="preserve"> </w:t>
      </w:r>
      <w:r w:rsidRPr="00016692">
        <w:rPr>
          <w:b/>
          <w:bCs/>
          <w:color w:val="54735A"/>
          <w:sz w:val="22"/>
          <w:szCs w:val="22"/>
        </w:rPr>
        <w:t>I’d</w:t>
      </w:r>
      <w:r w:rsidRPr="00016692">
        <w:rPr>
          <w:b/>
          <w:bCs/>
          <w:color w:val="54735A"/>
          <w:spacing w:val="-14"/>
          <w:sz w:val="22"/>
          <w:szCs w:val="22"/>
        </w:rPr>
        <w:t xml:space="preserve"> </w:t>
      </w:r>
      <w:r w:rsidRPr="00016692">
        <w:rPr>
          <w:b/>
          <w:bCs/>
          <w:color w:val="54735A"/>
          <w:sz w:val="22"/>
          <w:szCs w:val="22"/>
        </w:rPr>
        <w:t>never</w:t>
      </w:r>
      <w:r w:rsidRPr="00016692">
        <w:rPr>
          <w:b/>
          <w:bCs/>
          <w:color w:val="54735A"/>
          <w:spacing w:val="-14"/>
          <w:sz w:val="22"/>
          <w:szCs w:val="22"/>
        </w:rPr>
        <w:t xml:space="preserve"> </w:t>
      </w:r>
      <w:r w:rsidRPr="00016692">
        <w:rPr>
          <w:b/>
          <w:bCs/>
          <w:color w:val="54735A"/>
          <w:sz w:val="22"/>
          <w:szCs w:val="22"/>
        </w:rPr>
        <w:t>–</w:t>
      </w:r>
      <w:r w:rsidRPr="00016692">
        <w:rPr>
          <w:b/>
          <w:bCs/>
          <w:color w:val="54735A"/>
          <w:spacing w:val="-14"/>
          <w:sz w:val="22"/>
          <w:szCs w:val="22"/>
        </w:rPr>
        <w:t xml:space="preserve"> </w:t>
      </w:r>
      <w:r w:rsidRPr="00016692">
        <w:rPr>
          <w:b/>
          <w:bCs/>
          <w:color w:val="54735A"/>
          <w:sz w:val="22"/>
          <w:szCs w:val="22"/>
        </w:rPr>
        <w:t>you</w:t>
      </w:r>
      <w:r w:rsidRPr="00016692">
        <w:rPr>
          <w:b/>
          <w:bCs/>
          <w:color w:val="54735A"/>
          <w:spacing w:val="-14"/>
          <w:sz w:val="22"/>
          <w:szCs w:val="22"/>
        </w:rPr>
        <w:t xml:space="preserve"> </w:t>
      </w:r>
      <w:r w:rsidRPr="00016692">
        <w:rPr>
          <w:b/>
          <w:bCs/>
          <w:color w:val="54735A"/>
          <w:sz w:val="22"/>
          <w:szCs w:val="22"/>
        </w:rPr>
        <w:t>know,</w:t>
      </w:r>
      <w:r w:rsidRPr="00016692">
        <w:rPr>
          <w:b/>
          <w:bCs/>
          <w:color w:val="54735A"/>
          <w:spacing w:val="-14"/>
          <w:sz w:val="22"/>
          <w:szCs w:val="22"/>
        </w:rPr>
        <w:t xml:space="preserve"> </w:t>
      </w:r>
      <w:r w:rsidRPr="00016692">
        <w:rPr>
          <w:b/>
          <w:bCs/>
          <w:color w:val="54735A"/>
          <w:sz w:val="22"/>
          <w:szCs w:val="22"/>
        </w:rPr>
        <w:t>I</w:t>
      </w:r>
      <w:r w:rsidRPr="00016692">
        <w:rPr>
          <w:b/>
          <w:bCs/>
          <w:color w:val="54735A"/>
          <w:spacing w:val="-14"/>
          <w:sz w:val="22"/>
          <w:szCs w:val="22"/>
        </w:rPr>
        <w:t xml:space="preserve"> </w:t>
      </w:r>
      <w:r w:rsidRPr="00016692">
        <w:rPr>
          <w:b/>
          <w:bCs/>
          <w:color w:val="54735A"/>
          <w:sz w:val="22"/>
          <w:szCs w:val="22"/>
        </w:rPr>
        <w:t>had</w:t>
      </w:r>
      <w:r w:rsidRPr="00016692">
        <w:rPr>
          <w:b/>
          <w:bCs/>
          <w:color w:val="54735A"/>
          <w:spacing w:val="-14"/>
          <w:sz w:val="22"/>
          <w:szCs w:val="22"/>
        </w:rPr>
        <w:t xml:space="preserve"> </w:t>
      </w:r>
      <w:r w:rsidRPr="00016692">
        <w:rPr>
          <w:b/>
          <w:bCs/>
          <w:color w:val="54735A"/>
          <w:sz w:val="22"/>
          <w:szCs w:val="22"/>
        </w:rPr>
        <w:t>never</w:t>
      </w:r>
      <w:r w:rsidRPr="00016692">
        <w:rPr>
          <w:b/>
          <w:bCs/>
          <w:color w:val="54735A"/>
          <w:spacing w:val="-14"/>
          <w:sz w:val="22"/>
          <w:szCs w:val="22"/>
        </w:rPr>
        <w:t xml:space="preserve"> </w:t>
      </w:r>
      <w:r w:rsidRPr="00016692">
        <w:rPr>
          <w:b/>
          <w:bCs/>
          <w:color w:val="54735A"/>
          <w:sz w:val="22"/>
          <w:szCs w:val="22"/>
        </w:rPr>
        <w:t>had</w:t>
      </w:r>
      <w:r w:rsidRPr="00016692">
        <w:rPr>
          <w:b/>
          <w:bCs/>
          <w:color w:val="54735A"/>
          <w:spacing w:val="-14"/>
          <w:sz w:val="22"/>
          <w:szCs w:val="22"/>
        </w:rPr>
        <w:t xml:space="preserve"> </w:t>
      </w:r>
      <w:r w:rsidRPr="00016692">
        <w:rPr>
          <w:b/>
          <w:bCs/>
          <w:color w:val="54735A"/>
          <w:sz w:val="22"/>
          <w:szCs w:val="22"/>
        </w:rPr>
        <w:t>sex</w:t>
      </w:r>
      <w:r w:rsidRPr="00016692">
        <w:rPr>
          <w:b/>
          <w:bCs/>
          <w:color w:val="54735A"/>
          <w:spacing w:val="-14"/>
          <w:sz w:val="22"/>
          <w:szCs w:val="22"/>
        </w:rPr>
        <w:t xml:space="preserve"> </w:t>
      </w:r>
      <w:r w:rsidRPr="00016692">
        <w:rPr>
          <w:b/>
          <w:bCs/>
          <w:color w:val="54735A"/>
          <w:sz w:val="22"/>
          <w:szCs w:val="22"/>
        </w:rPr>
        <w:t>with</w:t>
      </w:r>
      <w:r w:rsidRPr="00016692">
        <w:rPr>
          <w:b/>
          <w:bCs/>
          <w:color w:val="54735A"/>
          <w:spacing w:val="-14"/>
          <w:sz w:val="22"/>
          <w:szCs w:val="22"/>
        </w:rPr>
        <w:t xml:space="preserve"> </w:t>
      </w:r>
      <w:r w:rsidRPr="00016692">
        <w:rPr>
          <w:b/>
          <w:bCs/>
          <w:color w:val="54735A"/>
          <w:sz w:val="22"/>
          <w:szCs w:val="22"/>
        </w:rPr>
        <w:t>anyone in my whole entire life. That was the first time I had sex was when this lady just forced herself on me.”</w:t>
      </w:r>
    </w:p>
    <w:p w14:paraId="1977C5A5" w14:textId="127BDEAD" w:rsidR="00EA7EC0" w:rsidRDefault="00EA7EC0">
      <w:pPr>
        <w:widowControl/>
        <w:autoSpaceDE/>
        <w:autoSpaceDN/>
        <w:adjustRightInd/>
        <w:spacing w:after="160" w:line="278" w:lineRule="auto"/>
      </w:pPr>
      <w:r>
        <w:br w:type="page"/>
      </w:r>
    </w:p>
    <w:p w14:paraId="351A3F95" w14:textId="77777777" w:rsidR="0016277A" w:rsidRDefault="0016277A" w:rsidP="00176E00">
      <w:pPr>
        <w:widowControl/>
        <w:autoSpaceDE/>
        <w:autoSpaceDN/>
        <w:adjustRightInd/>
        <w:spacing w:line="278" w:lineRule="auto"/>
      </w:pPr>
    </w:p>
    <w:p w14:paraId="6B1C38A7" w14:textId="2A18EE39" w:rsidR="008E05F3" w:rsidRPr="00016692" w:rsidRDefault="563DAEA0" w:rsidP="004E1D4C">
      <w:pPr>
        <w:pStyle w:val="ListParagraph"/>
        <w:numPr>
          <w:ilvl w:val="0"/>
          <w:numId w:val="4"/>
        </w:numPr>
        <w:kinsoku w:val="0"/>
        <w:overflowPunct w:val="0"/>
        <w:spacing w:before="240" w:line="276" w:lineRule="auto"/>
        <w:ind w:left="1134" w:right="676" w:hanging="708"/>
        <w:rPr>
          <w:sz w:val="22"/>
          <w:szCs w:val="22"/>
        </w:rPr>
      </w:pPr>
      <w:r w:rsidRPr="00016692">
        <w:rPr>
          <w:sz w:val="22"/>
          <w:szCs w:val="22"/>
        </w:rPr>
        <w:t>That sexual assault led to this survivor running away from Weymouth on several occasions. Each time he was caught and, on one occasion, charged. Several survivors describe</w:t>
      </w:r>
      <w:r w:rsidR="794D0208" w:rsidRPr="00016692">
        <w:rPr>
          <w:sz w:val="22"/>
          <w:szCs w:val="22"/>
        </w:rPr>
        <w:t>d</w:t>
      </w:r>
      <w:r w:rsidRPr="00016692">
        <w:rPr>
          <w:sz w:val="22"/>
          <w:szCs w:val="22"/>
        </w:rPr>
        <w:t xml:space="preserve"> how carers would use actual or potential criminal charges to ensure survivors did not speak out. They were told that that</w:t>
      </w:r>
      <w:r w:rsidR="0F53ECA7" w:rsidRPr="00016692">
        <w:rPr>
          <w:sz w:val="22"/>
          <w:szCs w:val="22"/>
        </w:rPr>
        <w:t xml:space="preserve"> </w:t>
      </w:r>
      <w:r w:rsidRPr="00016692">
        <w:rPr>
          <w:sz w:val="22"/>
          <w:szCs w:val="22"/>
        </w:rPr>
        <w:t>if they were good, they could go home. At Weymouth, he described how sexual assaults against boys were mostly hidden. But some shift staff would openly molest and groom young women in front of the other residents</w:t>
      </w:r>
      <w:r w:rsidR="08AE5E98" w:rsidRPr="00016692">
        <w:rPr>
          <w:sz w:val="22"/>
          <w:szCs w:val="22"/>
        </w:rPr>
        <w:t xml:space="preserve"> </w:t>
      </w:r>
      <w:r w:rsidRPr="00016692">
        <w:rPr>
          <w:sz w:val="22"/>
          <w:szCs w:val="22"/>
        </w:rPr>
        <w:t>and staff.</w:t>
      </w:r>
    </w:p>
    <w:p w14:paraId="34B649D1" w14:textId="77777777" w:rsidR="008E05F3" w:rsidRPr="00016692" w:rsidRDefault="007E204A" w:rsidP="004E1D4C">
      <w:pPr>
        <w:pStyle w:val="ListParagraph"/>
        <w:numPr>
          <w:ilvl w:val="0"/>
          <w:numId w:val="4"/>
        </w:numPr>
        <w:kinsoku w:val="0"/>
        <w:overflowPunct w:val="0"/>
        <w:spacing w:before="240" w:line="276" w:lineRule="auto"/>
        <w:ind w:left="1134" w:right="676" w:hanging="708"/>
        <w:rPr>
          <w:sz w:val="22"/>
          <w:szCs w:val="22"/>
        </w:rPr>
      </w:pPr>
      <w:r w:rsidRPr="00016692">
        <w:rPr>
          <w:sz w:val="22"/>
          <w:szCs w:val="22"/>
        </w:rPr>
        <w:t>This</w:t>
      </w:r>
      <w:r w:rsidRPr="00016692">
        <w:rPr>
          <w:spacing w:val="-15"/>
          <w:sz w:val="22"/>
          <w:szCs w:val="22"/>
        </w:rPr>
        <w:t xml:space="preserve"> </w:t>
      </w:r>
      <w:r w:rsidRPr="00016692">
        <w:rPr>
          <w:sz w:val="22"/>
          <w:szCs w:val="22"/>
        </w:rPr>
        <w:t>survivor</w:t>
      </w:r>
      <w:r w:rsidRPr="00016692">
        <w:rPr>
          <w:spacing w:val="-15"/>
          <w:sz w:val="22"/>
          <w:szCs w:val="22"/>
        </w:rPr>
        <w:t xml:space="preserve"> </w:t>
      </w:r>
      <w:r w:rsidRPr="00016692">
        <w:rPr>
          <w:sz w:val="22"/>
          <w:szCs w:val="22"/>
        </w:rPr>
        <w:t>was</w:t>
      </w:r>
      <w:r w:rsidRPr="00016692">
        <w:rPr>
          <w:spacing w:val="-15"/>
          <w:sz w:val="22"/>
          <w:szCs w:val="22"/>
        </w:rPr>
        <w:t xml:space="preserve"> </w:t>
      </w:r>
      <w:r w:rsidRPr="00016692">
        <w:rPr>
          <w:sz w:val="22"/>
          <w:szCs w:val="22"/>
        </w:rPr>
        <w:t>in</w:t>
      </w:r>
      <w:r w:rsidRPr="00016692">
        <w:rPr>
          <w:spacing w:val="-15"/>
          <w:sz w:val="22"/>
          <w:szCs w:val="22"/>
        </w:rPr>
        <w:t xml:space="preserve"> </w:t>
      </w:r>
      <w:r w:rsidRPr="00016692">
        <w:rPr>
          <w:sz w:val="22"/>
          <w:szCs w:val="22"/>
        </w:rPr>
        <w:t>State</w:t>
      </w:r>
      <w:r w:rsidRPr="00016692">
        <w:rPr>
          <w:spacing w:val="-15"/>
          <w:sz w:val="22"/>
          <w:szCs w:val="22"/>
        </w:rPr>
        <w:t xml:space="preserve"> </w:t>
      </w:r>
      <w:r w:rsidRPr="00016692">
        <w:rPr>
          <w:sz w:val="22"/>
          <w:szCs w:val="22"/>
        </w:rPr>
        <w:t>care</w:t>
      </w:r>
      <w:r w:rsidRPr="00016692">
        <w:rPr>
          <w:spacing w:val="-15"/>
          <w:sz w:val="22"/>
          <w:szCs w:val="22"/>
        </w:rPr>
        <w:t xml:space="preserve"> </w:t>
      </w:r>
      <w:r w:rsidRPr="00016692">
        <w:rPr>
          <w:sz w:val="22"/>
          <w:szCs w:val="22"/>
        </w:rPr>
        <w:t>in</w:t>
      </w:r>
      <w:r w:rsidRPr="00016692">
        <w:rPr>
          <w:spacing w:val="-15"/>
          <w:sz w:val="22"/>
          <w:szCs w:val="22"/>
        </w:rPr>
        <w:t xml:space="preserve"> </w:t>
      </w:r>
      <w:r w:rsidRPr="00016692">
        <w:rPr>
          <w:sz w:val="22"/>
          <w:szCs w:val="22"/>
        </w:rPr>
        <w:t>the</w:t>
      </w:r>
      <w:r w:rsidRPr="00016692">
        <w:rPr>
          <w:spacing w:val="-15"/>
          <w:sz w:val="22"/>
          <w:szCs w:val="22"/>
        </w:rPr>
        <w:t xml:space="preserve"> </w:t>
      </w:r>
      <w:r w:rsidRPr="00016692">
        <w:rPr>
          <w:sz w:val="22"/>
          <w:szCs w:val="22"/>
        </w:rPr>
        <w:t>1990s.</w:t>
      </w:r>
      <w:r w:rsidRPr="00016692">
        <w:rPr>
          <w:spacing w:val="-15"/>
          <w:sz w:val="22"/>
          <w:szCs w:val="22"/>
        </w:rPr>
        <w:t xml:space="preserve"> </w:t>
      </w:r>
      <w:r w:rsidRPr="00016692">
        <w:rPr>
          <w:sz w:val="22"/>
          <w:szCs w:val="22"/>
        </w:rPr>
        <w:t>He</w:t>
      </w:r>
      <w:r w:rsidRPr="00016692">
        <w:rPr>
          <w:spacing w:val="-15"/>
          <w:sz w:val="22"/>
          <w:szCs w:val="22"/>
        </w:rPr>
        <w:t xml:space="preserve"> </w:t>
      </w:r>
      <w:r w:rsidRPr="00016692">
        <w:rPr>
          <w:sz w:val="22"/>
          <w:szCs w:val="22"/>
        </w:rPr>
        <w:t>was</w:t>
      </w:r>
      <w:r w:rsidRPr="00016692">
        <w:rPr>
          <w:spacing w:val="-15"/>
          <w:sz w:val="22"/>
          <w:szCs w:val="22"/>
        </w:rPr>
        <w:t xml:space="preserve"> </w:t>
      </w:r>
      <w:r w:rsidRPr="00016692">
        <w:rPr>
          <w:sz w:val="22"/>
          <w:szCs w:val="22"/>
        </w:rPr>
        <w:t>introduced</w:t>
      </w:r>
      <w:r w:rsidRPr="00016692">
        <w:rPr>
          <w:spacing w:val="-15"/>
          <w:sz w:val="22"/>
          <w:szCs w:val="22"/>
        </w:rPr>
        <w:t xml:space="preserve"> </w:t>
      </w:r>
      <w:r w:rsidRPr="00016692">
        <w:rPr>
          <w:sz w:val="22"/>
          <w:szCs w:val="22"/>
        </w:rPr>
        <w:t>to</w:t>
      </w:r>
      <w:r w:rsidRPr="00016692">
        <w:rPr>
          <w:spacing w:val="-15"/>
          <w:sz w:val="22"/>
          <w:szCs w:val="22"/>
        </w:rPr>
        <w:t xml:space="preserve"> </w:t>
      </w:r>
      <w:r w:rsidRPr="00016692">
        <w:rPr>
          <w:sz w:val="22"/>
          <w:szCs w:val="22"/>
        </w:rPr>
        <w:t>gangs through</w:t>
      </w:r>
      <w:r w:rsidRPr="00016692">
        <w:rPr>
          <w:spacing w:val="-9"/>
          <w:sz w:val="22"/>
          <w:szCs w:val="22"/>
        </w:rPr>
        <w:t xml:space="preserve"> </w:t>
      </w:r>
      <w:r w:rsidRPr="00016692">
        <w:rPr>
          <w:sz w:val="22"/>
          <w:szCs w:val="22"/>
        </w:rPr>
        <w:t>a</w:t>
      </w:r>
      <w:r w:rsidRPr="00016692">
        <w:rPr>
          <w:spacing w:val="-9"/>
          <w:sz w:val="22"/>
          <w:szCs w:val="22"/>
        </w:rPr>
        <w:t xml:space="preserve"> </w:t>
      </w:r>
      <w:r w:rsidRPr="00016692">
        <w:rPr>
          <w:sz w:val="22"/>
          <w:szCs w:val="22"/>
        </w:rPr>
        <w:t>foster</w:t>
      </w:r>
      <w:r w:rsidRPr="00016692">
        <w:rPr>
          <w:spacing w:val="-9"/>
          <w:sz w:val="22"/>
          <w:szCs w:val="22"/>
        </w:rPr>
        <w:t xml:space="preserve"> </w:t>
      </w:r>
      <w:r w:rsidRPr="00016692">
        <w:rPr>
          <w:sz w:val="22"/>
          <w:szCs w:val="22"/>
        </w:rPr>
        <w:t>family.</w:t>
      </w:r>
      <w:r w:rsidRPr="00016692">
        <w:rPr>
          <w:spacing w:val="-9"/>
          <w:sz w:val="22"/>
          <w:szCs w:val="22"/>
        </w:rPr>
        <w:t xml:space="preserve"> </w:t>
      </w:r>
      <w:r w:rsidRPr="00016692">
        <w:rPr>
          <w:sz w:val="22"/>
          <w:szCs w:val="22"/>
        </w:rPr>
        <w:t>His</w:t>
      </w:r>
      <w:r w:rsidRPr="00016692">
        <w:rPr>
          <w:spacing w:val="-9"/>
          <w:sz w:val="22"/>
          <w:szCs w:val="22"/>
        </w:rPr>
        <w:t xml:space="preserve"> </w:t>
      </w:r>
      <w:r w:rsidRPr="00016692">
        <w:rPr>
          <w:sz w:val="22"/>
          <w:szCs w:val="22"/>
        </w:rPr>
        <w:t>foster</w:t>
      </w:r>
      <w:r w:rsidRPr="00016692">
        <w:rPr>
          <w:spacing w:val="-9"/>
          <w:sz w:val="22"/>
          <w:szCs w:val="22"/>
        </w:rPr>
        <w:t xml:space="preserve"> </w:t>
      </w:r>
      <w:r w:rsidRPr="00016692">
        <w:rPr>
          <w:sz w:val="22"/>
          <w:szCs w:val="22"/>
        </w:rPr>
        <w:t>brother</w:t>
      </w:r>
      <w:r w:rsidRPr="00016692">
        <w:rPr>
          <w:spacing w:val="-9"/>
          <w:sz w:val="22"/>
          <w:szCs w:val="22"/>
        </w:rPr>
        <w:t xml:space="preserve"> </w:t>
      </w:r>
      <w:r w:rsidRPr="00016692">
        <w:rPr>
          <w:sz w:val="22"/>
          <w:szCs w:val="22"/>
        </w:rPr>
        <w:t>was</w:t>
      </w:r>
      <w:r w:rsidRPr="00016692">
        <w:rPr>
          <w:spacing w:val="-9"/>
          <w:sz w:val="22"/>
          <w:szCs w:val="22"/>
        </w:rPr>
        <w:t xml:space="preserve"> </w:t>
      </w:r>
      <w:r w:rsidRPr="00016692">
        <w:rPr>
          <w:sz w:val="22"/>
          <w:szCs w:val="22"/>
        </w:rPr>
        <w:t>a</w:t>
      </w:r>
      <w:r w:rsidRPr="00016692">
        <w:rPr>
          <w:spacing w:val="-9"/>
          <w:sz w:val="22"/>
          <w:szCs w:val="22"/>
        </w:rPr>
        <w:t xml:space="preserve"> </w:t>
      </w:r>
      <w:r w:rsidRPr="00016692">
        <w:rPr>
          <w:sz w:val="22"/>
          <w:szCs w:val="22"/>
        </w:rPr>
        <w:t>patched</w:t>
      </w:r>
      <w:r w:rsidRPr="00016692">
        <w:rPr>
          <w:spacing w:val="-9"/>
          <w:sz w:val="22"/>
          <w:szCs w:val="22"/>
        </w:rPr>
        <w:t xml:space="preserve"> </w:t>
      </w:r>
      <w:r w:rsidRPr="00016692">
        <w:rPr>
          <w:sz w:val="22"/>
          <w:szCs w:val="22"/>
        </w:rPr>
        <w:t>member</w:t>
      </w:r>
      <w:r w:rsidRPr="00016692">
        <w:rPr>
          <w:spacing w:val="-9"/>
          <w:sz w:val="22"/>
          <w:szCs w:val="22"/>
        </w:rPr>
        <w:t xml:space="preserve"> </w:t>
      </w:r>
      <w:r w:rsidRPr="00016692">
        <w:rPr>
          <w:sz w:val="22"/>
          <w:szCs w:val="22"/>
        </w:rPr>
        <w:t>of</w:t>
      </w:r>
      <w:r w:rsidRPr="00016692">
        <w:rPr>
          <w:spacing w:val="-9"/>
          <w:sz w:val="22"/>
          <w:szCs w:val="22"/>
        </w:rPr>
        <w:t xml:space="preserve"> </w:t>
      </w:r>
      <w:r w:rsidRPr="00016692">
        <w:rPr>
          <w:sz w:val="22"/>
          <w:szCs w:val="22"/>
        </w:rPr>
        <w:t>the Tribesmen</w:t>
      </w:r>
      <w:r w:rsidRPr="00016692">
        <w:rPr>
          <w:spacing w:val="-6"/>
          <w:sz w:val="22"/>
          <w:szCs w:val="22"/>
        </w:rPr>
        <w:t xml:space="preserve"> </w:t>
      </w:r>
      <w:r w:rsidRPr="00016692">
        <w:rPr>
          <w:sz w:val="22"/>
          <w:szCs w:val="22"/>
        </w:rPr>
        <w:t>and</w:t>
      </w:r>
      <w:r w:rsidRPr="00016692">
        <w:rPr>
          <w:spacing w:val="-6"/>
          <w:sz w:val="22"/>
          <w:szCs w:val="22"/>
        </w:rPr>
        <w:t xml:space="preserve"> </w:t>
      </w:r>
      <w:r w:rsidRPr="00016692">
        <w:rPr>
          <w:sz w:val="22"/>
          <w:szCs w:val="22"/>
        </w:rPr>
        <w:t>he</w:t>
      </w:r>
      <w:r w:rsidRPr="00016692">
        <w:rPr>
          <w:spacing w:val="-6"/>
          <w:sz w:val="22"/>
          <w:szCs w:val="22"/>
        </w:rPr>
        <w:t xml:space="preserve"> </w:t>
      </w:r>
      <w:r w:rsidRPr="00016692">
        <w:rPr>
          <w:sz w:val="22"/>
          <w:szCs w:val="22"/>
        </w:rPr>
        <w:t>also</w:t>
      </w:r>
      <w:r w:rsidRPr="00016692">
        <w:rPr>
          <w:spacing w:val="-6"/>
          <w:sz w:val="22"/>
          <w:szCs w:val="22"/>
        </w:rPr>
        <w:t xml:space="preserve"> </w:t>
      </w:r>
      <w:r w:rsidRPr="00016692">
        <w:rPr>
          <w:sz w:val="22"/>
          <w:szCs w:val="22"/>
        </w:rPr>
        <w:t>attended</w:t>
      </w:r>
      <w:r w:rsidRPr="00016692">
        <w:rPr>
          <w:spacing w:val="-6"/>
          <w:sz w:val="22"/>
          <w:szCs w:val="22"/>
        </w:rPr>
        <w:t xml:space="preserve"> </w:t>
      </w:r>
      <w:r w:rsidRPr="00016692">
        <w:rPr>
          <w:sz w:val="22"/>
          <w:szCs w:val="22"/>
        </w:rPr>
        <w:t>an</w:t>
      </w:r>
      <w:r w:rsidRPr="00016692">
        <w:rPr>
          <w:spacing w:val="-6"/>
          <w:sz w:val="22"/>
          <w:szCs w:val="22"/>
        </w:rPr>
        <w:t xml:space="preserve"> </w:t>
      </w:r>
      <w:r w:rsidRPr="00016692">
        <w:rPr>
          <w:sz w:val="22"/>
          <w:szCs w:val="22"/>
        </w:rPr>
        <w:t>outdoor</w:t>
      </w:r>
      <w:r w:rsidRPr="00016692">
        <w:rPr>
          <w:spacing w:val="-6"/>
          <w:sz w:val="22"/>
          <w:szCs w:val="22"/>
        </w:rPr>
        <w:t xml:space="preserve"> </w:t>
      </w:r>
      <w:r w:rsidRPr="00016692">
        <w:rPr>
          <w:sz w:val="22"/>
          <w:szCs w:val="22"/>
        </w:rPr>
        <w:t>education</w:t>
      </w:r>
      <w:r w:rsidRPr="00016692">
        <w:rPr>
          <w:spacing w:val="-6"/>
          <w:sz w:val="22"/>
          <w:szCs w:val="22"/>
        </w:rPr>
        <w:t xml:space="preserve"> </w:t>
      </w:r>
      <w:r w:rsidRPr="00016692">
        <w:rPr>
          <w:sz w:val="22"/>
          <w:szCs w:val="22"/>
        </w:rPr>
        <w:t>programme</w:t>
      </w:r>
      <w:r w:rsidRPr="00016692">
        <w:rPr>
          <w:spacing w:val="-6"/>
          <w:sz w:val="22"/>
          <w:szCs w:val="22"/>
        </w:rPr>
        <w:t xml:space="preserve"> </w:t>
      </w:r>
      <w:r w:rsidRPr="00016692">
        <w:rPr>
          <w:sz w:val="22"/>
          <w:szCs w:val="22"/>
        </w:rPr>
        <w:t>near Rotorua</w:t>
      </w:r>
      <w:r w:rsidRPr="00016692">
        <w:rPr>
          <w:spacing w:val="-15"/>
          <w:sz w:val="22"/>
          <w:szCs w:val="22"/>
        </w:rPr>
        <w:t xml:space="preserve"> </w:t>
      </w:r>
      <w:r w:rsidRPr="00016692">
        <w:rPr>
          <w:sz w:val="22"/>
          <w:szCs w:val="22"/>
        </w:rPr>
        <w:t>where</w:t>
      </w:r>
      <w:r w:rsidRPr="00016692">
        <w:rPr>
          <w:spacing w:val="-15"/>
          <w:sz w:val="22"/>
          <w:szCs w:val="22"/>
        </w:rPr>
        <w:t xml:space="preserve"> </w:t>
      </w:r>
      <w:r w:rsidRPr="00016692">
        <w:rPr>
          <w:sz w:val="22"/>
          <w:szCs w:val="22"/>
        </w:rPr>
        <w:t>the</w:t>
      </w:r>
      <w:r w:rsidRPr="00016692">
        <w:rPr>
          <w:spacing w:val="-15"/>
          <w:sz w:val="22"/>
          <w:szCs w:val="22"/>
        </w:rPr>
        <w:t xml:space="preserve"> </w:t>
      </w:r>
      <w:r w:rsidRPr="00016692">
        <w:rPr>
          <w:sz w:val="22"/>
          <w:szCs w:val="22"/>
        </w:rPr>
        <w:t>educators</w:t>
      </w:r>
      <w:r w:rsidRPr="00016692">
        <w:rPr>
          <w:spacing w:val="-15"/>
          <w:sz w:val="22"/>
          <w:szCs w:val="22"/>
        </w:rPr>
        <w:t xml:space="preserve"> </w:t>
      </w:r>
      <w:r w:rsidRPr="00016692">
        <w:rPr>
          <w:sz w:val="22"/>
          <w:szCs w:val="22"/>
        </w:rPr>
        <w:t>were</w:t>
      </w:r>
      <w:r w:rsidRPr="00016692">
        <w:rPr>
          <w:spacing w:val="-15"/>
          <w:sz w:val="22"/>
          <w:szCs w:val="22"/>
        </w:rPr>
        <w:t xml:space="preserve"> </w:t>
      </w:r>
      <w:r w:rsidRPr="00016692">
        <w:rPr>
          <w:sz w:val="22"/>
          <w:szCs w:val="22"/>
        </w:rPr>
        <w:t>Mongrel</w:t>
      </w:r>
      <w:r w:rsidRPr="00016692">
        <w:rPr>
          <w:spacing w:val="-15"/>
          <w:sz w:val="22"/>
          <w:szCs w:val="22"/>
        </w:rPr>
        <w:t xml:space="preserve"> </w:t>
      </w:r>
      <w:r w:rsidRPr="00016692">
        <w:rPr>
          <w:sz w:val="22"/>
          <w:szCs w:val="22"/>
        </w:rPr>
        <w:t>Mob</w:t>
      </w:r>
      <w:r w:rsidRPr="00016692">
        <w:rPr>
          <w:spacing w:val="-15"/>
          <w:sz w:val="22"/>
          <w:szCs w:val="22"/>
        </w:rPr>
        <w:t xml:space="preserve"> </w:t>
      </w:r>
      <w:r w:rsidRPr="00016692">
        <w:rPr>
          <w:sz w:val="22"/>
          <w:szCs w:val="22"/>
        </w:rPr>
        <w:t>affiliates.</w:t>
      </w:r>
      <w:r w:rsidRPr="00016692">
        <w:rPr>
          <w:spacing w:val="-15"/>
          <w:sz w:val="22"/>
          <w:szCs w:val="22"/>
        </w:rPr>
        <w:t xml:space="preserve"> </w:t>
      </w:r>
      <w:r w:rsidRPr="00016692">
        <w:rPr>
          <w:sz w:val="22"/>
          <w:szCs w:val="22"/>
        </w:rPr>
        <w:t>He</w:t>
      </w:r>
      <w:r w:rsidRPr="00016692">
        <w:rPr>
          <w:spacing w:val="-15"/>
          <w:sz w:val="22"/>
          <w:szCs w:val="22"/>
        </w:rPr>
        <w:t xml:space="preserve"> </w:t>
      </w:r>
      <w:r w:rsidRPr="00016692">
        <w:rPr>
          <w:sz w:val="22"/>
          <w:szCs w:val="22"/>
        </w:rPr>
        <w:t>told</w:t>
      </w:r>
      <w:r w:rsidRPr="00016692">
        <w:rPr>
          <w:spacing w:val="-15"/>
          <w:sz w:val="22"/>
          <w:szCs w:val="22"/>
        </w:rPr>
        <w:t xml:space="preserve"> </w:t>
      </w:r>
      <w:r w:rsidRPr="00016692">
        <w:rPr>
          <w:sz w:val="22"/>
          <w:szCs w:val="22"/>
        </w:rPr>
        <w:t>us</w:t>
      </w:r>
      <w:r w:rsidRPr="00016692">
        <w:rPr>
          <w:spacing w:val="-15"/>
          <w:sz w:val="22"/>
          <w:szCs w:val="22"/>
        </w:rPr>
        <w:t xml:space="preserve"> </w:t>
      </w:r>
      <w:r w:rsidRPr="00016692">
        <w:rPr>
          <w:sz w:val="22"/>
          <w:szCs w:val="22"/>
        </w:rPr>
        <w:t>this is where he developed his gang networks.</w:t>
      </w:r>
    </w:p>
    <w:p w14:paraId="503AA706" w14:textId="77777777" w:rsidR="008E05F3" w:rsidRPr="00016692" w:rsidRDefault="007E204A" w:rsidP="004E1D4C">
      <w:pPr>
        <w:pStyle w:val="ListParagraph"/>
        <w:numPr>
          <w:ilvl w:val="0"/>
          <w:numId w:val="4"/>
        </w:numPr>
        <w:kinsoku w:val="0"/>
        <w:overflowPunct w:val="0"/>
        <w:spacing w:before="240" w:line="276" w:lineRule="auto"/>
        <w:ind w:left="1134" w:right="676" w:hanging="709"/>
        <w:rPr>
          <w:sz w:val="22"/>
          <w:szCs w:val="22"/>
        </w:rPr>
      </w:pPr>
      <w:r w:rsidRPr="00016692">
        <w:rPr>
          <w:sz w:val="22"/>
          <w:szCs w:val="22"/>
        </w:rPr>
        <w:t>State</w:t>
      </w:r>
      <w:r w:rsidRPr="00016692">
        <w:rPr>
          <w:spacing w:val="-5"/>
          <w:sz w:val="22"/>
          <w:szCs w:val="22"/>
        </w:rPr>
        <w:t xml:space="preserve"> </w:t>
      </w:r>
      <w:r w:rsidRPr="00016692">
        <w:rPr>
          <w:sz w:val="22"/>
          <w:szCs w:val="22"/>
        </w:rPr>
        <w:t>care</w:t>
      </w:r>
      <w:r w:rsidRPr="00016692">
        <w:rPr>
          <w:spacing w:val="-5"/>
          <w:sz w:val="22"/>
          <w:szCs w:val="22"/>
        </w:rPr>
        <w:t xml:space="preserve"> </w:t>
      </w:r>
      <w:r w:rsidRPr="00016692">
        <w:rPr>
          <w:sz w:val="22"/>
          <w:szCs w:val="22"/>
        </w:rPr>
        <w:t>institutions</w:t>
      </w:r>
      <w:r w:rsidRPr="00016692">
        <w:rPr>
          <w:spacing w:val="-5"/>
          <w:sz w:val="22"/>
          <w:szCs w:val="22"/>
        </w:rPr>
        <w:t xml:space="preserve"> </w:t>
      </w:r>
      <w:r w:rsidRPr="00016692">
        <w:rPr>
          <w:sz w:val="22"/>
          <w:szCs w:val="22"/>
        </w:rPr>
        <w:t>in</w:t>
      </w:r>
      <w:r w:rsidRPr="00016692">
        <w:rPr>
          <w:spacing w:val="-5"/>
          <w:sz w:val="22"/>
          <w:szCs w:val="22"/>
        </w:rPr>
        <w:t xml:space="preserve"> </w:t>
      </w:r>
      <w:r w:rsidRPr="00016692">
        <w:rPr>
          <w:sz w:val="22"/>
          <w:szCs w:val="22"/>
        </w:rPr>
        <w:t>the</w:t>
      </w:r>
      <w:r w:rsidRPr="00016692">
        <w:rPr>
          <w:spacing w:val="-5"/>
          <w:sz w:val="22"/>
          <w:szCs w:val="22"/>
        </w:rPr>
        <w:t xml:space="preserve"> </w:t>
      </w:r>
      <w:r w:rsidRPr="00016692">
        <w:rPr>
          <w:sz w:val="22"/>
          <w:szCs w:val="22"/>
        </w:rPr>
        <w:t>lower</w:t>
      </w:r>
      <w:r w:rsidRPr="00016692">
        <w:rPr>
          <w:spacing w:val="-5"/>
          <w:sz w:val="22"/>
          <w:szCs w:val="22"/>
        </w:rPr>
        <w:t xml:space="preserve"> </w:t>
      </w:r>
      <w:r w:rsidRPr="00016692">
        <w:rPr>
          <w:sz w:val="22"/>
          <w:szCs w:val="22"/>
        </w:rPr>
        <w:t>North</w:t>
      </w:r>
      <w:r w:rsidRPr="00016692">
        <w:rPr>
          <w:spacing w:val="-5"/>
          <w:sz w:val="22"/>
          <w:szCs w:val="22"/>
        </w:rPr>
        <w:t xml:space="preserve"> </w:t>
      </w:r>
      <w:r w:rsidRPr="00016692">
        <w:rPr>
          <w:sz w:val="22"/>
          <w:szCs w:val="22"/>
        </w:rPr>
        <w:t>Island</w:t>
      </w:r>
      <w:r w:rsidRPr="00016692">
        <w:rPr>
          <w:spacing w:val="-5"/>
          <w:sz w:val="22"/>
          <w:szCs w:val="22"/>
        </w:rPr>
        <w:t xml:space="preserve"> </w:t>
      </w:r>
      <w:r w:rsidRPr="00016692">
        <w:rPr>
          <w:sz w:val="22"/>
          <w:szCs w:val="22"/>
        </w:rPr>
        <w:t>were</w:t>
      </w:r>
      <w:r w:rsidRPr="00016692">
        <w:rPr>
          <w:spacing w:val="-5"/>
          <w:sz w:val="22"/>
          <w:szCs w:val="22"/>
        </w:rPr>
        <w:t xml:space="preserve"> </w:t>
      </w:r>
      <w:r w:rsidRPr="00016692">
        <w:rPr>
          <w:sz w:val="22"/>
          <w:szCs w:val="22"/>
        </w:rPr>
        <w:t>also</w:t>
      </w:r>
      <w:r w:rsidRPr="00016692">
        <w:rPr>
          <w:spacing w:val="-5"/>
          <w:sz w:val="22"/>
          <w:szCs w:val="22"/>
        </w:rPr>
        <w:t xml:space="preserve"> </w:t>
      </w:r>
      <w:r w:rsidRPr="00016692">
        <w:rPr>
          <w:sz w:val="22"/>
          <w:szCs w:val="22"/>
        </w:rPr>
        <w:t xml:space="preserve">notorious. </w:t>
      </w:r>
      <w:r w:rsidRPr="00016692">
        <w:rPr>
          <w:spacing w:val="-2"/>
          <w:sz w:val="22"/>
          <w:szCs w:val="22"/>
        </w:rPr>
        <w:t>Kohitere</w:t>
      </w:r>
      <w:r w:rsidRPr="00016692">
        <w:rPr>
          <w:spacing w:val="-10"/>
          <w:sz w:val="22"/>
          <w:szCs w:val="22"/>
        </w:rPr>
        <w:t xml:space="preserve"> </w:t>
      </w:r>
      <w:r w:rsidRPr="00016692">
        <w:rPr>
          <w:spacing w:val="-2"/>
          <w:sz w:val="22"/>
          <w:szCs w:val="22"/>
        </w:rPr>
        <w:t>Boys’</w:t>
      </w:r>
      <w:r w:rsidRPr="00016692">
        <w:rPr>
          <w:spacing w:val="-10"/>
          <w:sz w:val="22"/>
          <w:szCs w:val="22"/>
        </w:rPr>
        <w:t xml:space="preserve"> </w:t>
      </w:r>
      <w:r w:rsidRPr="00016692">
        <w:rPr>
          <w:spacing w:val="-2"/>
          <w:sz w:val="22"/>
          <w:szCs w:val="22"/>
        </w:rPr>
        <w:t>Training</w:t>
      </w:r>
      <w:r w:rsidRPr="00016692">
        <w:rPr>
          <w:spacing w:val="-10"/>
          <w:sz w:val="22"/>
          <w:szCs w:val="22"/>
        </w:rPr>
        <w:t xml:space="preserve"> </w:t>
      </w:r>
      <w:r w:rsidRPr="00016692">
        <w:rPr>
          <w:spacing w:val="-2"/>
          <w:sz w:val="22"/>
          <w:szCs w:val="22"/>
        </w:rPr>
        <w:t>Centre</w:t>
      </w:r>
      <w:r w:rsidRPr="00016692">
        <w:rPr>
          <w:spacing w:val="-10"/>
          <w:sz w:val="22"/>
          <w:szCs w:val="22"/>
        </w:rPr>
        <w:t xml:space="preserve"> </w:t>
      </w:r>
      <w:r w:rsidRPr="00016692">
        <w:rPr>
          <w:spacing w:val="-2"/>
          <w:sz w:val="22"/>
          <w:szCs w:val="22"/>
        </w:rPr>
        <w:t>was</w:t>
      </w:r>
      <w:r w:rsidRPr="00016692">
        <w:rPr>
          <w:spacing w:val="-10"/>
          <w:sz w:val="22"/>
          <w:szCs w:val="22"/>
        </w:rPr>
        <w:t xml:space="preserve"> </w:t>
      </w:r>
      <w:r w:rsidRPr="00016692">
        <w:rPr>
          <w:spacing w:val="-2"/>
          <w:sz w:val="22"/>
          <w:szCs w:val="22"/>
        </w:rPr>
        <w:t>a</w:t>
      </w:r>
      <w:r w:rsidRPr="00016692">
        <w:rPr>
          <w:spacing w:val="-10"/>
          <w:sz w:val="22"/>
          <w:szCs w:val="22"/>
        </w:rPr>
        <w:t xml:space="preserve"> </w:t>
      </w:r>
      <w:r w:rsidRPr="00016692">
        <w:rPr>
          <w:spacing w:val="-2"/>
          <w:sz w:val="22"/>
          <w:szCs w:val="22"/>
        </w:rPr>
        <w:t>social</w:t>
      </w:r>
      <w:r w:rsidRPr="00016692">
        <w:rPr>
          <w:spacing w:val="-10"/>
          <w:sz w:val="22"/>
          <w:szCs w:val="22"/>
        </w:rPr>
        <w:t xml:space="preserve"> </w:t>
      </w:r>
      <w:r w:rsidRPr="00016692">
        <w:rPr>
          <w:spacing w:val="-2"/>
          <w:sz w:val="22"/>
          <w:szCs w:val="22"/>
        </w:rPr>
        <w:t>welfare</w:t>
      </w:r>
      <w:r w:rsidRPr="00016692">
        <w:rPr>
          <w:spacing w:val="-10"/>
          <w:sz w:val="22"/>
          <w:szCs w:val="22"/>
        </w:rPr>
        <w:t xml:space="preserve"> </w:t>
      </w:r>
      <w:r w:rsidRPr="00016692">
        <w:rPr>
          <w:spacing w:val="-2"/>
          <w:sz w:val="22"/>
          <w:szCs w:val="22"/>
        </w:rPr>
        <w:t>centre</w:t>
      </w:r>
      <w:r w:rsidRPr="00016692">
        <w:rPr>
          <w:spacing w:val="-10"/>
          <w:sz w:val="22"/>
          <w:szCs w:val="22"/>
        </w:rPr>
        <w:t xml:space="preserve"> </w:t>
      </w:r>
      <w:r w:rsidRPr="00016692">
        <w:rPr>
          <w:spacing w:val="-2"/>
          <w:sz w:val="22"/>
          <w:szCs w:val="22"/>
        </w:rPr>
        <w:t>that</w:t>
      </w:r>
      <w:r w:rsidRPr="00016692">
        <w:rPr>
          <w:spacing w:val="-10"/>
          <w:sz w:val="22"/>
          <w:szCs w:val="22"/>
        </w:rPr>
        <w:t xml:space="preserve"> </w:t>
      </w:r>
      <w:r w:rsidRPr="00016692">
        <w:rPr>
          <w:spacing w:val="-2"/>
          <w:sz w:val="22"/>
          <w:szCs w:val="22"/>
        </w:rPr>
        <w:t xml:space="preserve">contained </w:t>
      </w:r>
      <w:r w:rsidRPr="00016692">
        <w:rPr>
          <w:sz w:val="22"/>
          <w:szCs w:val="22"/>
        </w:rPr>
        <w:t>vocational</w:t>
      </w:r>
      <w:r w:rsidRPr="00016692">
        <w:rPr>
          <w:spacing w:val="-8"/>
          <w:sz w:val="22"/>
          <w:szCs w:val="22"/>
        </w:rPr>
        <w:t xml:space="preserve"> </w:t>
      </w:r>
      <w:r w:rsidRPr="00016692">
        <w:rPr>
          <w:sz w:val="22"/>
          <w:szCs w:val="22"/>
        </w:rPr>
        <w:t>training</w:t>
      </w:r>
      <w:r w:rsidRPr="00016692">
        <w:rPr>
          <w:spacing w:val="-8"/>
          <w:sz w:val="22"/>
          <w:szCs w:val="22"/>
        </w:rPr>
        <w:t xml:space="preserve"> </w:t>
      </w:r>
      <w:r w:rsidRPr="00016692">
        <w:rPr>
          <w:sz w:val="22"/>
          <w:szCs w:val="22"/>
        </w:rPr>
        <w:t>and</w:t>
      </w:r>
      <w:r w:rsidRPr="00016692">
        <w:rPr>
          <w:spacing w:val="-8"/>
          <w:sz w:val="22"/>
          <w:szCs w:val="22"/>
        </w:rPr>
        <w:t xml:space="preserve"> </w:t>
      </w:r>
      <w:r w:rsidRPr="00016692">
        <w:rPr>
          <w:sz w:val="22"/>
          <w:szCs w:val="22"/>
        </w:rPr>
        <w:t>detention</w:t>
      </w:r>
      <w:r w:rsidRPr="00016692">
        <w:rPr>
          <w:spacing w:val="-8"/>
          <w:sz w:val="22"/>
          <w:szCs w:val="22"/>
        </w:rPr>
        <w:t xml:space="preserve"> </w:t>
      </w:r>
      <w:r w:rsidRPr="00016692">
        <w:rPr>
          <w:sz w:val="22"/>
          <w:szCs w:val="22"/>
        </w:rPr>
        <w:t>facilities.</w:t>
      </w:r>
      <w:r w:rsidRPr="00016692">
        <w:rPr>
          <w:spacing w:val="-8"/>
          <w:sz w:val="22"/>
          <w:szCs w:val="22"/>
        </w:rPr>
        <w:t xml:space="preserve"> </w:t>
      </w:r>
      <w:r w:rsidRPr="00016692">
        <w:rPr>
          <w:sz w:val="22"/>
          <w:szCs w:val="22"/>
        </w:rPr>
        <w:t>From</w:t>
      </w:r>
      <w:r w:rsidRPr="00016692">
        <w:rPr>
          <w:spacing w:val="-8"/>
          <w:sz w:val="22"/>
          <w:szCs w:val="22"/>
        </w:rPr>
        <w:t xml:space="preserve"> </w:t>
      </w:r>
      <w:r w:rsidRPr="00016692">
        <w:rPr>
          <w:sz w:val="22"/>
          <w:szCs w:val="22"/>
        </w:rPr>
        <w:t>the</w:t>
      </w:r>
      <w:r w:rsidRPr="00016692">
        <w:rPr>
          <w:spacing w:val="-8"/>
          <w:sz w:val="22"/>
          <w:szCs w:val="22"/>
        </w:rPr>
        <w:t xml:space="preserve"> </w:t>
      </w:r>
      <w:r w:rsidRPr="00016692">
        <w:rPr>
          <w:sz w:val="22"/>
          <w:szCs w:val="22"/>
        </w:rPr>
        <w:t>outside,</w:t>
      </w:r>
      <w:r w:rsidRPr="00016692">
        <w:rPr>
          <w:spacing w:val="-8"/>
          <w:sz w:val="22"/>
          <w:szCs w:val="22"/>
        </w:rPr>
        <w:t xml:space="preserve"> </w:t>
      </w:r>
      <w:r w:rsidRPr="00016692">
        <w:rPr>
          <w:sz w:val="22"/>
          <w:szCs w:val="22"/>
        </w:rPr>
        <w:t>Kohitere was</w:t>
      </w:r>
      <w:r w:rsidRPr="00016692">
        <w:rPr>
          <w:spacing w:val="-13"/>
          <w:sz w:val="22"/>
          <w:szCs w:val="22"/>
        </w:rPr>
        <w:t xml:space="preserve"> </w:t>
      </w:r>
      <w:r w:rsidRPr="00016692">
        <w:rPr>
          <w:sz w:val="22"/>
          <w:szCs w:val="22"/>
        </w:rPr>
        <w:t>presented</w:t>
      </w:r>
      <w:r w:rsidRPr="00016692">
        <w:rPr>
          <w:spacing w:val="-13"/>
          <w:sz w:val="22"/>
          <w:szCs w:val="22"/>
        </w:rPr>
        <w:t xml:space="preserve"> </w:t>
      </w:r>
      <w:r w:rsidRPr="00016692">
        <w:rPr>
          <w:sz w:val="22"/>
          <w:szCs w:val="22"/>
        </w:rPr>
        <w:t>as</w:t>
      </w:r>
      <w:r w:rsidRPr="00016692">
        <w:rPr>
          <w:spacing w:val="-13"/>
          <w:sz w:val="22"/>
          <w:szCs w:val="22"/>
        </w:rPr>
        <w:t xml:space="preserve"> </w:t>
      </w:r>
      <w:r w:rsidRPr="00016692">
        <w:rPr>
          <w:sz w:val="22"/>
          <w:szCs w:val="22"/>
        </w:rPr>
        <w:t>an</w:t>
      </w:r>
      <w:r w:rsidRPr="00016692">
        <w:rPr>
          <w:spacing w:val="-13"/>
          <w:sz w:val="22"/>
          <w:szCs w:val="22"/>
        </w:rPr>
        <w:t xml:space="preserve"> </w:t>
      </w:r>
      <w:r w:rsidRPr="00016692">
        <w:rPr>
          <w:sz w:val="22"/>
          <w:szCs w:val="22"/>
        </w:rPr>
        <w:t>opportunity</w:t>
      </w:r>
      <w:r w:rsidRPr="00016692">
        <w:rPr>
          <w:spacing w:val="-13"/>
          <w:sz w:val="22"/>
          <w:szCs w:val="22"/>
        </w:rPr>
        <w:t xml:space="preserve"> </w:t>
      </w:r>
      <w:r w:rsidRPr="00016692">
        <w:rPr>
          <w:sz w:val="22"/>
          <w:szCs w:val="22"/>
        </w:rPr>
        <w:t>for</w:t>
      </w:r>
      <w:r w:rsidRPr="00016692">
        <w:rPr>
          <w:spacing w:val="-13"/>
          <w:sz w:val="22"/>
          <w:szCs w:val="22"/>
        </w:rPr>
        <w:t xml:space="preserve"> </w:t>
      </w:r>
      <w:r w:rsidRPr="00016692">
        <w:rPr>
          <w:sz w:val="22"/>
          <w:szCs w:val="22"/>
        </w:rPr>
        <w:t>troubled</w:t>
      </w:r>
      <w:r w:rsidRPr="00016692">
        <w:rPr>
          <w:spacing w:val="-13"/>
          <w:sz w:val="22"/>
          <w:szCs w:val="22"/>
        </w:rPr>
        <w:t xml:space="preserve"> </w:t>
      </w:r>
      <w:r w:rsidRPr="00016692">
        <w:rPr>
          <w:sz w:val="22"/>
          <w:szCs w:val="22"/>
        </w:rPr>
        <w:t>young</w:t>
      </w:r>
      <w:r w:rsidRPr="00016692">
        <w:rPr>
          <w:spacing w:val="-13"/>
          <w:sz w:val="22"/>
          <w:szCs w:val="22"/>
        </w:rPr>
        <w:t xml:space="preserve"> </w:t>
      </w:r>
      <w:r w:rsidRPr="00016692">
        <w:rPr>
          <w:sz w:val="22"/>
          <w:szCs w:val="22"/>
        </w:rPr>
        <w:t>men</w:t>
      </w:r>
      <w:r w:rsidRPr="00016692">
        <w:rPr>
          <w:spacing w:val="-13"/>
          <w:sz w:val="22"/>
          <w:szCs w:val="22"/>
        </w:rPr>
        <w:t xml:space="preserve"> </w:t>
      </w:r>
      <w:r w:rsidRPr="00016692">
        <w:rPr>
          <w:sz w:val="22"/>
          <w:szCs w:val="22"/>
        </w:rPr>
        <w:t>to</w:t>
      </w:r>
      <w:r w:rsidRPr="00016692">
        <w:rPr>
          <w:spacing w:val="-13"/>
          <w:sz w:val="22"/>
          <w:szCs w:val="22"/>
        </w:rPr>
        <w:t xml:space="preserve"> </w:t>
      </w:r>
      <w:r w:rsidRPr="00016692">
        <w:rPr>
          <w:sz w:val="22"/>
          <w:szCs w:val="22"/>
        </w:rPr>
        <w:t>reform</w:t>
      </w:r>
      <w:r w:rsidRPr="00016692">
        <w:rPr>
          <w:spacing w:val="-13"/>
          <w:sz w:val="22"/>
          <w:szCs w:val="22"/>
        </w:rPr>
        <w:t xml:space="preserve"> </w:t>
      </w:r>
      <w:r w:rsidRPr="00016692">
        <w:rPr>
          <w:sz w:val="22"/>
          <w:szCs w:val="22"/>
        </w:rPr>
        <w:t>their lives</w:t>
      </w:r>
      <w:r w:rsidRPr="00016692">
        <w:rPr>
          <w:spacing w:val="-7"/>
          <w:sz w:val="22"/>
          <w:szCs w:val="22"/>
        </w:rPr>
        <w:t xml:space="preserve"> </w:t>
      </w:r>
      <w:r w:rsidRPr="00016692">
        <w:rPr>
          <w:sz w:val="22"/>
          <w:szCs w:val="22"/>
        </w:rPr>
        <w:t>through</w:t>
      </w:r>
      <w:r w:rsidRPr="00016692">
        <w:rPr>
          <w:spacing w:val="-7"/>
          <w:sz w:val="22"/>
          <w:szCs w:val="22"/>
        </w:rPr>
        <w:t xml:space="preserve"> </w:t>
      </w:r>
      <w:r w:rsidRPr="00016692">
        <w:rPr>
          <w:sz w:val="22"/>
          <w:szCs w:val="22"/>
        </w:rPr>
        <w:t>vocational</w:t>
      </w:r>
      <w:r w:rsidRPr="00016692">
        <w:rPr>
          <w:spacing w:val="-7"/>
          <w:sz w:val="22"/>
          <w:szCs w:val="22"/>
        </w:rPr>
        <w:t xml:space="preserve"> </w:t>
      </w:r>
      <w:r w:rsidRPr="00016692">
        <w:rPr>
          <w:sz w:val="22"/>
          <w:szCs w:val="22"/>
        </w:rPr>
        <w:t>training.</w:t>
      </w:r>
      <w:r w:rsidRPr="00016692">
        <w:rPr>
          <w:spacing w:val="-7"/>
          <w:sz w:val="22"/>
          <w:szCs w:val="22"/>
        </w:rPr>
        <w:t xml:space="preserve"> </w:t>
      </w:r>
      <w:r w:rsidRPr="00016692">
        <w:rPr>
          <w:sz w:val="22"/>
          <w:szCs w:val="22"/>
        </w:rPr>
        <w:t>But</w:t>
      </w:r>
      <w:r w:rsidRPr="00016692">
        <w:rPr>
          <w:spacing w:val="-7"/>
          <w:sz w:val="22"/>
          <w:szCs w:val="22"/>
        </w:rPr>
        <w:t xml:space="preserve"> </w:t>
      </w:r>
      <w:r w:rsidRPr="00016692">
        <w:rPr>
          <w:sz w:val="22"/>
          <w:szCs w:val="22"/>
        </w:rPr>
        <w:t>inside,</w:t>
      </w:r>
      <w:r w:rsidRPr="00016692">
        <w:rPr>
          <w:spacing w:val="-7"/>
          <w:sz w:val="22"/>
          <w:szCs w:val="22"/>
        </w:rPr>
        <w:t xml:space="preserve"> </w:t>
      </w:r>
      <w:r w:rsidRPr="00016692">
        <w:rPr>
          <w:sz w:val="22"/>
          <w:szCs w:val="22"/>
        </w:rPr>
        <w:t>Kohitere</w:t>
      </w:r>
      <w:r w:rsidRPr="00016692">
        <w:rPr>
          <w:spacing w:val="-7"/>
          <w:sz w:val="22"/>
          <w:szCs w:val="22"/>
        </w:rPr>
        <w:t xml:space="preserve"> </w:t>
      </w:r>
      <w:r w:rsidRPr="00016692">
        <w:rPr>
          <w:sz w:val="22"/>
          <w:szCs w:val="22"/>
        </w:rPr>
        <w:t>was,</w:t>
      </w:r>
      <w:r w:rsidRPr="00016692">
        <w:rPr>
          <w:spacing w:val="-7"/>
          <w:sz w:val="22"/>
          <w:szCs w:val="22"/>
        </w:rPr>
        <w:t xml:space="preserve"> </w:t>
      </w:r>
      <w:r w:rsidRPr="00016692">
        <w:rPr>
          <w:sz w:val="22"/>
          <w:szCs w:val="22"/>
        </w:rPr>
        <w:t>in</w:t>
      </w:r>
      <w:r w:rsidRPr="00016692">
        <w:rPr>
          <w:spacing w:val="-7"/>
          <w:sz w:val="22"/>
          <w:szCs w:val="22"/>
        </w:rPr>
        <w:t xml:space="preserve"> </w:t>
      </w:r>
      <w:r w:rsidRPr="00016692">
        <w:rPr>
          <w:sz w:val="22"/>
          <w:szCs w:val="22"/>
        </w:rPr>
        <w:t>the</w:t>
      </w:r>
      <w:r w:rsidRPr="00016692">
        <w:rPr>
          <w:spacing w:val="-7"/>
          <w:sz w:val="22"/>
          <w:szCs w:val="22"/>
        </w:rPr>
        <w:t xml:space="preserve"> </w:t>
      </w:r>
      <w:r w:rsidRPr="00016692">
        <w:rPr>
          <w:sz w:val="22"/>
          <w:szCs w:val="22"/>
        </w:rPr>
        <w:t>words of several survivors, hell.</w:t>
      </w:r>
    </w:p>
    <w:p w14:paraId="752671AF" w14:textId="74486CD0" w:rsidR="008E05F3" w:rsidRDefault="007E204A" w:rsidP="004E1D4C">
      <w:pPr>
        <w:pStyle w:val="ListParagraph"/>
        <w:numPr>
          <w:ilvl w:val="0"/>
          <w:numId w:val="4"/>
        </w:numPr>
        <w:kinsoku w:val="0"/>
        <w:overflowPunct w:val="0"/>
        <w:spacing w:before="240" w:line="276" w:lineRule="auto"/>
        <w:ind w:left="1134" w:right="676" w:hanging="709"/>
        <w:rPr>
          <w:sz w:val="22"/>
          <w:szCs w:val="22"/>
        </w:rPr>
      </w:pPr>
      <w:r w:rsidRPr="00016692">
        <w:rPr>
          <w:sz w:val="22"/>
          <w:szCs w:val="22"/>
        </w:rPr>
        <w:t>Another</w:t>
      </w:r>
      <w:r w:rsidRPr="00016692">
        <w:rPr>
          <w:spacing w:val="-17"/>
          <w:sz w:val="22"/>
          <w:szCs w:val="22"/>
        </w:rPr>
        <w:t xml:space="preserve"> </w:t>
      </w:r>
      <w:r w:rsidRPr="00016692">
        <w:rPr>
          <w:sz w:val="22"/>
          <w:szCs w:val="22"/>
        </w:rPr>
        <w:t>survivor</w:t>
      </w:r>
      <w:r w:rsidRPr="00016692">
        <w:rPr>
          <w:spacing w:val="-17"/>
          <w:sz w:val="22"/>
          <w:szCs w:val="22"/>
        </w:rPr>
        <w:t xml:space="preserve"> </w:t>
      </w:r>
      <w:r w:rsidRPr="00016692">
        <w:rPr>
          <w:sz w:val="22"/>
          <w:szCs w:val="22"/>
        </w:rPr>
        <w:t>described</w:t>
      </w:r>
      <w:r w:rsidRPr="00016692">
        <w:rPr>
          <w:spacing w:val="-17"/>
          <w:sz w:val="22"/>
          <w:szCs w:val="22"/>
        </w:rPr>
        <w:t xml:space="preserve"> </w:t>
      </w:r>
      <w:r w:rsidRPr="00016692">
        <w:rPr>
          <w:sz w:val="22"/>
          <w:szCs w:val="22"/>
        </w:rPr>
        <w:t>to</w:t>
      </w:r>
      <w:r w:rsidRPr="00016692">
        <w:rPr>
          <w:spacing w:val="-17"/>
          <w:sz w:val="22"/>
          <w:szCs w:val="22"/>
        </w:rPr>
        <w:t xml:space="preserve"> </w:t>
      </w:r>
      <w:r w:rsidRPr="00016692">
        <w:rPr>
          <w:sz w:val="22"/>
          <w:szCs w:val="22"/>
        </w:rPr>
        <w:t>us</w:t>
      </w:r>
      <w:r w:rsidRPr="00016692">
        <w:rPr>
          <w:spacing w:val="-17"/>
          <w:sz w:val="22"/>
          <w:szCs w:val="22"/>
        </w:rPr>
        <w:t xml:space="preserve"> </w:t>
      </w:r>
      <w:r w:rsidRPr="00016692">
        <w:rPr>
          <w:sz w:val="22"/>
          <w:szCs w:val="22"/>
        </w:rPr>
        <w:t>going</w:t>
      </w:r>
      <w:r w:rsidRPr="00016692">
        <w:rPr>
          <w:spacing w:val="-17"/>
          <w:sz w:val="22"/>
          <w:szCs w:val="22"/>
        </w:rPr>
        <w:t xml:space="preserve"> </w:t>
      </w:r>
      <w:r w:rsidRPr="00016692">
        <w:rPr>
          <w:sz w:val="22"/>
          <w:szCs w:val="22"/>
        </w:rPr>
        <w:t>through</w:t>
      </w:r>
      <w:r w:rsidRPr="00016692">
        <w:rPr>
          <w:spacing w:val="-17"/>
          <w:sz w:val="22"/>
          <w:szCs w:val="22"/>
        </w:rPr>
        <w:t xml:space="preserve"> </w:t>
      </w:r>
      <w:r w:rsidRPr="00016692">
        <w:rPr>
          <w:sz w:val="22"/>
          <w:szCs w:val="22"/>
        </w:rPr>
        <w:t>a</w:t>
      </w:r>
      <w:r w:rsidRPr="00016692">
        <w:rPr>
          <w:spacing w:val="-17"/>
          <w:sz w:val="22"/>
          <w:szCs w:val="22"/>
        </w:rPr>
        <w:t xml:space="preserve"> </w:t>
      </w:r>
      <w:r w:rsidRPr="00016692">
        <w:rPr>
          <w:sz w:val="22"/>
          <w:szCs w:val="22"/>
        </w:rPr>
        <w:t>troubled</w:t>
      </w:r>
      <w:r w:rsidRPr="00016692">
        <w:rPr>
          <w:spacing w:val="-17"/>
          <w:sz w:val="22"/>
          <w:szCs w:val="22"/>
        </w:rPr>
        <w:t xml:space="preserve"> </w:t>
      </w:r>
      <w:r w:rsidRPr="00016692">
        <w:rPr>
          <w:sz w:val="22"/>
          <w:szCs w:val="22"/>
        </w:rPr>
        <w:t>period</w:t>
      </w:r>
      <w:r w:rsidRPr="00016692">
        <w:rPr>
          <w:spacing w:val="-17"/>
          <w:sz w:val="22"/>
          <w:szCs w:val="22"/>
        </w:rPr>
        <w:t xml:space="preserve"> </w:t>
      </w:r>
      <w:r w:rsidRPr="00016692">
        <w:rPr>
          <w:sz w:val="22"/>
          <w:szCs w:val="22"/>
        </w:rPr>
        <w:t>in</w:t>
      </w:r>
      <w:r w:rsidRPr="00016692">
        <w:rPr>
          <w:spacing w:val="-17"/>
          <w:sz w:val="22"/>
          <w:szCs w:val="22"/>
        </w:rPr>
        <w:t xml:space="preserve"> </w:t>
      </w:r>
      <w:r w:rsidRPr="00016692">
        <w:rPr>
          <w:sz w:val="22"/>
          <w:szCs w:val="22"/>
        </w:rPr>
        <w:t>his early</w:t>
      </w:r>
      <w:r w:rsidRPr="00016692">
        <w:rPr>
          <w:spacing w:val="-3"/>
          <w:sz w:val="22"/>
          <w:szCs w:val="22"/>
        </w:rPr>
        <w:t xml:space="preserve"> </w:t>
      </w:r>
      <w:r w:rsidRPr="00016692">
        <w:rPr>
          <w:sz w:val="22"/>
          <w:szCs w:val="22"/>
        </w:rPr>
        <w:t>teenage</w:t>
      </w:r>
      <w:r w:rsidRPr="00016692">
        <w:rPr>
          <w:spacing w:val="-3"/>
          <w:sz w:val="22"/>
          <w:szCs w:val="22"/>
        </w:rPr>
        <w:t xml:space="preserve"> </w:t>
      </w:r>
      <w:r w:rsidRPr="00016692">
        <w:rPr>
          <w:sz w:val="22"/>
          <w:szCs w:val="22"/>
        </w:rPr>
        <w:t>years,</w:t>
      </w:r>
      <w:r w:rsidRPr="00016692">
        <w:rPr>
          <w:spacing w:val="-3"/>
          <w:sz w:val="22"/>
          <w:szCs w:val="22"/>
        </w:rPr>
        <w:t xml:space="preserve"> </w:t>
      </w:r>
      <w:r w:rsidRPr="00016692">
        <w:rPr>
          <w:sz w:val="22"/>
          <w:szCs w:val="22"/>
        </w:rPr>
        <w:t>and</w:t>
      </w:r>
      <w:r w:rsidRPr="00016692">
        <w:rPr>
          <w:spacing w:val="-3"/>
          <w:sz w:val="22"/>
          <w:szCs w:val="22"/>
        </w:rPr>
        <w:t xml:space="preserve"> </w:t>
      </w:r>
      <w:r w:rsidRPr="00016692">
        <w:rPr>
          <w:sz w:val="22"/>
          <w:szCs w:val="22"/>
        </w:rPr>
        <w:t>being</w:t>
      </w:r>
      <w:r w:rsidRPr="00016692">
        <w:rPr>
          <w:spacing w:val="-3"/>
          <w:sz w:val="22"/>
          <w:szCs w:val="22"/>
        </w:rPr>
        <w:t xml:space="preserve"> </w:t>
      </w:r>
      <w:r w:rsidRPr="00016692">
        <w:rPr>
          <w:sz w:val="22"/>
          <w:szCs w:val="22"/>
        </w:rPr>
        <w:t>caught</w:t>
      </w:r>
      <w:r w:rsidRPr="00016692">
        <w:rPr>
          <w:spacing w:val="-3"/>
          <w:sz w:val="22"/>
          <w:szCs w:val="22"/>
        </w:rPr>
        <w:t xml:space="preserve"> </w:t>
      </w:r>
      <w:r w:rsidRPr="00016692">
        <w:rPr>
          <w:sz w:val="22"/>
          <w:szCs w:val="22"/>
        </w:rPr>
        <w:t>by</w:t>
      </w:r>
      <w:r w:rsidRPr="00016692">
        <w:rPr>
          <w:spacing w:val="-3"/>
          <w:sz w:val="22"/>
          <w:szCs w:val="22"/>
        </w:rPr>
        <w:t xml:space="preserve"> </w:t>
      </w:r>
      <w:r w:rsidRPr="00016692">
        <w:rPr>
          <w:sz w:val="22"/>
          <w:szCs w:val="22"/>
        </w:rPr>
        <w:t>police</w:t>
      </w:r>
      <w:r w:rsidRPr="00016692">
        <w:rPr>
          <w:spacing w:val="-3"/>
          <w:sz w:val="22"/>
          <w:szCs w:val="22"/>
        </w:rPr>
        <w:t xml:space="preserve"> </w:t>
      </w:r>
      <w:r w:rsidRPr="00016692">
        <w:rPr>
          <w:sz w:val="22"/>
          <w:szCs w:val="22"/>
        </w:rPr>
        <w:t>in</w:t>
      </w:r>
      <w:r w:rsidRPr="00016692">
        <w:rPr>
          <w:spacing w:val="-3"/>
          <w:sz w:val="22"/>
          <w:szCs w:val="22"/>
        </w:rPr>
        <w:t xml:space="preserve"> </w:t>
      </w:r>
      <w:r w:rsidRPr="00016692">
        <w:rPr>
          <w:sz w:val="22"/>
          <w:szCs w:val="22"/>
        </w:rPr>
        <w:t>Whakatāne.</w:t>
      </w:r>
      <w:r w:rsidRPr="00016692">
        <w:rPr>
          <w:spacing w:val="-3"/>
          <w:sz w:val="22"/>
          <w:szCs w:val="22"/>
        </w:rPr>
        <w:t xml:space="preserve"> </w:t>
      </w:r>
      <w:r w:rsidRPr="00016692">
        <w:rPr>
          <w:sz w:val="22"/>
          <w:szCs w:val="22"/>
        </w:rPr>
        <w:t>They returned</w:t>
      </w:r>
      <w:r w:rsidRPr="00016692">
        <w:rPr>
          <w:spacing w:val="-3"/>
          <w:sz w:val="22"/>
          <w:szCs w:val="22"/>
        </w:rPr>
        <w:t xml:space="preserve"> </w:t>
      </w:r>
      <w:r w:rsidRPr="00016692">
        <w:rPr>
          <w:sz w:val="22"/>
          <w:szCs w:val="22"/>
        </w:rPr>
        <w:t>him</w:t>
      </w:r>
      <w:r w:rsidRPr="00016692">
        <w:rPr>
          <w:spacing w:val="-3"/>
          <w:sz w:val="22"/>
          <w:szCs w:val="22"/>
        </w:rPr>
        <w:t xml:space="preserve"> </w:t>
      </w:r>
      <w:r w:rsidRPr="00016692">
        <w:rPr>
          <w:sz w:val="22"/>
          <w:szCs w:val="22"/>
        </w:rPr>
        <w:t>home</w:t>
      </w:r>
      <w:r w:rsidRPr="00016692">
        <w:rPr>
          <w:spacing w:val="-3"/>
          <w:sz w:val="22"/>
          <w:szCs w:val="22"/>
        </w:rPr>
        <w:t xml:space="preserve"> </w:t>
      </w:r>
      <w:r w:rsidRPr="00016692">
        <w:rPr>
          <w:sz w:val="22"/>
          <w:szCs w:val="22"/>
        </w:rPr>
        <w:t>and</w:t>
      </w:r>
      <w:r w:rsidRPr="00016692">
        <w:rPr>
          <w:spacing w:val="-3"/>
          <w:sz w:val="22"/>
          <w:szCs w:val="22"/>
        </w:rPr>
        <w:t xml:space="preserve"> </w:t>
      </w:r>
      <w:r w:rsidRPr="00016692">
        <w:rPr>
          <w:sz w:val="22"/>
          <w:szCs w:val="22"/>
        </w:rPr>
        <w:t>scheduled</w:t>
      </w:r>
      <w:r w:rsidRPr="00016692">
        <w:rPr>
          <w:spacing w:val="-3"/>
          <w:sz w:val="22"/>
          <w:szCs w:val="22"/>
        </w:rPr>
        <w:t xml:space="preserve"> </w:t>
      </w:r>
      <w:r w:rsidRPr="00016692">
        <w:rPr>
          <w:sz w:val="22"/>
          <w:szCs w:val="22"/>
        </w:rPr>
        <w:t>an</w:t>
      </w:r>
      <w:r w:rsidRPr="00016692">
        <w:rPr>
          <w:spacing w:val="-3"/>
          <w:sz w:val="22"/>
          <w:szCs w:val="22"/>
        </w:rPr>
        <w:t xml:space="preserve"> </w:t>
      </w:r>
      <w:r w:rsidRPr="00016692">
        <w:rPr>
          <w:sz w:val="22"/>
          <w:szCs w:val="22"/>
        </w:rPr>
        <w:t>appearance</w:t>
      </w:r>
      <w:r w:rsidRPr="00016692">
        <w:rPr>
          <w:spacing w:val="-3"/>
          <w:sz w:val="22"/>
          <w:szCs w:val="22"/>
        </w:rPr>
        <w:t xml:space="preserve"> </w:t>
      </w:r>
      <w:r w:rsidRPr="00016692">
        <w:rPr>
          <w:sz w:val="22"/>
          <w:szCs w:val="22"/>
        </w:rPr>
        <w:t>before</w:t>
      </w:r>
      <w:r w:rsidRPr="00016692">
        <w:rPr>
          <w:spacing w:val="-3"/>
          <w:sz w:val="22"/>
          <w:szCs w:val="22"/>
        </w:rPr>
        <w:t xml:space="preserve"> </w:t>
      </w:r>
      <w:r w:rsidRPr="00016692">
        <w:rPr>
          <w:sz w:val="22"/>
          <w:szCs w:val="22"/>
        </w:rPr>
        <w:t>the</w:t>
      </w:r>
      <w:r w:rsidRPr="00016692">
        <w:rPr>
          <w:spacing w:val="-3"/>
          <w:sz w:val="22"/>
          <w:szCs w:val="22"/>
        </w:rPr>
        <w:t xml:space="preserve"> </w:t>
      </w:r>
      <w:r w:rsidRPr="00016692">
        <w:rPr>
          <w:sz w:val="22"/>
          <w:szCs w:val="22"/>
        </w:rPr>
        <w:t>courts:</w:t>
      </w:r>
    </w:p>
    <w:p w14:paraId="4064C07D" w14:textId="10A21895" w:rsidR="00B729FF" w:rsidRPr="00B729FF" w:rsidRDefault="00B729FF" w:rsidP="004E1D4C">
      <w:pPr>
        <w:pStyle w:val="BodyText"/>
        <w:kinsoku w:val="0"/>
        <w:overflowPunct w:val="0"/>
        <w:spacing w:before="240" w:line="276" w:lineRule="auto"/>
        <w:ind w:left="1134" w:right="676"/>
        <w:rPr>
          <w:b/>
          <w:bCs/>
          <w:color w:val="54735A"/>
          <w:sz w:val="22"/>
          <w:szCs w:val="22"/>
        </w:rPr>
      </w:pPr>
      <w:r w:rsidRPr="00B729FF">
        <w:rPr>
          <w:b/>
          <w:bCs/>
          <w:color w:val="54735A"/>
          <w:sz w:val="22"/>
          <w:szCs w:val="22"/>
        </w:rPr>
        <w:t>“The</w:t>
      </w:r>
      <w:r w:rsidRPr="004E1D4C">
        <w:rPr>
          <w:b/>
          <w:bCs/>
          <w:color w:val="54735A"/>
          <w:sz w:val="22"/>
          <w:szCs w:val="22"/>
        </w:rPr>
        <w:t xml:space="preserve"> </w:t>
      </w:r>
      <w:r w:rsidRPr="00B729FF">
        <w:rPr>
          <w:b/>
          <w:bCs/>
          <w:color w:val="54735A"/>
          <w:sz w:val="22"/>
          <w:szCs w:val="22"/>
        </w:rPr>
        <w:t>Judge,</w:t>
      </w:r>
      <w:r w:rsidRPr="004E1D4C">
        <w:rPr>
          <w:b/>
          <w:bCs/>
          <w:color w:val="54735A"/>
          <w:sz w:val="22"/>
          <w:szCs w:val="22"/>
        </w:rPr>
        <w:t xml:space="preserve"> </w:t>
      </w:r>
      <w:r w:rsidRPr="00B729FF">
        <w:rPr>
          <w:b/>
          <w:bCs/>
          <w:color w:val="54735A"/>
          <w:sz w:val="22"/>
          <w:szCs w:val="22"/>
        </w:rPr>
        <w:t>he</w:t>
      </w:r>
      <w:r w:rsidRPr="004E1D4C">
        <w:rPr>
          <w:b/>
          <w:bCs/>
          <w:color w:val="54735A"/>
          <w:sz w:val="22"/>
          <w:szCs w:val="22"/>
        </w:rPr>
        <w:t xml:space="preserve"> </w:t>
      </w:r>
      <w:r w:rsidRPr="00B729FF">
        <w:rPr>
          <w:b/>
          <w:bCs/>
          <w:color w:val="54735A"/>
          <w:sz w:val="22"/>
          <w:szCs w:val="22"/>
        </w:rPr>
        <w:t>actually</w:t>
      </w:r>
      <w:r w:rsidRPr="004E1D4C">
        <w:rPr>
          <w:b/>
          <w:bCs/>
          <w:color w:val="54735A"/>
          <w:sz w:val="22"/>
          <w:szCs w:val="22"/>
        </w:rPr>
        <w:t xml:space="preserve"> </w:t>
      </w:r>
      <w:r w:rsidRPr="00B729FF">
        <w:rPr>
          <w:b/>
          <w:bCs/>
          <w:color w:val="54735A"/>
          <w:sz w:val="22"/>
          <w:szCs w:val="22"/>
        </w:rPr>
        <w:t>[said]</w:t>
      </w:r>
      <w:r w:rsidRPr="004E1D4C">
        <w:rPr>
          <w:b/>
          <w:bCs/>
          <w:color w:val="54735A"/>
          <w:sz w:val="22"/>
          <w:szCs w:val="22"/>
        </w:rPr>
        <w:t xml:space="preserve"> </w:t>
      </w:r>
      <w:r w:rsidRPr="00B729FF">
        <w:rPr>
          <w:b/>
          <w:bCs/>
          <w:color w:val="54735A"/>
          <w:sz w:val="22"/>
          <w:szCs w:val="22"/>
        </w:rPr>
        <w:t>‘do</w:t>
      </w:r>
      <w:r w:rsidRPr="004E1D4C">
        <w:rPr>
          <w:b/>
          <w:bCs/>
          <w:color w:val="54735A"/>
          <w:sz w:val="22"/>
          <w:szCs w:val="22"/>
        </w:rPr>
        <w:t xml:space="preserve"> </w:t>
      </w:r>
      <w:r w:rsidRPr="00B729FF">
        <w:rPr>
          <w:b/>
          <w:bCs/>
          <w:color w:val="54735A"/>
          <w:sz w:val="22"/>
          <w:szCs w:val="22"/>
        </w:rPr>
        <w:t>you</w:t>
      </w:r>
      <w:r w:rsidRPr="004E1D4C">
        <w:rPr>
          <w:b/>
          <w:bCs/>
          <w:color w:val="54735A"/>
          <w:sz w:val="22"/>
          <w:szCs w:val="22"/>
        </w:rPr>
        <w:t xml:space="preserve"> </w:t>
      </w:r>
      <w:r w:rsidRPr="00B729FF">
        <w:rPr>
          <w:b/>
          <w:bCs/>
          <w:color w:val="54735A"/>
          <w:sz w:val="22"/>
          <w:szCs w:val="22"/>
        </w:rPr>
        <w:t>want</w:t>
      </w:r>
      <w:r w:rsidRPr="004E1D4C">
        <w:rPr>
          <w:b/>
          <w:bCs/>
          <w:color w:val="54735A"/>
          <w:sz w:val="22"/>
          <w:szCs w:val="22"/>
        </w:rPr>
        <w:t xml:space="preserve"> </w:t>
      </w:r>
      <w:r w:rsidRPr="00B729FF">
        <w:rPr>
          <w:b/>
          <w:bCs/>
          <w:color w:val="54735A"/>
          <w:sz w:val="22"/>
          <w:szCs w:val="22"/>
        </w:rPr>
        <w:t>to</w:t>
      </w:r>
      <w:r w:rsidRPr="004E1D4C">
        <w:rPr>
          <w:b/>
          <w:bCs/>
          <w:color w:val="54735A"/>
          <w:sz w:val="22"/>
          <w:szCs w:val="22"/>
        </w:rPr>
        <w:t xml:space="preserve"> </w:t>
      </w:r>
      <w:r w:rsidRPr="00B729FF">
        <w:rPr>
          <w:b/>
          <w:bCs/>
          <w:color w:val="54735A"/>
          <w:sz w:val="22"/>
          <w:szCs w:val="22"/>
        </w:rPr>
        <w:t>go</w:t>
      </w:r>
      <w:r w:rsidRPr="004E1D4C">
        <w:rPr>
          <w:b/>
          <w:bCs/>
          <w:color w:val="54735A"/>
          <w:sz w:val="22"/>
          <w:szCs w:val="22"/>
        </w:rPr>
        <w:t xml:space="preserve"> </w:t>
      </w:r>
      <w:r w:rsidRPr="00B729FF">
        <w:rPr>
          <w:b/>
          <w:bCs/>
          <w:color w:val="54735A"/>
          <w:sz w:val="22"/>
          <w:szCs w:val="22"/>
        </w:rPr>
        <w:t>home?’</w:t>
      </w:r>
      <w:r w:rsidRPr="004E1D4C">
        <w:rPr>
          <w:b/>
          <w:bCs/>
          <w:color w:val="54735A"/>
          <w:sz w:val="22"/>
          <w:szCs w:val="22"/>
        </w:rPr>
        <w:t xml:space="preserve"> </w:t>
      </w:r>
      <w:r w:rsidRPr="00B729FF">
        <w:rPr>
          <w:b/>
          <w:bCs/>
          <w:color w:val="54735A"/>
          <w:sz w:val="22"/>
          <w:szCs w:val="22"/>
        </w:rPr>
        <w:t>I</w:t>
      </w:r>
      <w:r w:rsidRPr="004E1D4C">
        <w:rPr>
          <w:b/>
          <w:bCs/>
          <w:color w:val="54735A"/>
          <w:sz w:val="22"/>
          <w:szCs w:val="22"/>
        </w:rPr>
        <w:t xml:space="preserve"> </w:t>
      </w:r>
      <w:r w:rsidRPr="00B729FF">
        <w:rPr>
          <w:b/>
          <w:bCs/>
          <w:color w:val="54735A"/>
          <w:sz w:val="22"/>
          <w:szCs w:val="22"/>
        </w:rPr>
        <w:t>was</w:t>
      </w:r>
      <w:r w:rsidRPr="004E1D4C">
        <w:rPr>
          <w:b/>
          <w:bCs/>
          <w:color w:val="54735A"/>
          <w:sz w:val="22"/>
          <w:szCs w:val="22"/>
        </w:rPr>
        <w:t xml:space="preserve"> </w:t>
      </w:r>
      <w:r w:rsidRPr="00B729FF">
        <w:rPr>
          <w:b/>
          <w:bCs/>
          <w:color w:val="54735A"/>
          <w:sz w:val="22"/>
          <w:szCs w:val="22"/>
        </w:rPr>
        <w:t>14</w:t>
      </w:r>
      <w:r w:rsidRPr="004E1D4C">
        <w:rPr>
          <w:b/>
          <w:bCs/>
          <w:color w:val="54735A"/>
          <w:sz w:val="22"/>
          <w:szCs w:val="22"/>
        </w:rPr>
        <w:t xml:space="preserve"> </w:t>
      </w:r>
      <w:r w:rsidRPr="00B729FF">
        <w:rPr>
          <w:b/>
          <w:bCs/>
          <w:color w:val="54735A"/>
          <w:sz w:val="22"/>
          <w:szCs w:val="22"/>
        </w:rPr>
        <w:t>by this</w:t>
      </w:r>
      <w:r w:rsidRPr="004E1D4C">
        <w:rPr>
          <w:b/>
          <w:bCs/>
          <w:color w:val="54735A"/>
          <w:sz w:val="22"/>
          <w:szCs w:val="22"/>
        </w:rPr>
        <w:t xml:space="preserve"> </w:t>
      </w:r>
      <w:r w:rsidRPr="00B729FF">
        <w:rPr>
          <w:b/>
          <w:bCs/>
          <w:color w:val="54735A"/>
          <w:sz w:val="22"/>
          <w:szCs w:val="22"/>
        </w:rPr>
        <w:t>stage.</w:t>
      </w:r>
      <w:r w:rsidRPr="004E1D4C">
        <w:rPr>
          <w:b/>
          <w:bCs/>
          <w:color w:val="54735A"/>
          <w:sz w:val="22"/>
          <w:szCs w:val="22"/>
        </w:rPr>
        <w:t xml:space="preserve"> </w:t>
      </w:r>
      <w:r w:rsidRPr="00B729FF">
        <w:rPr>
          <w:b/>
          <w:bCs/>
          <w:color w:val="54735A"/>
          <w:sz w:val="22"/>
          <w:szCs w:val="22"/>
        </w:rPr>
        <w:t>[The</w:t>
      </w:r>
      <w:r w:rsidRPr="004E1D4C">
        <w:rPr>
          <w:b/>
          <w:bCs/>
          <w:color w:val="54735A"/>
          <w:sz w:val="22"/>
          <w:szCs w:val="22"/>
        </w:rPr>
        <w:t xml:space="preserve"> </w:t>
      </w:r>
      <w:r w:rsidRPr="00B729FF">
        <w:rPr>
          <w:b/>
          <w:bCs/>
          <w:color w:val="54735A"/>
          <w:sz w:val="22"/>
          <w:szCs w:val="22"/>
        </w:rPr>
        <w:t>Judge</w:t>
      </w:r>
      <w:r w:rsidRPr="004E1D4C">
        <w:rPr>
          <w:b/>
          <w:bCs/>
          <w:color w:val="54735A"/>
          <w:sz w:val="22"/>
          <w:szCs w:val="22"/>
        </w:rPr>
        <w:t xml:space="preserve"> </w:t>
      </w:r>
      <w:r w:rsidRPr="00B729FF">
        <w:rPr>
          <w:b/>
          <w:bCs/>
          <w:color w:val="54735A"/>
          <w:sz w:val="22"/>
          <w:szCs w:val="22"/>
        </w:rPr>
        <w:t>also</w:t>
      </w:r>
      <w:r w:rsidRPr="004E1D4C">
        <w:rPr>
          <w:b/>
          <w:bCs/>
          <w:color w:val="54735A"/>
          <w:sz w:val="22"/>
          <w:szCs w:val="22"/>
        </w:rPr>
        <w:t xml:space="preserve"> </w:t>
      </w:r>
      <w:r w:rsidRPr="00B729FF">
        <w:rPr>
          <w:b/>
          <w:bCs/>
          <w:color w:val="54735A"/>
          <w:sz w:val="22"/>
          <w:szCs w:val="22"/>
        </w:rPr>
        <w:t>said]</w:t>
      </w:r>
      <w:r w:rsidRPr="004E1D4C">
        <w:rPr>
          <w:b/>
          <w:bCs/>
          <w:color w:val="54735A"/>
          <w:sz w:val="22"/>
          <w:szCs w:val="22"/>
        </w:rPr>
        <w:t xml:space="preserve"> </w:t>
      </w:r>
      <w:r w:rsidRPr="00B729FF">
        <w:rPr>
          <w:b/>
          <w:bCs/>
          <w:color w:val="54735A"/>
          <w:sz w:val="22"/>
          <w:szCs w:val="22"/>
        </w:rPr>
        <w:t>‘Do</w:t>
      </w:r>
      <w:r w:rsidRPr="004E1D4C">
        <w:rPr>
          <w:b/>
          <w:bCs/>
          <w:color w:val="54735A"/>
          <w:sz w:val="22"/>
          <w:szCs w:val="22"/>
        </w:rPr>
        <w:t xml:space="preserve"> </w:t>
      </w:r>
      <w:r w:rsidRPr="00B729FF">
        <w:rPr>
          <w:b/>
          <w:bCs/>
          <w:color w:val="54735A"/>
          <w:sz w:val="22"/>
          <w:szCs w:val="22"/>
        </w:rPr>
        <w:t>you</w:t>
      </w:r>
      <w:r w:rsidRPr="004E1D4C">
        <w:rPr>
          <w:b/>
          <w:bCs/>
          <w:color w:val="54735A"/>
          <w:sz w:val="22"/>
          <w:szCs w:val="22"/>
        </w:rPr>
        <w:t xml:space="preserve"> </w:t>
      </w:r>
      <w:r w:rsidRPr="00B729FF">
        <w:rPr>
          <w:b/>
          <w:bCs/>
          <w:color w:val="54735A"/>
          <w:sz w:val="22"/>
          <w:szCs w:val="22"/>
        </w:rPr>
        <w:t>want</w:t>
      </w:r>
      <w:r w:rsidRPr="004E1D4C">
        <w:rPr>
          <w:b/>
          <w:bCs/>
          <w:color w:val="54735A"/>
          <w:sz w:val="22"/>
          <w:szCs w:val="22"/>
        </w:rPr>
        <w:t xml:space="preserve"> </w:t>
      </w:r>
      <w:r w:rsidRPr="00B729FF">
        <w:rPr>
          <w:b/>
          <w:bCs/>
          <w:color w:val="54735A"/>
          <w:sz w:val="22"/>
          <w:szCs w:val="22"/>
        </w:rPr>
        <w:t>to</w:t>
      </w:r>
      <w:r w:rsidRPr="004E1D4C">
        <w:rPr>
          <w:b/>
          <w:bCs/>
          <w:color w:val="54735A"/>
          <w:sz w:val="22"/>
          <w:szCs w:val="22"/>
        </w:rPr>
        <w:t xml:space="preserve"> </w:t>
      </w:r>
      <w:r w:rsidRPr="00B729FF">
        <w:rPr>
          <w:b/>
          <w:bCs/>
          <w:color w:val="54735A"/>
          <w:sz w:val="22"/>
          <w:szCs w:val="22"/>
        </w:rPr>
        <w:t>go</w:t>
      </w:r>
      <w:r w:rsidRPr="004E1D4C">
        <w:rPr>
          <w:b/>
          <w:bCs/>
          <w:color w:val="54735A"/>
          <w:sz w:val="22"/>
          <w:szCs w:val="22"/>
        </w:rPr>
        <w:t xml:space="preserve"> </w:t>
      </w:r>
      <w:r w:rsidRPr="00B729FF">
        <w:rPr>
          <w:b/>
          <w:bCs/>
          <w:color w:val="54735A"/>
          <w:sz w:val="22"/>
          <w:szCs w:val="22"/>
        </w:rPr>
        <w:t>this</w:t>
      </w:r>
      <w:r w:rsidRPr="004E1D4C">
        <w:rPr>
          <w:b/>
          <w:bCs/>
          <w:color w:val="54735A"/>
          <w:sz w:val="22"/>
          <w:szCs w:val="22"/>
        </w:rPr>
        <w:t xml:space="preserve"> </w:t>
      </w:r>
      <w:r w:rsidRPr="00B729FF">
        <w:rPr>
          <w:b/>
          <w:bCs/>
          <w:color w:val="54735A"/>
          <w:sz w:val="22"/>
          <w:szCs w:val="22"/>
        </w:rPr>
        <w:t>place</w:t>
      </w:r>
      <w:r w:rsidRPr="004E1D4C">
        <w:rPr>
          <w:b/>
          <w:bCs/>
          <w:color w:val="54735A"/>
          <w:sz w:val="22"/>
          <w:szCs w:val="22"/>
        </w:rPr>
        <w:t xml:space="preserve"> </w:t>
      </w:r>
      <w:r w:rsidRPr="00B729FF">
        <w:rPr>
          <w:b/>
          <w:bCs/>
          <w:color w:val="54735A"/>
          <w:sz w:val="22"/>
          <w:szCs w:val="22"/>
        </w:rPr>
        <w:t>called Kohitere?’ I asked about it. It was meant to be a really marvellous sort of place to go. But it wasn’t. [When] I got there, and you have to go through initiation … Initiation is the kangaroo court. I was in what they called the kiddie lock up and then you had the buzzers, which was chilly and they [had an] open door policy there. As soon as you get there, you go to this place and these guys are all lined</w:t>
      </w:r>
      <w:r w:rsidR="004E1D4C">
        <w:rPr>
          <w:b/>
          <w:bCs/>
          <w:color w:val="54735A"/>
          <w:sz w:val="22"/>
          <w:szCs w:val="22"/>
        </w:rPr>
        <w:t xml:space="preserve"> </w:t>
      </w:r>
      <w:r w:rsidRPr="00B729FF">
        <w:rPr>
          <w:b/>
          <w:bCs/>
          <w:color w:val="54735A"/>
          <w:sz w:val="22"/>
          <w:szCs w:val="22"/>
        </w:rPr>
        <w:t>up on each side of it and you just get a beating. I didn’t know what the</w:t>
      </w:r>
      <w:r w:rsidRPr="00B729FF">
        <w:rPr>
          <w:b/>
          <w:bCs/>
          <w:color w:val="54735A"/>
          <w:spacing w:val="-5"/>
          <w:sz w:val="22"/>
          <w:szCs w:val="22"/>
        </w:rPr>
        <w:t xml:space="preserve"> </w:t>
      </w:r>
      <w:r w:rsidRPr="00B729FF">
        <w:rPr>
          <w:b/>
          <w:bCs/>
          <w:color w:val="54735A"/>
          <w:sz w:val="22"/>
          <w:szCs w:val="22"/>
        </w:rPr>
        <w:t>hell</w:t>
      </w:r>
      <w:r w:rsidRPr="00B729FF">
        <w:rPr>
          <w:b/>
          <w:bCs/>
          <w:color w:val="54735A"/>
          <w:spacing w:val="-5"/>
          <w:sz w:val="22"/>
          <w:szCs w:val="22"/>
        </w:rPr>
        <w:t xml:space="preserve"> </w:t>
      </w:r>
      <w:r w:rsidRPr="00B729FF">
        <w:rPr>
          <w:b/>
          <w:bCs/>
          <w:color w:val="54735A"/>
          <w:sz w:val="22"/>
          <w:szCs w:val="22"/>
        </w:rPr>
        <w:t>was</w:t>
      </w:r>
      <w:r w:rsidRPr="00B729FF">
        <w:rPr>
          <w:b/>
          <w:bCs/>
          <w:color w:val="54735A"/>
          <w:spacing w:val="-5"/>
          <w:sz w:val="22"/>
          <w:szCs w:val="22"/>
        </w:rPr>
        <w:t xml:space="preserve"> </w:t>
      </w:r>
      <w:r w:rsidRPr="00B729FF">
        <w:rPr>
          <w:b/>
          <w:bCs/>
          <w:color w:val="54735A"/>
          <w:sz w:val="22"/>
          <w:szCs w:val="22"/>
        </w:rPr>
        <w:t>going</w:t>
      </w:r>
      <w:r w:rsidRPr="00B729FF">
        <w:rPr>
          <w:b/>
          <w:bCs/>
          <w:color w:val="54735A"/>
          <w:spacing w:val="-5"/>
          <w:sz w:val="22"/>
          <w:szCs w:val="22"/>
        </w:rPr>
        <w:t xml:space="preserve"> </w:t>
      </w:r>
      <w:r w:rsidRPr="00B729FF">
        <w:rPr>
          <w:b/>
          <w:bCs/>
          <w:color w:val="54735A"/>
          <w:sz w:val="22"/>
          <w:szCs w:val="22"/>
        </w:rPr>
        <w:t>on.</w:t>
      </w:r>
      <w:r w:rsidRPr="00B729FF">
        <w:rPr>
          <w:b/>
          <w:bCs/>
          <w:color w:val="54735A"/>
          <w:spacing w:val="-5"/>
          <w:sz w:val="22"/>
          <w:szCs w:val="22"/>
        </w:rPr>
        <w:t xml:space="preserve"> </w:t>
      </w:r>
      <w:r w:rsidRPr="00B729FF">
        <w:rPr>
          <w:b/>
          <w:bCs/>
          <w:color w:val="54735A"/>
          <w:sz w:val="22"/>
          <w:szCs w:val="22"/>
        </w:rPr>
        <w:t>Other</w:t>
      </w:r>
      <w:r w:rsidRPr="00B729FF">
        <w:rPr>
          <w:b/>
          <w:bCs/>
          <w:color w:val="54735A"/>
          <w:spacing w:val="-5"/>
          <w:sz w:val="22"/>
          <w:szCs w:val="22"/>
        </w:rPr>
        <w:t xml:space="preserve"> </w:t>
      </w:r>
      <w:r w:rsidRPr="00B729FF">
        <w:rPr>
          <w:b/>
          <w:bCs/>
          <w:color w:val="54735A"/>
          <w:sz w:val="22"/>
          <w:szCs w:val="22"/>
        </w:rPr>
        <w:t>things</w:t>
      </w:r>
      <w:r w:rsidRPr="00B729FF">
        <w:rPr>
          <w:b/>
          <w:bCs/>
          <w:color w:val="54735A"/>
          <w:spacing w:val="-5"/>
          <w:sz w:val="22"/>
          <w:szCs w:val="22"/>
        </w:rPr>
        <w:t xml:space="preserve"> </w:t>
      </w:r>
      <w:r w:rsidRPr="00B729FF">
        <w:rPr>
          <w:b/>
          <w:bCs/>
          <w:color w:val="54735A"/>
          <w:sz w:val="22"/>
          <w:szCs w:val="22"/>
        </w:rPr>
        <w:t>were</w:t>
      </w:r>
      <w:r w:rsidRPr="00B729FF">
        <w:rPr>
          <w:b/>
          <w:bCs/>
          <w:color w:val="54735A"/>
          <w:spacing w:val="-5"/>
          <w:sz w:val="22"/>
          <w:szCs w:val="22"/>
        </w:rPr>
        <w:t xml:space="preserve"> </w:t>
      </w:r>
      <w:r w:rsidRPr="00B729FF">
        <w:rPr>
          <w:b/>
          <w:bCs/>
          <w:color w:val="54735A"/>
          <w:sz w:val="22"/>
          <w:szCs w:val="22"/>
        </w:rPr>
        <w:t>happening,</w:t>
      </w:r>
      <w:r w:rsidRPr="00B729FF">
        <w:rPr>
          <w:b/>
          <w:bCs/>
          <w:color w:val="54735A"/>
          <w:spacing w:val="-5"/>
          <w:sz w:val="22"/>
          <w:szCs w:val="22"/>
        </w:rPr>
        <w:t xml:space="preserve"> </w:t>
      </w:r>
      <w:r w:rsidRPr="00B729FF">
        <w:rPr>
          <w:b/>
          <w:bCs/>
          <w:color w:val="54735A"/>
          <w:sz w:val="22"/>
          <w:szCs w:val="22"/>
        </w:rPr>
        <w:t>just</w:t>
      </w:r>
      <w:r w:rsidRPr="00B729FF">
        <w:rPr>
          <w:b/>
          <w:bCs/>
          <w:color w:val="54735A"/>
          <w:spacing w:val="-5"/>
          <w:sz w:val="22"/>
          <w:szCs w:val="22"/>
        </w:rPr>
        <w:t xml:space="preserve"> </w:t>
      </w:r>
      <w:r w:rsidRPr="00B729FF">
        <w:rPr>
          <w:b/>
          <w:bCs/>
          <w:color w:val="54735A"/>
          <w:sz w:val="22"/>
          <w:szCs w:val="22"/>
        </w:rPr>
        <w:t>things</w:t>
      </w:r>
      <w:r w:rsidRPr="00B729FF">
        <w:rPr>
          <w:b/>
          <w:bCs/>
          <w:color w:val="54735A"/>
          <w:spacing w:val="-5"/>
          <w:sz w:val="22"/>
          <w:szCs w:val="22"/>
        </w:rPr>
        <w:t xml:space="preserve"> </w:t>
      </w:r>
      <w:r w:rsidRPr="00B729FF">
        <w:rPr>
          <w:b/>
          <w:bCs/>
          <w:color w:val="54735A"/>
          <w:sz w:val="22"/>
          <w:szCs w:val="22"/>
        </w:rPr>
        <w:t>that really</w:t>
      </w:r>
      <w:r w:rsidRPr="00B729FF">
        <w:rPr>
          <w:b/>
          <w:bCs/>
          <w:color w:val="54735A"/>
          <w:spacing w:val="-19"/>
          <w:sz w:val="22"/>
          <w:szCs w:val="22"/>
        </w:rPr>
        <w:t xml:space="preserve"> </w:t>
      </w:r>
      <w:r w:rsidRPr="00B729FF">
        <w:rPr>
          <w:b/>
          <w:bCs/>
          <w:color w:val="54735A"/>
          <w:sz w:val="22"/>
          <w:szCs w:val="22"/>
        </w:rPr>
        <w:t>were</w:t>
      </w:r>
      <w:r w:rsidRPr="00B729FF">
        <w:rPr>
          <w:b/>
          <w:bCs/>
          <w:color w:val="54735A"/>
          <w:spacing w:val="-19"/>
          <w:sz w:val="22"/>
          <w:szCs w:val="22"/>
        </w:rPr>
        <w:t xml:space="preserve"> </w:t>
      </w:r>
      <w:r w:rsidRPr="00B729FF">
        <w:rPr>
          <w:b/>
          <w:bCs/>
          <w:color w:val="54735A"/>
          <w:sz w:val="22"/>
          <w:szCs w:val="22"/>
        </w:rPr>
        <w:t>quite</w:t>
      </w:r>
      <w:r w:rsidRPr="00B729FF">
        <w:rPr>
          <w:b/>
          <w:bCs/>
          <w:color w:val="54735A"/>
          <w:spacing w:val="-19"/>
          <w:sz w:val="22"/>
          <w:szCs w:val="22"/>
        </w:rPr>
        <w:t xml:space="preserve"> </w:t>
      </w:r>
      <w:r w:rsidRPr="00B729FF">
        <w:rPr>
          <w:b/>
          <w:bCs/>
          <w:color w:val="54735A"/>
          <w:sz w:val="22"/>
          <w:szCs w:val="22"/>
        </w:rPr>
        <w:t>disgusting.</w:t>
      </w:r>
      <w:r w:rsidRPr="00B729FF">
        <w:rPr>
          <w:b/>
          <w:bCs/>
          <w:color w:val="54735A"/>
          <w:spacing w:val="-19"/>
          <w:sz w:val="22"/>
          <w:szCs w:val="22"/>
        </w:rPr>
        <w:t xml:space="preserve"> </w:t>
      </w:r>
      <w:r w:rsidRPr="00B729FF">
        <w:rPr>
          <w:b/>
          <w:bCs/>
          <w:color w:val="54735A"/>
          <w:sz w:val="22"/>
          <w:szCs w:val="22"/>
        </w:rPr>
        <w:t>There</w:t>
      </w:r>
      <w:r w:rsidRPr="00B729FF">
        <w:rPr>
          <w:b/>
          <w:bCs/>
          <w:color w:val="54735A"/>
          <w:spacing w:val="-18"/>
          <w:sz w:val="22"/>
          <w:szCs w:val="22"/>
        </w:rPr>
        <w:t xml:space="preserve"> </w:t>
      </w:r>
      <w:r w:rsidRPr="00B729FF">
        <w:rPr>
          <w:b/>
          <w:bCs/>
          <w:color w:val="54735A"/>
          <w:sz w:val="22"/>
          <w:szCs w:val="22"/>
        </w:rPr>
        <w:t>was</w:t>
      </w:r>
      <w:r w:rsidRPr="00B729FF">
        <w:rPr>
          <w:b/>
          <w:bCs/>
          <w:color w:val="54735A"/>
          <w:spacing w:val="-19"/>
          <w:sz w:val="22"/>
          <w:szCs w:val="22"/>
        </w:rPr>
        <w:t xml:space="preserve"> </w:t>
      </w:r>
      <w:r w:rsidRPr="00B729FF">
        <w:rPr>
          <w:b/>
          <w:bCs/>
          <w:color w:val="54735A"/>
          <w:sz w:val="22"/>
          <w:szCs w:val="22"/>
        </w:rPr>
        <w:t>house</w:t>
      </w:r>
      <w:r w:rsidRPr="00B729FF">
        <w:rPr>
          <w:b/>
          <w:bCs/>
          <w:color w:val="54735A"/>
          <w:spacing w:val="-19"/>
          <w:sz w:val="22"/>
          <w:szCs w:val="22"/>
        </w:rPr>
        <w:t xml:space="preserve"> </w:t>
      </w:r>
      <w:r w:rsidRPr="00B729FF">
        <w:rPr>
          <w:b/>
          <w:bCs/>
          <w:color w:val="54735A"/>
          <w:sz w:val="22"/>
          <w:szCs w:val="22"/>
        </w:rPr>
        <w:t>masters</w:t>
      </w:r>
      <w:r w:rsidRPr="00B729FF">
        <w:rPr>
          <w:b/>
          <w:bCs/>
          <w:color w:val="54735A"/>
          <w:spacing w:val="-19"/>
          <w:sz w:val="22"/>
          <w:szCs w:val="22"/>
        </w:rPr>
        <w:t xml:space="preserve"> </w:t>
      </w:r>
      <w:r w:rsidRPr="00B729FF">
        <w:rPr>
          <w:b/>
          <w:bCs/>
          <w:color w:val="54735A"/>
          <w:sz w:val="22"/>
          <w:szCs w:val="22"/>
        </w:rPr>
        <w:t>there</w:t>
      </w:r>
      <w:r w:rsidRPr="00B729FF">
        <w:rPr>
          <w:b/>
          <w:bCs/>
          <w:color w:val="54735A"/>
          <w:spacing w:val="-19"/>
          <w:sz w:val="22"/>
          <w:szCs w:val="22"/>
        </w:rPr>
        <w:t xml:space="preserve"> </w:t>
      </w:r>
      <w:r w:rsidRPr="00B729FF">
        <w:rPr>
          <w:b/>
          <w:bCs/>
          <w:color w:val="54735A"/>
          <w:sz w:val="22"/>
          <w:szCs w:val="22"/>
        </w:rPr>
        <w:t>but</w:t>
      </w:r>
      <w:r w:rsidRPr="00B729FF">
        <w:rPr>
          <w:b/>
          <w:bCs/>
          <w:color w:val="54735A"/>
          <w:spacing w:val="-18"/>
          <w:sz w:val="22"/>
          <w:szCs w:val="22"/>
        </w:rPr>
        <w:t xml:space="preserve"> </w:t>
      </w:r>
      <w:r w:rsidRPr="00B729FF">
        <w:rPr>
          <w:b/>
          <w:bCs/>
          <w:color w:val="54735A"/>
          <w:sz w:val="22"/>
          <w:szCs w:val="22"/>
        </w:rPr>
        <w:t>they turned blind eyes to things because they didn’t want the wing to be disrupted by one person.”</w:t>
      </w:r>
    </w:p>
    <w:p w14:paraId="183640FA" w14:textId="77777777" w:rsidR="0016277A" w:rsidRDefault="00E43BC7" w:rsidP="0016277A">
      <w:pPr>
        <w:widowControl/>
        <w:autoSpaceDE/>
        <w:autoSpaceDN/>
        <w:adjustRightInd/>
        <w:spacing w:after="160" w:line="278" w:lineRule="auto"/>
      </w:pPr>
      <w:r>
        <w:br w:type="page"/>
      </w:r>
    </w:p>
    <w:p w14:paraId="7524361D" w14:textId="77777777" w:rsidR="00E43BC7" w:rsidRDefault="00E43BC7" w:rsidP="00176E00">
      <w:pPr>
        <w:widowControl/>
        <w:autoSpaceDE/>
        <w:autoSpaceDN/>
        <w:adjustRightInd/>
        <w:spacing w:line="278" w:lineRule="auto"/>
      </w:pPr>
    </w:p>
    <w:p w14:paraId="5111FA83" w14:textId="6BBAB7A5" w:rsidR="008E05F3" w:rsidRPr="00B729FF" w:rsidRDefault="007E204A" w:rsidP="004E1D4C">
      <w:pPr>
        <w:pStyle w:val="ListParagraph"/>
        <w:numPr>
          <w:ilvl w:val="0"/>
          <w:numId w:val="4"/>
        </w:numPr>
        <w:kinsoku w:val="0"/>
        <w:overflowPunct w:val="0"/>
        <w:spacing w:before="240" w:line="276" w:lineRule="auto"/>
        <w:ind w:left="1134" w:right="676" w:hanging="709"/>
        <w:rPr>
          <w:sz w:val="22"/>
          <w:szCs w:val="22"/>
        </w:rPr>
      </w:pPr>
      <w:r w:rsidRPr="00B729FF">
        <w:rPr>
          <w:sz w:val="22"/>
          <w:szCs w:val="22"/>
        </w:rPr>
        <w:t>For</w:t>
      </w:r>
      <w:r w:rsidRPr="004E1D4C">
        <w:rPr>
          <w:sz w:val="22"/>
          <w:szCs w:val="22"/>
        </w:rPr>
        <w:t xml:space="preserve"> </w:t>
      </w:r>
      <w:r w:rsidRPr="00B729FF">
        <w:rPr>
          <w:sz w:val="22"/>
          <w:szCs w:val="22"/>
        </w:rPr>
        <w:t>many</w:t>
      </w:r>
      <w:r w:rsidRPr="004E1D4C">
        <w:rPr>
          <w:sz w:val="22"/>
          <w:szCs w:val="22"/>
        </w:rPr>
        <w:t xml:space="preserve"> </w:t>
      </w:r>
      <w:r w:rsidRPr="00B729FF">
        <w:rPr>
          <w:sz w:val="22"/>
          <w:szCs w:val="22"/>
        </w:rPr>
        <w:t>of</w:t>
      </w:r>
      <w:r w:rsidRPr="004E1D4C">
        <w:rPr>
          <w:sz w:val="22"/>
          <w:szCs w:val="22"/>
        </w:rPr>
        <w:t xml:space="preserve"> </w:t>
      </w:r>
      <w:r w:rsidRPr="00B729FF">
        <w:rPr>
          <w:sz w:val="22"/>
          <w:szCs w:val="22"/>
        </w:rPr>
        <w:t>us,</w:t>
      </w:r>
      <w:r w:rsidRPr="004E1D4C">
        <w:rPr>
          <w:sz w:val="22"/>
          <w:szCs w:val="22"/>
        </w:rPr>
        <w:t xml:space="preserve"> </w:t>
      </w:r>
      <w:r w:rsidRPr="00B729FF">
        <w:rPr>
          <w:sz w:val="22"/>
          <w:szCs w:val="22"/>
        </w:rPr>
        <w:t>abuse</w:t>
      </w:r>
      <w:r w:rsidRPr="004E1D4C">
        <w:rPr>
          <w:sz w:val="22"/>
          <w:szCs w:val="22"/>
        </w:rPr>
        <w:t xml:space="preserve"> </w:t>
      </w:r>
      <w:r w:rsidRPr="00B729FF">
        <w:rPr>
          <w:sz w:val="22"/>
          <w:szCs w:val="22"/>
        </w:rPr>
        <w:t>and</w:t>
      </w:r>
      <w:r w:rsidRPr="004E1D4C">
        <w:rPr>
          <w:sz w:val="22"/>
          <w:szCs w:val="22"/>
        </w:rPr>
        <w:t xml:space="preserve"> </w:t>
      </w:r>
      <w:r w:rsidRPr="00B729FF">
        <w:rPr>
          <w:sz w:val="22"/>
          <w:szCs w:val="22"/>
        </w:rPr>
        <w:t>trauma</w:t>
      </w:r>
      <w:r w:rsidRPr="004E1D4C">
        <w:rPr>
          <w:sz w:val="22"/>
          <w:szCs w:val="22"/>
        </w:rPr>
        <w:t xml:space="preserve"> </w:t>
      </w:r>
      <w:r w:rsidRPr="00B729FF">
        <w:rPr>
          <w:sz w:val="22"/>
          <w:szCs w:val="22"/>
        </w:rPr>
        <w:t>scrambles</w:t>
      </w:r>
      <w:r w:rsidRPr="004E1D4C">
        <w:rPr>
          <w:sz w:val="22"/>
          <w:szCs w:val="22"/>
        </w:rPr>
        <w:t xml:space="preserve"> </w:t>
      </w:r>
      <w:r w:rsidRPr="00B729FF">
        <w:rPr>
          <w:sz w:val="22"/>
          <w:szCs w:val="22"/>
        </w:rPr>
        <w:t>time,</w:t>
      </w:r>
      <w:r w:rsidRPr="004E1D4C">
        <w:rPr>
          <w:sz w:val="22"/>
          <w:szCs w:val="22"/>
        </w:rPr>
        <w:t xml:space="preserve"> </w:t>
      </w:r>
      <w:r w:rsidRPr="00B729FF">
        <w:rPr>
          <w:sz w:val="22"/>
          <w:szCs w:val="22"/>
        </w:rPr>
        <w:t>making</w:t>
      </w:r>
      <w:r w:rsidRPr="004E1D4C">
        <w:rPr>
          <w:sz w:val="22"/>
          <w:szCs w:val="22"/>
        </w:rPr>
        <w:t xml:space="preserve"> </w:t>
      </w:r>
      <w:r w:rsidRPr="00B729FF">
        <w:rPr>
          <w:sz w:val="22"/>
          <w:szCs w:val="22"/>
        </w:rPr>
        <w:t>it</w:t>
      </w:r>
      <w:r w:rsidRPr="004E1D4C">
        <w:rPr>
          <w:sz w:val="22"/>
          <w:szCs w:val="22"/>
        </w:rPr>
        <w:t xml:space="preserve"> </w:t>
      </w:r>
      <w:r w:rsidRPr="00B729FF">
        <w:rPr>
          <w:sz w:val="22"/>
          <w:szCs w:val="22"/>
        </w:rPr>
        <w:t>difficult</w:t>
      </w:r>
      <w:r w:rsidRPr="004E1D4C">
        <w:rPr>
          <w:sz w:val="22"/>
          <w:szCs w:val="22"/>
        </w:rPr>
        <w:t xml:space="preserve"> </w:t>
      </w:r>
      <w:r w:rsidRPr="00B729FF">
        <w:rPr>
          <w:sz w:val="22"/>
          <w:szCs w:val="22"/>
        </w:rPr>
        <w:t>to recall</w:t>
      </w:r>
      <w:r w:rsidRPr="004E1D4C">
        <w:rPr>
          <w:sz w:val="22"/>
          <w:szCs w:val="22"/>
        </w:rPr>
        <w:t xml:space="preserve"> </w:t>
      </w:r>
      <w:r w:rsidRPr="00B729FF">
        <w:rPr>
          <w:sz w:val="22"/>
          <w:szCs w:val="22"/>
        </w:rPr>
        <w:t>smaller,</w:t>
      </w:r>
      <w:r w:rsidRPr="004E1D4C">
        <w:rPr>
          <w:sz w:val="22"/>
          <w:szCs w:val="22"/>
        </w:rPr>
        <w:t xml:space="preserve"> </w:t>
      </w:r>
      <w:r w:rsidRPr="00B729FF">
        <w:rPr>
          <w:sz w:val="22"/>
          <w:szCs w:val="22"/>
        </w:rPr>
        <w:t>finer</w:t>
      </w:r>
      <w:r w:rsidRPr="004E1D4C">
        <w:rPr>
          <w:sz w:val="22"/>
          <w:szCs w:val="22"/>
        </w:rPr>
        <w:t xml:space="preserve"> </w:t>
      </w:r>
      <w:r w:rsidRPr="00B729FF">
        <w:rPr>
          <w:sz w:val="22"/>
          <w:szCs w:val="22"/>
        </w:rPr>
        <w:t>details</w:t>
      </w:r>
      <w:r w:rsidRPr="004E1D4C">
        <w:rPr>
          <w:sz w:val="22"/>
          <w:szCs w:val="22"/>
        </w:rPr>
        <w:t xml:space="preserve"> </w:t>
      </w:r>
      <w:r w:rsidRPr="00B729FF">
        <w:rPr>
          <w:sz w:val="22"/>
          <w:szCs w:val="22"/>
        </w:rPr>
        <w:t>and</w:t>
      </w:r>
      <w:r w:rsidRPr="004E1D4C">
        <w:rPr>
          <w:sz w:val="22"/>
          <w:szCs w:val="22"/>
        </w:rPr>
        <w:t xml:space="preserve"> </w:t>
      </w:r>
      <w:r w:rsidRPr="00B729FF">
        <w:rPr>
          <w:sz w:val="22"/>
          <w:szCs w:val="22"/>
        </w:rPr>
        <w:t>timelines.</w:t>
      </w:r>
      <w:r w:rsidRPr="004E1D4C">
        <w:rPr>
          <w:sz w:val="22"/>
          <w:szCs w:val="22"/>
        </w:rPr>
        <w:t xml:space="preserve"> </w:t>
      </w:r>
      <w:r w:rsidRPr="00B729FF">
        <w:rPr>
          <w:sz w:val="22"/>
          <w:szCs w:val="22"/>
        </w:rPr>
        <w:t>But</w:t>
      </w:r>
      <w:r w:rsidRPr="004E1D4C">
        <w:rPr>
          <w:sz w:val="22"/>
          <w:szCs w:val="22"/>
        </w:rPr>
        <w:t xml:space="preserve"> </w:t>
      </w:r>
      <w:r w:rsidRPr="00B729FF">
        <w:rPr>
          <w:sz w:val="22"/>
          <w:szCs w:val="22"/>
        </w:rPr>
        <w:t>often</w:t>
      </w:r>
      <w:r w:rsidRPr="004E1D4C">
        <w:rPr>
          <w:sz w:val="22"/>
          <w:szCs w:val="22"/>
        </w:rPr>
        <w:t xml:space="preserve"> </w:t>
      </w:r>
      <w:r w:rsidRPr="00B729FF">
        <w:rPr>
          <w:sz w:val="22"/>
          <w:szCs w:val="22"/>
        </w:rPr>
        <w:t>the</w:t>
      </w:r>
      <w:r w:rsidRPr="004E1D4C">
        <w:rPr>
          <w:sz w:val="22"/>
          <w:szCs w:val="22"/>
        </w:rPr>
        <w:t xml:space="preserve"> </w:t>
      </w:r>
      <w:r w:rsidRPr="00B729FF">
        <w:rPr>
          <w:sz w:val="22"/>
          <w:szCs w:val="22"/>
        </w:rPr>
        <w:t>bigger</w:t>
      </w:r>
      <w:r w:rsidRPr="004E1D4C">
        <w:rPr>
          <w:sz w:val="22"/>
          <w:szCs w:val="22"/>
        </w:rPr>
        <w:t xml:space="preserve"> </w:t>
      </w:r>
      <w:r w:rsidRPr="00B729FF">
        <w:rPr>
          <w:sz w:val="22"/>
          <w:szCs w:val="22"/>
        </w:rPr>
        <w:t>picture remains</w:t>
      </w:r>
      <w:r w:rsidRPr="004E1D4C">
        <w:rPr>
          <w:sz w:val="22"/>
          <w:szCs w:val="22"/>
        </w:rPr>
        <w:t xml:space="preserve"> </w:t>
      </w:r>
      <w:r w:rsidRPr="00B729FF">
        <w:rPr>
          <w:sz w:val="22"/>
          <w:szCs w:val="22"/>
        </w:rPr>
        <w:t>intact.</w:t>
      </w:r>
      <w:r w:rsidRPr="004E1D4C">
        <w:rPr>
          <w:sz w:val="22"/>
          <w:szCs w:val="22"/>
        </w:rPr>
        <w:t xml:space="preserve"> </w:t>
      </w:r>
      <w:r w:rsidRPr="00B729FF">
        <w:rPr>
          <w:sz w:val="22"/>
          <w:szCs w:val="22"/>
        </w:rPr>
        <w:t>This</w:t>
      </w:r>
      <w:r w:rsidRPr="004E1D4C">
        <w:rPr>
          <w:sz w:val="22"/>
          <w:szCs w:val="22"/>
        </w:rPr>
        <w:t xml:space="preserve"> </w:t>
      </w:r>
      <w:r w:rsidRPr="00B729FF">
        <w:rPr>
          <w:sz w:val="22"/>
          <w:szCs w:val="22"/>
        </w:rPr>
        <w:t>means</w:t>
      </w:r>
      <w:r w:rsidRPr="004E1D4C">
        <w:rPr>
          <w:sz w:val="22"/>
          <w:szCs w:val="22"/>
        </w:rPr>
        <w:t xml:space="preserve"> </w:t>
      </w:r>
      <w:r w:rsidRPr="00B729FF">
        <w:rPr>
          <w:sz w:val="22"/>
          <w:szCs w:val="22"/>
        </w:rPr>
        <w:t>we</w:t>
      </w:r>
      <w:r w:rsidRPr="004E1D4C">
        <w:rPr>
          <w:sz w:val="22"/>
          <w:szCs w:val="22"/>
        </w:rPr>
        <w:t xml:space="preserve"> </w:t>
      </w:r>
      <w:r w:rsidRPr="00B729FF">
        <w:rPr>
          <w:sz w:val="22"/>
          <w:szCs w:val="22"/>
        </w:rPr>
        <w:t>may</w:t>
      </w:r>
      <w:r w:rsidRPr="004E1D4C">
        <w:rPr>
          <w:sz w:val="22"/>
          <w:szCs w:val="22"/>
        </w:rPr>
        <w:t xml:space="preserve"> </w:t>
      </w:r>
      <w:r w:rsidRPr="00B729FF">
        <w:rPr>
          <w:sz w:val="22"/>
          <w:szCs w:val="22"/>
        </w:rPr>
        <w:t>appear</w:t>
      </w:r>
      <w:r w:rsidRPr="004E1D4C">
        <w:rPr>
          <w:sz w:val="22"/>
          <w:szCs w:val="22"/>
        </w:rPr>
        <w:t xml:space="preserve"> </w:t>
      </w:r>
      <w:r w:rsidRPr="00B729FF">
        <w:rPr>
          <w:sz w:val="22"/>
          <w:szCs w:val="22"/>
        </w:rPr>
        <w:t>to</w:t>
      </w:r>
      <w:r w:rsidRPr="004E1D4C">
        <w:rPr>
          <w:sz w:val="22"/>
          <w:szCs w:val="22"/>
        </w:rPr>
        <w:t xml:space="preserve"> </w:t>
      </w:r>
      <w:r w:rsidRPr="00B729FF">
        <w:rPr>
          <w:sz w:val="22"/>
          <w:szCs w:val="22"/>
        </w:rPr>
        <w:t>be</w:t>
      </w:r>
      <w:r w:rsidRPr="004E1D4C">
        <w:rPr>
          <w:sz w:val="22"/>
          <w:szCs w:val="22"/>
        </w:rPr>
        <w:t xml:space="preserve"> </w:t>
      </w:r>
      <w:r w:rsidRPr="00B729FF">
        <w:rPr>
          <w:sz w:val="22"/>
          <w:szCs w:val="22"/>
        </w:rPr>
        <w:t>an</w:t>
      </w:r>
      <w:r w:rsidRPr="004E1D4C">
        <w:rPr>
          <w:sz w:val="22"/>
          <w:szCs w:val="22"/>
        </w:rPr>
        <w:t xml:space="preserve"> </w:t>
      </w:r>
      <w:r w:rsidRPr="00B729FF">
        <w:rPr>
          <w:sz w:val="22"/>
          <w:szCs w:val="22"/>
        </w:rPr>
        <w:t>unreliable</w:t>
      </w:r>
      <w:r w:rsidRPr="004E1D4C">
        <w:rPr>
          <w:sz w:val="22"/>
          <w:szCs w:val="22"/>
        </w:rPr>
        <w:t xml:space="preserve"> </w:t>
      </w:r>
      <w:r w:rsidRPr="00B729FF">
        <w:rPr>
          <w:sz w:val="22"/>
          <w:szCs w:val="22"/>
        </w:rPr>
        <w:t>witness, which is used against us.</w:t>
      </w:r>
    </w:p>
    <w:p w14:paraId="39C44783" w14:textId="77777777" w:rsidR="008E05F3" w:rsidRPr="004E1D4C" w:rsidRDefault="007E204A" w:rsidP="004E1D4C">
      <w:pPr>
        <w:pStyle w:val="ListParagraph"/>
        <w:numPr>
          <w:ilvl w:val="0"/>
          <w:numId w:val="4"/>
        </w:numPr>
        <w:kinsoku w:val="0"/>
        <w:overflowPunct w:val="0"/>
        <w:spacing w:before="240" w:line="276" w:lineRule="auto"/>
        <w:ind w:left="1134" w:right="676" w:hanging="709"/>
        <w:rPr>
          <w:sz w:val="22"/>
          <w:szCs w:val="22"/>
        </w:rPr>
      </w:pPr>
      <w:r w:rsidRPr="00B729FF">
        <w:rPr>
          <w:sz w:val="22"/>
          <w:szCs w:val="22"/>
        </w:rPr>
        <w:t>A</w:t>
      </w:r>
      <w:r w:rsidRPr="004E1D4C">
        <w:rPr>
          <w:sz w:val="22"/>
          <w:szCs w:val="22"/>
        </w:rPr>
        <w:t xml:space="preserve"> </w:t>
      </w:r>
      <w:r w:rsidRPr="00B729FF">
        <w:rPr>
          <w:sz w:val="22"/>
          <w:szCs w:val="22"/>
        </w:rPr>
        <w:t>survivor</w:t>
      </w:r>
      <w:r w:rsidRPr="004E1D4C">
        <w:rPr>
          <w:sz w:val="22"/>
          <w:szCs w:val="22"/>
        </w:rPr>
        <w:t xml:space="preserve"> </w:t>
      </w:r>
      <w:r w:rsidRPr="00B729FF">
        <w:rPr>
          <w:sz w:val="22"/>
          <w:szCs w:val="22"/>
        </w:rPr>
        <w:t>described</w:t>
      </w:r>
      <w:r w:rsidRPr="004E1D4C">
        <w:rPr>
          <w:sz w:val="22"/>
          <w:szCs w:val="22"/>
        </w:rPr>
        <w:t xml:space="preserve"> </w:t>
      </w:r>
      <w:r w:rsidRPr="00B729FF">
        <w:rPr>
          <w:sz w:val="22"/>
          <w:szCs w:val="22"/>
        </w:rPr>
        <w:t>how</w:t>
      </w:r>
      <w:r w:rsidRPr="004E1D4C">
        <w:rPr>
          <w:sz w:val="22"/>
          <w:szCs w:val="22"/>
        </w:rPr>
        <w:t xml:space="preserve"> </w:t>
      </w:r>
      <w:r w:rsidRPr="00B729FF">
        <w:rPr>
          <w:sz w:val="22"/>
          <w:szCs w:val="22"/>
        </w:rPr>
        <w:t>abuse</w:t>
      </w:r>
      <w:r w:rsidRPr="004E1D4C">
        <w:rPr>
          <w:sz w:val="22"/>
          <w:szCs w:val="22"/>
        </w:rPr>
        <w:t xml:space="preserve"> </w:t>
      </w:r>
      <w:r w:rsidRPr="00B729FF">
        <w:rPr>
          <w:sz w:val="22"/>
          <w:szCs w:val="22"/>
        </w:rPr>
        <w:t>has</w:t>
      </w:r>
      <w:r w:rsidRPr="004E1D4C">
        <w:rPr>
          <w:sz w:val="22"/>
          <w:szCs w:val="22"/>
        </w:rPr>
        <w:t xml:space="preserve"> </w:t>
      </w:r>
      <w:r w:rsidRPr="00B729FF">
        <w:rPr>
          <w:sz w:val="22"/>
          <w:szCs w:val="22"/>
        </w:rPr>
        <w:t>affected</w:t>
      </w:r>
      <w:r w:rsidRPr="004E1D4C">
        <w:rPr>
          <w:sz w:val="22"/>
          <w:szCs w:val="22"/>
        </w:rPr>
        <w:t xml:space="preserve"> </w:t>
      </w:r>
      <w:r w:rsidRPr="00B729FF">
        <w:rPr>
          <w:sz w:val="22"/>
          <w:szCs w:val="22"/>
        </w:rPr>
        <w:t>his</w:t>
      </w:r>
      <w:r w:rsidRPr="004E1D4C">
        <w:rPr>
          <w:sz w:val="22"/>
          <w:szCs w:val="22"/>
        </w:rPr>
        <w:t xml:space="preserve"> memory:</w:t>
      </w:r>
    </w:p>
    <w:p w14:paraId="085F8119" w14:textId="3C943CDD" w:rsidR="00B2259A" w:rsidRPr="00B729FF" w:rsidRDefault="00B2259A" w:rsidP="004E1D4C">
      <w:pPr>
        <w:pStyle w:val="BodyText"/>
        <w:kinsoku w:val="0"/>
        <w:overflowPunct w:val="0"/>
        <w:spacing w:before="240" w:line="276" w:lineRule="auto"/>
        <w:ind w:left="1134" w:right="290"/>
        <w:rPr>
          <w:b/>
          <w:bCs/>
          <w:color w:val="54735A"/>
          <w:sz w:val="22"/>
          <w:szCs w:val="22"/>
        </w:rPr>
      </w:pPr>
      <w:r w:rsidRPr="00B729FF">
        <w:rPr>
          <w:b/>
          <w:bCs/>
          <w:color w:val="54735A"/>
          <w:sz w:val="22"/>
          <w:szCs w:val="22"/>
        </w:rPr>
        <w:t>“I’ve</w:t>
      </w:r>
      <w:r w:rsidRPr="00B729FF">
        <w:rPr>
          <w:b/>
          <w:bCs/>
          <w:color w:val="54735A"/>
          <w:spacing w:val="-15"/>
          <w:sz w:val="22"/>
          <w:szCs w:val="22"/>
        </w:rPr>
        <w:t xml:space="preserve"> </w:t>
      </w:r>
      <w:r w:rsidRPr="00B729FF">
        <w:rPr>
          <w:b/>
          <w:bCs/>
          <w:color w:val="54735A"/>
          <w:sz w:val="22"/>
          <w:szCs w:val="22"/>
        </w:rPr>
        <w:t>had</w:t>
      </w:r>
      <w:r w:rsidRPr="00B729FF">
        <w:rPr>
          <w:b/>
          <w:bCs/>
          <w:color w:val="54735A"/>
          <w:spacing w:val="-15"/>
          <w:sz w:val="22"/>
          <w:szCs w:val="22"/>
        </w:rPr>
        <w:t xml:space="preserve"> </w:t>
      </w:r>
      <w:r w:rsidRPr="00B729FF">
        <w:rPr>
          <w:b/>
          <w:bCs/>
          <w:color w:val="54735A"/>
          <w:sz w:val="22"/>
          <w:szCs w:val="22"/>
        </w:rPr>
        <w:t>a</w:t>
      </w:r>
      <w:r w:rsidRPr="00B729FF">
        <w:rPr>
          <w:b/>
          <w:bCs/>
          <w:color w:val="54735A"/>
          <w:spacing w:val="-15"/>
          <w:sz w:val="22"/>
          <w:szCs w:val="22"/>
        </w:rPr>
        <w:t xml:space="preserve"> </w:t>
      </w:r>
      <w:r w:rsidRPr="00B729FF">
        <w:rPr>
          <w:b/>
          <w:bCs/>
          <w:color w:val="54735A"/>
          <w:sz w:val="22"/>
          <w:szCs w:val="22"/>
        </w:rPr>
        <w:t>lot</w:t>
      </w:r>
      <w:r w:rsidRPr="00B729FF">
        <w:rPr>
          <w:b/>
          <w:bCs/>
          <w:color w:val="54735A"/>
          <w:spacing w:val="-15"/>
          <w:sz w:val="22"/>
          <w:szCs w:val="22"/>
        </w:rPr>
        <w:t xml:space="preserve"> </w:t>
      </w:r>
      <w:r w:rsidRPr="00B729FF">
        <w:rPr>
          <w:b/>
          <w:bCs/>
          <w:color w:val="54735A"/>
          <w:sz w:val="22"/>
          <w:szCs w:val="22"/>
        </w:rPr>
        <w:t>of</w:t>
      </w:r>
      <w:r w:rsidRPr="00B729FF">
        <w:rPr>
          <w:b/>
          <w:bCs/>
          <w:color w:val="54735A"/>
          <w:spacing w:val="-15"/>
          <w:sz w:val="22"/>
          <w:szCs w:val="22"/>
        </w:rPr>
        <w:t xml:space="preserve"> </w:t>
      </w:r>
      <w:r w:rsidRPr="00B729FF">
        <w:rPr>
          <w:b/>
          <w:bCs/>
          <w:color w:val="54735A"/>
          <w:sz w:val="22"/>
          <w:szCs w:val="22"/>
        </w:rPr>
        <w:t>head</w:t>
      </w:r>
      <w:r w:rsidRPr="00B729FF">
        <w:rPr>
          <w:b/>
          <w:bCs/>
          <w:color w:val="54735A"/>
          <w:spacing w:val="-15"/>
          <w:sz w:val="22"/>
          <w:szCs w:val="22"/>
        </w:rPr>
        <w:t xml:space="preserve"> </w:t>
      </w:r>
      <w:r w:rsidRPr="00B729FF">
        <w:rPr>
          <w:b/>
          <w:bCs/>
          <w:color w:val="54735A"/>
          <w:sz w:val="22"/>
          <w:szCs w:val="22"/>
        </w:rPr>
        <w:t>injuries.</w:t>
      </w:r>
      <w:r w:rsidRPr="00B729FF">
        <w:rPr>
          <w:b/>
          <w:bCs/>
          <w:color w:val="54735A"/>
          <w:spacing w:val="-15"/>
          <w:sz w:val="22"/>
          <w:szCs w:val="22"/>
        </w:rPr>
        <w:t xml:space="preserve"> </w:t>
      </w:r>
      <w:r w:rsidRPr="00B729FF">
        <w:rPr>
          <w:b/>
          <w:bCs/>
          <w:color w:val="54735A"/>
          <w:sz w:val="22"/>
          <w:szCs w:val="22"/>
        </w:rPr>
        <w:t>I’ve</w:t>
      </w:r>
      <w:r w:rsidRPr="00B729FF">
        <w:rPr>
          <w:b/>
          <w:bCs/>
          <w:color w:val="54735A"/>
          <w:spacing w:val="-15"/>
          <w:sz w:val="22"/>
          <w:szCs w:val="22"/>
        </w:rPr>
        <w:t xml:space="preserve"> </w:t>
      </w:r>
      <w:r w:rsidRPr="00B729FF">
        <w:rPr>
          <w:b/>
          <w:bCs/>
          <w:color w:val="54735A"/>
          <w:sz w:val="22"/>
          <w:szCs w:val="22"/>
        </w:rPr>
        <w:t>been</w:t>
      </w:r>
      <w:r w:rsidRPr="00B729FF">
        <w:rPr>
          <w:b/>
          <w:bCs/>
          <w:color w:val="54735A"/>
          <w:spacing w:val="-15"/>
          <w:sz w:val="22"/>
          <w:szCs w:val="22"/>
        </w:rPr>
        <w:t xml:space="preserve"> </w:t>
      </w:r>
      <w:r w:rsidRPr="00B729FF">
        <w:rPr>
          <w:b/>
          <w:bCs/>
          <w:color w:val="54735A"/>
          <w:sz w:val="22"/>
          <w:szCs w:val="22"/>
        </w:rPr>
        <w:t>shot</w:t>
      </w:r>
      <w:r w:rsidRPr="00B729FF">
        <w:rPr>
          <w:b/>
          <w:bCs/>
          <w:color w:val="54735A"/>
          <w:spacing w:val="-15"/>
          <w:sz w:val="22"/>
          <w:szCs w:val="22"/>
        </w:rPr>
        <w:t xml:space="preserve"> </w:t>
      </w:r>
      <w:r w:rsidRPr="00B729FF">
        <w:rPr>
          <w:b/>
          <w:bCs/>
          <w:color w:val="54735A"/>
          <w:sz w:val="22"/>
          <w:szCs w:val="22"/>
        </w:rPr>
        <w:t>three</w:t>
      </w:r>
      <w:r w:rsidRPr="00B729FF">
        <w:rPr>
          <w:b/>
          <w:bCs/>
          <w:color w:val="54735A"/>
          <w:spacing w:val="-15"/>
          <w:sz w:val="22"/>
          <w:szCs w:val="22"/>
        </w:rPr>
        <w:t xml:space="preserve"> </w:t>
      </w:r>
      <w:r w:rsidRPr="00B729FF">
        <w:rPr>
          <w:b/>
          <w:bCs/>
          <w:color w:val="54735A"/>
          <w:sz w:val="22"/>
          <w:szCs w:val="22"/>
        </w:rPr>
        <w:t>times</w:t>
      </w:r>
      <w:r w:rsidRPr="00B729FF">
        <w:rPr>
          <w:b/>
          <w:bCs/>
          <w:color w:val="54735A"/>
          <w:spacing w:val="-15"/>
          <w:sz w:val="22"/>
          <w:szCs w:val="22"/>
        </w:rPr>
        <w:t xml:space="preserve"> </w:t>
      </w:r>
      <w:r w:rsidRPr="00B729FF">
        <w:rPr>
          <w:b/>
          <w:bCs/>
          <w:color w:val="54735A"/>
          <w:sz w:val="22"/>
          <w:szCs w:val="22"/>
        </w:rPr>
        <w:t>and</w:t>
      </w:r>
      <w:r w:rsidRPr="00B729FF">
        <w:rPr>
          <w:b/>
          <w:bCs/>
          <w:color w:val="54735A"/>
          <w:spacing w:val="-15"/>
          <w:sz w:val="22"/>
          <w:szCs w:val="22"/>
        </w:rPr>
        <w:t xml:space="preserve"> </w:t>
      </w:r>
      <w:r w:rsidRPr="00B729FF">
        <w:rPr>
          <w:b/>
          <w:bCs/>
          <w:color w:val="54735A"/>
          <w:sz w:val="22"/>
          <w:szCs w:val="22"/>
        </w:rPr>
        <w:t>things like</w:t>
      </w:r>
      <w:r w:rsidRPr="00B729FF">
        <w:rPr>
          <w:b/>
          <w:bCs/>
          <w:color w:val="54735A"/>
          <w:spacing w:val="-2"/>
          <w:sz w:val="22"/>
          <w:szCs w:val="22"/>
        </w:rPr>
        <w:t xml:space="preserve"> </w:t>
      </w:r>
      <w:r w:rsidRPr="00B729FF">
        <w:rPr>
          <w:b/>
          <w:bCs/>
          <w:color w:val="54735A"/>
          <w:sz w:val="22"/>
          <w:szCs w:val="22"/>
        </w:rPr>
        <w:t>that.</w:t>
      </w:r>
      <w:r w:rsidRPr="00B729FF">
        <w:rPr>
          <w:b/>
          <w:bCs/>
          <w:color w:val="54735A"/>
          <w:spacing w:val="-2"/>
          <w:sz w:val="22"/>
          <w:szCs w:val="22"/>
        </w:rPr>
        <w:t xml:space="preserve"> </w:t>
      </w:r>
      <w:r w:rsidRPr="00B729FF">
        <w:rPr>
          <w:b/>
          <w:bCs/>
          <w:color w:val="54735A"/>
          <w:sz w:val="22"/>
          <w:szCs w:val="22"/>
        </w:rPr>
        <w:t>It</w:t>
      </w:r>
      <w:r w:rsidRPr="00B729FF">
        <w:rPr>
          <w:b/>
          <w:bCs/>
          <w:color w:val="54735A"/>
          <w:spacing w:val="-2"/>
          <w:sz w:val="22"/>
          <w:szCs w:val="22"/>
        </w:rPr>
        <w:t xml:space="preserve"> </w:t>
      </w:r>
      <w:r w:rsidRPr="00B729FF">
        <w:rPr>
          <w:b/>
          <w:bCs/>
          <w:color w:val="54735A"/>
          <w:sz w:val="22"/>
          <w:szCs w:val="22"/>
        </w:rPr>
        <w:t>really</w:t>
      </w:r>
      <w:r w:rsidRPr="00B729FF">
        <w:rPr>
          <w:b/>
          <w:bCs/>
          <w:color w:val="54735A"/>
          <w:spacing w:val="-2"/>
          <w:sz w:val="22"/>
          <w:szCs w:val="22"/>
        </w:rPr>
        <w:t xml:space="preserve"> </w:t>
      </w:r>
      <w:r w:rsidRPr="00B729FF">
        <w:rPr>
          <w:b/>
          <w:bCs/>
          <w:color w:val="54735A"/>
          <w:sz w:val="22"/>
          <w:szCs w:val="22"/>
        </w:rPr>
        <w:t>goes</w:t>
      </w:r>
      <w:r w:rsidRPr="00B729FF">
        <w:rPr>
          <w:b/>
          <w:bCs/>
          <w:color w:val="54735A"/>
          <w:spacing w:val="-2"/>
          <w:sz w:val="22"/>
          <w:szCs w:val="22"/>
        </w:rPr>
        <w:t xml:space="preserve"> </w:t>
      </w:r>
      <w:r w:rsidRPr="00B729FF">
        <w:rPr>
          <w:b/>
          <w:bCs/>
          <w:color w:val="54735A"/>
          <w:sz w:val="22"/>
          <w:szCs w:val="22"/>
        </w:rPr>
        <w:t>back</w:t>
      </w:r>
      <w:r w:rsidRPr="00B729FF">
        <w:rPr>
          <w:b/>
          <w:bCs/>
          <w:color w:val="54735A"/>
          <w:spacing w:val="-2"/>
          <w:sz w:val="22"/>
          <w:szCs w:val="22"/>
        </w:rPr>
        <w:t xml:space="preserve"> </w:t>
      </w:r>
      <w:r w:rsidRPr="00B729FF">
        <w:rPr>
          <w:b/>
          <w:bCs/>
          <w:color w:val="54735A"/>
          <w:sz w:val="22"/>
          <w:szCs w:val="22"/>
        </w:rPr>
        <w:t>to</w:t>
      </w:r>
      <w:r w:rsidRPr="00B729FF">
        <w:rPr>
          <w:b/>
          <w:bCs/>
          <w:color w:val="54735A"/>
          <w:spacing w:val="-2"/>
          <w:sz w:val="22"/>
          <w:szCs w:val="22"/>
        </w:rPr>
        <w:t xml:space="preserve"> </w:t>
      </w:r>
      <w:r w:rsidRPr="00B729FF">
        <w:rPr>
          <w:b/>
          <w:bCs/>
          <w:color w:val="54735A"/>
          <w:sz w:val="22"/>
          <w:szCs w:val="22"/>
        </w:rPr>
        <w:t>things</w:t>
      </w:r>
      <w:r w:rsidRPr="00B729FF">
        <w:rPr>
          <w:b/>
          <w:bCs/>
          <w:color w:val="54735A"/>
          <w:spacing w:val="-2"/>
          <w:sz w:val="22"/>
          <w:szCs w:val="22"/>
        </w:rPr>
        <w:t xml:space="preserve"> </w:t>
      </w:r>
      <w:r w:rsidRPr="00B729FF">
        <w:rPr>
          <w:b/>
          <w:bCs/>
          <w:color w:val="54735A"/>
          <w:sz w:val="22"/>
          <w:szCs w:val="22"/>
        </w:rPr>
        <w:t>that</w:t>
      </w:r>
      <w:r w:rsidRPr="00B729FF">
        <w:rPr>
          <w:b/>
          <w:bCs/>
          <w:color w:val="54735A"/>
          <w:spacing w:val="-2"/>
          <w:sz w:val="22"/>
          <w:szCs w:val="22"/>
        </w:rPr>
        <w:t xml:space="preserve"> </w:t>
      </w:r>
      <w:r w:rsidRPr="00B729FF">
        <w:rPr>
          <w:b/>
          <w:bCs/>
          <w:color w:val="54735A"/>
          <w:sz w:val="22"/>
          <w:szCs w:val="22"/>
        </w:rPr>
        <w:t>happened</w:t>
      </w:r>
      <w:r w:rsidRPr="00B729FF">
        <w:rPr>
          <w:b/>
          <w:bCs/>
          <w:color w:val="54735A"/>
          <w:spacing w:val="-2"/>
          <w:sz w:val="22"/>
          <w:szCs w:val="22"/>
        </w:rPr>
        <w:t xml:space="preserve"> </w:t>
      </w:r>
      <w:r w:rsidRPr="00B729FF">
        <w:rPr>
          <w:b/>
          <w:bCs/>
          <w:color w:val="54735A"/>
          <w:sz w:val="22"/>
          <w:szCs w:val="22"/>
        </w:rPr>
        <w:t>to</w:t>
      </w:r>
      <w:r w:rsidRPr="00B729FF">
        <w:rPr>
          <w:b/>
          <w:bCs/>
          <w:color w:val="54735A"/>
          <w:spacing w:val="-2"/>
          <w:sz w:val="22"/>
          <w:szCs w:val="22"/>
        </w:rPr>
        <w:t xml:space="preserve"> </w:t>
      </w:r>
      <w:r w:rsidRPr="00B729FF">
        <w:rPr>
          <w:b/>
          <w:bCs/>
          <w:color w:val="54735A"/>
          <w:sz w:val="22"/>
          <w:szCs w:val="22"/>
        </w:rPr>
        <w:t>me</w:t>
      </w:r>
      <w:r w:rsidRPr="00B729FF">
        <w:rPr>
          <w:b/>
          <w:bCs/>
          <w:color w:val="54735A"/>
          <w:spacing w:val="-2"/>
          <w:sz w:val="22"/>
          <w:szCs w:val="22"/>
        </w:rPr>
        <w:t xml:space="preserve"> </w:t>
      </w:r>
      <w:r w:rsidRPr="00B729FF">
        <w:rPr>
          <w:b/>
          <w:bCs/>
          <w:color w:val="54735A"/>
          <w:sz w:val="22"/>
          <w:szCs w:val="22"/>
        </w:rPr>
        <w:t>in</w:t>
      </w:r>
      <w:r w:rsidRPr="00B729FF">
        <w:rPr>
          <w:b/>
          <w:bCs/>
          <w:color w:val="54735A"/>
          <w:spacing w:val="-2"/>
          <w:sz w:val="22"/>
          <w:szCs w:val="22"/>
        </w:rPr>
        <w:t xml:space="preserve"> </w:t>
      </w:r>
      <w:r w:rsidRPr="00B729FF">
        <w:rPr>
          <w:b/>
          <w:bCs/>
          <w:color w:val="54735A"/>
          <w:sz w:val="22"/>
          <w:szCs w:val="22"/>
        </w:rPr>
        <w:t>my life.</w:t>
      </w:r>
      <w:r w:rsidRPr="00B729FF">
        <w:rPr>
          <w:b/>
          <w:bCs/>
          <w:color w:val="54735A"/>
          <w:spacing w:val="-3"/>
          <w:sz w:val="22"/>
          <w:szCs w:val="22"/>
        </w:rPr>
        <w:t xml:space="preserve"> </w:t>
      </w:r>
      <w:r w:rsidRPr="00B729FF">
        <w:rPr>
          <w:b/>
          <w:bCs/>
          <w:color w:val="54735A"/>
          <w:sz w:val="22"/>
          <w:szCs w:val="22"/>
        </w:rPr>
        <w:t>It’s</w:t>
      </w:r>
      <w:r w:rsidRPr="00B729FF">
        <w:rPr>
          <w:b/>
          <w:bCs/>
          <w:color w:val="54735A"/>
          <w:spacing w:val="-3"/>
          <w:sz w:val="22"/>
          <w:szCs w:val="22"/>
        </w:rPr>
        <w:t xml:space="preserve"> </w:t>
      </w:r>
      <w:r w:rsidRPr="00B729FF">
        <w:rPr>
          <w:b/>
          <w:bCs/>
          <w:color w:val="54735A"/>
          <w:sz w:val="22"/>
          <w:szCs w:val="22"/>
        </w:rPr>
        <w:t>just</w:t>
      </w:r>
      <w:r w:rsidRPr="00B729FF">
        <w:rPr>
          <w:b/>
          <w:bCs/>
          <w:color w:val="54735A"/>
          <w:spacing w:val="-3"/>
          <w:sz w:val="22"/>
          <w:szCs w:val="22"/>
        </w:rPr>
        <w:t xml:space="preserve"> </w:t>
      </w:r>
      <w:r w:rsidRPr="00B729FF">
        <w:rPr>
          <w:b/>
          <w:bCs/>
          <w:color w:val="54735A"/>
          <w:sz w:val="22"/>
          <w:szCs w:val="22"/>
        </w:rPr>
        <w:t>memories</w:t>
      </w:r>
      <w:r w:rsidRPr="00B729FF">
        <w:rPr>
          <w:b/>
          <w:bCs/>
          <w:color w:val="54735A"/>
          <w:spacing w:val="-3"/>
          <w:sz w:val="22"/>
          <w:szCs w:val="22"/>
        </w:rPr>
        <w:t xml:space="preserve"> </w:t>
      </w:r>
      <w:r w:rsidRPr="00B729FF">
        <w:rPr>
          <w:b/>
          <w:bCs/>
          <w:color w:val="54735A"/>
          <w:sz w:val="22"/>
          <w:szCs w:val="22"/>
        </w:rPr>
        <w:t>that</w:t>
      </w:r>
      <w:r w:rsidRPr="00B729FF">
        <w:rPr>
          <w:b/>
          <w:bCs/>
          <w:color w:val="54735A"/>
          <w:spacing w:val="-3"/>
          <w:sz w:val="22"/>
          <w:szCs w:val="22"/>
        </w:rPr>
        <w:t xml:space="preserve"> </w:t>
      </w:r>
      <w:r w:rsidRPr="00B729FF">
        <w:rPr>
          <w:b/>
          <w:bCs/>
          <w:color w:val="54735A"/>
          <w:sz w:val="22"/>
          <w:szCs w:val="22"/>
        </w:rPr>
        <w:t>I</w:t>
      </w:r>
      <w:r w:rsidRPr="00B729FF">
        <w:rPr>
          <w:b/>
          <w:bCs/>
          <w:color w:val="54735A"/>
          <w:spacing w:val="-3"/>
          <w:sz w:val="22"/>
          <w:szCs w:val="22"/>
        </w:rPr>
        <w:t xml:space="preserve"> </w:t>
      </w:r>
      <w:r w:rsidRPr="00B729FF">
        <w:rPr>
          <w:b/>
          <w:bCs/>
          <w:color w:val="54735A"/>
          <w:sz w:val="22"/>
          <w:szCs w:val="22"/>
        </w:rPr>
        <w:t>can</w:t>
      </w:r>
      <w:r w:rsidRPr="00B729FF">
        <w:rPr>
          <w:b/>
          <w:bCs/>
          <w:color w:val="54735A"/>
          <w:spacing w:val="-3"/>
          <w:sz w:val="22"/>
          <w:szCs w:val="22"/>
        </w:rPr>
        <w:t xml:space="preserve"> </w:t>
      </w:r>
      <w:r w:rsidRPr="00B729FF">
        <w:rPr>
          <w:b/>
          <w:bCs/>
          <w:color w:val="54735A"/>
          <w:sz w:val="22"/>
          <w:szCs w:val="22"/>
        </w:rPr>
        <w:t>hardly</w:t>
      </w:r>
      <w:r w:rsidRPr="00B729FF">
        <w:rPr>
          <w:b/>
          <w:bCs/>
          <w:color w:val="54735A"/>
          <w:spacing w:val="-3"/>
          <w:sz w:val="22"/>
          <w:szCs w:val="22"/>
        </w:rPr>
        <w:t xml:space="preserve"> </w:t>
      </w:r>
      <w:r w:rsidRPr="00B729FF">
        <w:rPr>
          <w:b/>
          <w:bCs/>
          <w:color w:val="54735A"/>
          <w:sz w:val="22"/>
          <w:szCs w:val="22"/>
        </w:rPr>
        <w:t>–</w:t>
      </w:r>
      <w:r w:rsidRPr="00B729FF">
        <w:rPr>
          <w:b/>
          <w:bCs/>
          <w:color w:val="54735A"/>
          <w:spacing w:val="-3"/>
          <w:sz w:val="22"/>
          <w:szCs w:val="22"/>
        </w:rPr>
        <w:t xml:space="preserve"> </w:t>
      </w:r>
      <w:r w:rsidRPr="00B729FF">
        <w:rPr>
          <w:b/>
          <w:bCs/>
          <w:color w:val="54735A"/>
          <w:sz w:val="22"/>
          <w:szCs w:val="22"/>
        </w:rPr>
        <w:t>sometimes</w:t>
      </w:r>
      <w:r w:rsidRPr="00B729FF">
        <w:rPr>
          <w:b/>
          <w:bCs/>
          <w:color w:val="54735A"/>
          <w:spacing w:val="-3"/>
          <w:sz w:val="22"/>
          <w:szCs w:val="22"/>
        </w:rPr>
        <w:t xml:space="preserve"> </w:t>
      </w:r>
      <w:r w:rsidRPr="00B729FF">
        <w:rPr>
          <w:b/>
          <w:bCs/>
          <w:color w:val="54735A"/>
          <w:sz w:val="22"/>
          <w:szCs w:val="22"/>
        </w:rPr>
        <w:t>I</w:t>
      </w:r>
      <w:r w:rsidRPr="00B729FF">
        <w:rPr>
          <w:b/>
          <w:bCs/>
          <w:color w:val="54735A"/>
          <w:spacing w:val="-3"/>
          <w:sz w:val="22"/>
          <w:szCs w:val="22"/>
        </w:rPr>
        <w:t xml:space="preserve"> </w:t>
      </w:r>
      <w:r w:rsidRPr="00B729FF">
        <w:rPr>
          <w:b/>
          <w:bCs/>
          <w:color w:val="54735A"/>
          <w:sz w:val="22"/>
          <w:szCs w:val="22"/>
        </w:rPr>
        <w:t>can.</w:t>
      </w:r>
      <w:r w:rsidRPr="00B729FF">
        <w:rPr>
          <w:b/>
          <w:bCs/>
          <w:color w:val="54735A"/>
          <w:spacing w:val="-3"/>
          <w:sz w:val="22"/>
          <w:szCs w:val="22"/>
        </w:rPr>
        <w:t xml:space="preserve"> </w:t>
      </w:r>
      <w:r w:rsidRPr="00B729FF">
        <w:rPr>
          <w:b/>
          <w:bCs/>
          <w:color w:val="54735A"/>
          <w:sz w:val="22"/>
          <w:szCs w:val="22"/>
        </w:rPr>
        <w:t>I</w:t>
      </w:r>
      <w:r w:rsidRPr="00B729FF">
        <w:rPr>
          <w:b/>
          <w:bCs/>
          <w:color w:val="54735A"/>
          <w:spacing w:val="-3"/>
          <w:sz w:val="22"/>
          <w:szCs w:val="22"/>
        </w:rPr>
        <w:t xml:space="preserve"> </w:t>
      </w:r>
      <w:r w:rsidRPr="00B729FF">
        <w:rPr>
          <w:b/>
          <w:bCs/>
          <w:color w:val="54735A"/>
          <w:sz w:val="22"/>
          <w:szCs w:val="22"/>
        </w:rPr>
        <w:t>see</w:t>
      </w:r>
      <w:r w:rsidR="00B729FF">
        <w:rPr>
          <w:b/>
          <w:bCs/>
          <w:color w:val="54735A"/>
          <w:sz w:val="22"/>
          <w:szCs w:val="22"/>
        </w:rPr>
        <w:t xml:space="preserve"> </w:t>
      </w:r>
      <w:r w:rsidRPr="00B729FF">
        <w:rPr>
          <w:b/>
          <w:bCs/>
          <w:color w:val="54735A"/>
          <w:sz w:val="22"/>
          <w:szCs w:val="22"/>
        </w:rPr>
        <w:t>the</w:t>
      </w:r>
      <w:r w:rsidRPr="00B729FF">
        <w:rPr>
          <w:b/>
          <w:bCs/>
          <w:color w:val="54735A"/>
          <w:spacing w:val="-14"/>
          <w:sz w:val="22"/>
          <w:szCs w:val="22"/>
        </w:rPr>
        <w:t xml:space="preserve"> </w:t>
      </w:r>
      <w:r w:rsidRPr="00B729FF">
        <w:rPr>
          <w:b/>
          <w:bCs/>
          <w:color w:val="54735A"/>
          <w:sz w:val="22"/>
          <w:szCs w:val="22"/>
        </w:rPr>
        <w:t>faces</w:t>
      </w:r>
      <w:r w:rsidRPr="00B729FF">
        <w:rPr>
          <w:b/>
          <w:bCs/>
          <w:color w:val="54735A"/>
          <w:spacing w:val="-14"/>
          <w:sz w:val="22"/>
          <w:szCs w:val="22"/>
        </w:rPr>
        <w:t xml:space="preserve"> </w:t>
      </w:r>
      <w:r w:rsidRPr="00B729FF">
        <w:rPr>
          <w:b/>
          <w:bCs/>
          <w:color w:val="54735A"/>
          <w:sz w:val="22"/>
          <w:szCs w:val="22"/>
        </w:rPr>
        <w:t>and</w:t>
      </w:r>
      <w:r w:rsidRPr="00B729FF">
        <w:rPr>
          <w:b/>
          <w:bCs/>
          <w:color w:val="54735A"/>
          <w:spacing w:val="-14"/>
          <w:sz w:val="22"/>
          <w:szCs w:val="22"/>
        </w:rPr>
        <w:t xml:space="preserve"> </w:t>
      </w:r>
      <w:r w:rsidRPr="00B729FF">
        <w:rPr>
          <w:b/>
          <w:bCs/>
          <w:color w:val="54735A"/>
          <w:sz w:val="22"/>
          <w:szCs w:val="22"/>
        </w:rPr>
        <w:t>I</w:t>
      </w:r>
      <w:r w:rsidRPr="00B729FF">
        <w:rPr>
          <w:b/>
          <w:bCs/>
          <w:color w:val="54735A"/>
          <w:spacing w:val="-14"/>
          <w:sz w:val="22"/>
          <w:szCs w:val="22"/>
        </w:rPr>
        <w:t xml:space="preserve"> </w:t>
      </w:r>
      <w:r w:rsidRPr="00B729FF">
        <w:rPr>
          <w:b/>
          <w:bCs/>
          <w:color w:val="54735A"/>
          <w:sz w:val="22"/>
          <w:szCs w:val="22"/>
        </w:rPr>
        <w:t>know</w:t>
      </w:r>
      <w:r w:rsidRPr="00B729FF">
        <w:rPr>
          <w:b/>
          <w:bCs/>
          <w:color w:val="54735A"/>
          <w:spacing w:val="-14"/>
          <w:sz w:val="22"/>
          <w:szCs w:val="22"/>
        </w:rPr>
        <w:t xml:space="preserve"> </w:t>
      </w:r>
      <w:r w:rsidRPr="00B729FF">
        <w:rPr>
          <w:b/>
          <w:bCs/>
          <w:color w:val="54735A"/>
          <w:sz w:val="22"/>
          <w:szCs w:val="22"/>
        </w:rPr>
        <w:t>some</w:t>
      </w:r>
      <w:r w:rsidRPr="00B729FF">
        <w:rPr>
          <w:b/>
          <w:bCs/>
          <w:color w:val="54735A"/>
          <w:spacing w:val="-14"/>
          <w:sz w:val="22"/>
          <w:szCs w:val="22"/>
        </w:rPr>
        <w:t xml:space="preserve"> </w:t>
      </w:r>
      <w:r w:rsidRPr="00B729FF">
        <w:rPr>
          <w:b/>
          <w:bCs/>
          <w:color w:val="54735A"/>
          <w:sz w:val="22"/>
          <w:szCs w:val="22"/>
        </w:rPr>
        <w:t>of</w:t>
      </w:r>
      <w:r w:rsidRPr="00B729FF">
        <w:rPr>
          <w:b/>
          <w:bCs/>
          <w:color w:val="54735A"/>
          <w:spacing w:val="-14"/>
          <w:sz w:val="22"/>
          <w:szCs w:val="22"/>
        </w:rPr>
        <w:t xml:space="preserve"> </w:t>
      </w:r>
      <w:r w:rsidRPr="00B729FF">
        <w:rPr>
          <w:b/>
          <w:bCs/>
          <w:color w:val="54735A"/>
          <w:sz w:val="22"/>
          <w:szCs w:val="22"/>
        </w:rPr>
        <w:t>the</w:t>
      </w:r>
      <w:r w:rsidRPr="00B729FF">
        <w:rPr>
          <w:b/>
          <w:bCs/>
          <w:color w:val="54735A"/>
          <w:spacing w:val="-14"/>
          <w:sz w:val="22"/>
          <w:szCs w:val="22"/>
        </w:rPr>
        <w:t xml:space="preserve"> </w:t>
      </w:r>
      <w:r w:rsidRPr="00B729FF">
        <w:rPr>
          <w:b/>
          <w:bCs/>
          <w:color w:val="54735A"/>
          <w:sz w:val="22"/>
          <w:szCs w:val="22"/>
        </w:rPr>
        <w:t>names,</w:t>
      </w:r>
      <w:r w:rsidRPr="00B729FF">
        <w:rPr>
          <w:b/>
          <w:bCs/>
          <w:color w:val="54735A"/>
          <w:spacing w:val="-14"/>
          <w:sz w:val="22"/>
          <w:szCs w:val="22"/>
        </w:rPr>
        <w:t xml:space="preserve"> </w:t>
      </w:r>
      <w:r w:rsidRPr="00B729FF">
        <w:rPr>
          <w:b/>
          <w:bCs/>
          <w:color w:val="54735A"/>
          <w:sz w:val="22"/>
          <w:szCs w:val="22"/>
        </w:rPr>
        <w:t>but</w:t>
      </w:r>
      <w:r w:rsidRPr="00B729FF">
        <w:rPr>
          <w:b/>
          <w:bCs/>
          <w:color w:val="54735A"/>
          <w:spacing w:val="-14"/>
          <w:sz w:val="22"/>
          <w:szCs w:val="22"/>
        </w:rPr>
        <w:t xml:space="preserve"> </w:t>
      </w:r>
      <w:r w:rsidRPr="00B729FF">
        <w:rPr>
          <w:b/>
          <w:bCs/>
          <w:color w:val="54735A"/>
          <w:sz w:val="22"/>
          <w:szCs w:val="22"/>
        </w:rPr>
        <w:t>it’s</w:t>
      </w:r>
      <w:r w:rsidRPr="00B729FF">
        <w:rPr>
          <w:b/>
          <w:bCs/>
          <w:color w:val="54735A"/>
          <w:spacing w:val="-14"/>
          <w:sz w:val="22"/>
          <w:szCs w:val="22"/>
        </w:rPr>
        <w:t xml:space="preserve"> </w:t>
      </w:r>
      <w:r w:rsidRPr="00B729FF">
        <w:rPr>
          <w:b/>
          <w:bCs/>
          <w:color w:val="54735A"/>
          <w:sz w:val="22"/>
          <w:szCs w:val="22"/>
        </w:rPr>
        <w:t>trying</w:t>
      </w:r>
      <w:r w:rsidRPr="00B729FF">
        <w:rPr>
          <w:b/>
          <w:bCs/>
          <w:color w:val="54735A"/>
          <w:spacing w:val="-14"/>
          <w:sz w:val="22"/>
          <w:szCs w:val="22"/>
        </w:rPr>
        <w:t xml:space="preserve"> </w:t>
      </w:r>
      <w:r w:rsidRPr="00B729FF">
        <w:rPr>
          <w:b/>
          <w:bCs/>
          <w:color w:val="54735A"/>
          <w:sz w:val="22"/>
          <w:szCs w:val="22"/>
        </w:rPr>
        <w:t>to</w:t>
      </w:r>
      <w:r w:rsidRPr="00B729FF">
        <w:rPr>
          <w:b/>
          <w:bCs/>
          <w:color w:val="54735A"/>
          <w:spacing w:val="-14"/>
          <w:sz w:val="22"/>
          <w:szCs w:val="22"/>
        </w:rPr>
        <w:t xml:space="preserve"> </w:t>
      </w:r>
      <w:r w:rsidRPr="00B729FF">
        <w:rPr>
          <w:b/>
          <w:bCs/>
          <w:color w:val="54735A"/>
          <w:sz w:val="22"/>
          <w:szCs w:val="22"/>
        </w:rPr>
        <w:t>put</w:t>
      </w:r>
      <w:r w:rsidRPr="00B729FF">
        <w:rPr>
          <w:b/>
          <w:bCs/>
          <w:color w:val="54735A"/>
          <w:spacing w:val="-14"/>
          <w:sz w:val="22"/>
          <w:szCs w:val="22"/>
        </w:rPr>
        <w:t xml:space="preserve"> </w:t>
      </w:r>
      <w:r w:rsidRPr="00B729FF">
        <w:rPr>
          <w:b/>
          <w:bCs/>
          <w:color w:val="54735A"/>
          <w:sz w:val="22"/>
          <w:szCs w:val="22"/>
        </w:rPr>
        <w:t>them in order.”</w:t>
      </w:r>
    </w:p>
    <w:p w14:paraId="489DEEBB" w14:textId="61EC41DF" w:rsidR="008E05F3" w:rsidRDefault="007E204A" w:rsidP="004E1D4C">
      <w:pPr>
        <w:pStyle w:val="ListParagraph"/>
        <w:numPr>
          <w:ilvl w:val="0"/>
          <w:numId w:val="4"/>
        </w:numPr>
        <w:kinsoku w:val="0"/>
        <w:overflowPunct w:val="0"/>
        <w:spacing w:before="240" w:line="276" w:lineRule="auto"/>
        <w:ind w:left="1134" w:right="676" w:hanging="709"/>
        <w:rPr>
          <w:sz w:val="22"/>
          <w:szCs w:val="22"/>
        </w:rPr>
      </w:pPr>
      <w:r w:rsidRPr="00B729FF">
        <w:rPr>
          <w:sz w:val="22"/>
          <w:szCs w:val="22"/>
        </w:rPr>
        <w:t>After</w:t>
      </w:r>
      <w:r w:rsidRPr="004E1D4C">
        <w:rPr>
          <w:sz w:val="22"/>
          <w:szCs w:val="22"/>
        </w:rPr>
        <w:t xml:space="preserve"> </w:t>
      </w:r>
      <w:r w:rsidRPr="00B729FF">
        <w:rPr>
          <w:sz w:val="22"/>
          <w:szCs w:val="22"/>
        </w:rPr>
        <w:t>spending</w:t>
      </w:r>
      <w:r w:rsidRPr="004E1D4C">
        <w:rPr>
          <w:sz w:val="22"/>
          <w:szCs w:val="22"/>
        </w:rPr>
        <w:t xml:space="preserve"> </w:t>
      </w:r>
      <w:r w:rsidRPr="00B729FF">
        <w:rPr>
          <w:sz w:val="22"/>
          <w:szCs w:val="22"/>
        </w:rPr>
        <w:t>time</w:t>
      </w:r>
      <w:r w:rsidRPr="004E1D4C">
        <w:rPr>
          <w:sz w:val="22"/>
          <w:szCs w:val="22"/>
        </w:rPr>
        <w:t xml:space="preserve"> </w:t>
      </w:r>
      <w:r w:rsidRPr="00B729FF">
        <w:rPr>
          <w:sz w:val="22"/>
          <w:szCs w:val="22"/>
        </w:rPr>
        <w:t>on</w:t>
      </w:r>
      <w:r w:rsidRPr="004E1D4C">
        <w:rPr>
          <w:sz w:val="22"/>
          <w:szCs w:val="22"/>
        </w:rPr>
        <w:t xml:space="preserve"> </w:t>
      </w:r>
      <w:r w:rsidRPr="00B729FF">
        <w:rPr>
          <w:sz w:val="22"/>
          <w:szCs w:val="22"/>
        </w:rPr>
        <w:t>a</w:t>
      </w:r>
      <w:r w:rsidRPr="004E1D4C">
        <w:rPr>
          <w:sz w:val="22"/>
          <w:szCs w:val="22"/>
        </w:rPr>
        <w:t xml:space="preserve"> </w:t>
      </w:r>
      <w:r w:rsidRPr="00B729FF">
        <w:rPr>
          <w:sz w:val="22"/>
          <w:szCs w:val="22"/>
        </w:rPr>
        <w:t>farm</w:t>
      </w:r>
      <w:r w:rsidRPr="004E1D4C">
        <w:rPr>
          <w:sz w:val="22"/>
          <w:szCs w:val="22"/>
        </w:rPr>
        <w:t xml:space="preserve"> </w:t>
      </w:r>
      <w:r w:rsidRPr="00B729FF">
        <w:rPr>
          <w:sz w:val="22"/>
          <w:szCs w:val="22"/>
        </w:rPr>
        <w:t>to</w:t>
      </w:r>
      <w:r w:rsidRPr="004E1D4C">
        <w:rPr>
          <w:sz w:val="22"/>
          <w:szCs w:val="22"/>
        </w:rPr>
        <w:t xml:space="preserve"> </w:t>
      </w:r>
      <w:r w:rsidRPr="00B729FF">
        <w:rPr>
          <w:sz w:val="22"/>
          <w:szCs w:val="22"/>
        </w:rPr>
        <w:t>get</w:t>
      </w:r>
      <w:r w:rsidRPr="004E1D4C">
        <w:rPr>
          <w:sz w:val="22"/>
          <w:szCs w:val="22"/>
        </w:rPr>
        <w:t xml:space="preserve"> </w:t>
      </w:r>
      <w:r w:rsidRPr="00B729FF">
        <w:rPr>
          <w:sz w:val="22"/>
          <w:szCs w:val="22"/>
        </w:rPr>
        <w:t>work</w:t>
      </w:r>
      <w:r w:rsidRPr="004E1D4C">
        <w:rPr>
          <w:sz w:val="22"/>
          <w:szCs w:val="22"/>
        </w:rPr>
        <w:t xml:space="preserve"> </w:t>
      </w:r>
      <w:r w:rsidRPr="00B729FF">
        <w:rPr>
          <w:sz w:val="22"/>
          <w:szCs w:val="22"/>
        </w:rPr>
        <w:t>experience,</w:t>
      </w:r>
      <w:r w:rsidRPr="004E1D4C">
        <w:rPr>
          <w:sz w:val="22"/>
          <w:szCs w:val="22"/>
        </w:rPr>
        <w:t xml:space="preserve"> </w:t>
      </w:r>
      <w:r w:rsidRPr="00B729FF">
        <w:rPr>
          <w:sz w:val="22"/>
          <w:szCs w:val="22"/>
        </w:rPr>
        <w:t>one</w:t>
      </w:r>
      <w:r w:rsidRPr="004E1D4C">
        <w:rPr>
          <w:sz w:val="22"/>
          <w:szCs w:val="22"/>
        </w:rPr>
        <w:t xml:space="preserve"> </w:t>
      </w:r>
      <w:r w:rsidRPr="00B729FF">
        <w:rPr>
          <w:sz w:val="22"/>
          <w:szCs w:val="22"/>
        </w:rPr>
        <w:t>survivor</w:t>
      </w:r>
      <w:r w:rsidRPr="00B729FF">
        <w:rPr>
          <w:spacing w:val="-16"/>
          <w:sz w:val="22"/>
          <w:szCs w:val="22"/>
        </w:rPr>
        <w:t xml:space="preserve"> </w:t>
      </w:r>
      <w:r w:rsidRPr="00B729FF">
        <w:rPr>
          <w:sz w:val="22"/>
          <w:szCs w:val="22"/>
        </w:rPr>
        <w:t>shared with</w:t>
      </w:r>
      <w:r w:rsidRPr="00B729FF">
        <w:rPr>
          <w:spacing w:val="-4"/>
          <w:sz w:val="22"/>
          <w:szCs w:val="22"/>
        </w:rPr>
        <w:t xml:space="preserve"> </w:t>
      </w:r>
      <w:r w:rsidRPr="00B729FF">
        <w:rPr>
          <w:sz w:val="22"/>
          <w:szCs w:val="22"/>
        </w:rPr>
        <w:t>us</w:t>
      </w:r>
      <w:r w:rsidRPr="00B729FF">
        <w:rPr>
          <w:spacing w:val="-4"/>
          <w:sz w:val="22"/>
          <w:szCs w:val="22"/>
        </w:rPr>
        <w:t xml:space="preserve"> </w:t>
      </w:r>
      <w:r w:rsidRPr="00B729FF">
        <w:rPr>
          <w:sz w:val="22"/>
          <w:szCs w:val="22"/>
        </w:rPr>
        <w:t>that</w:t>
      </w:r>
      <w:r w:rsidRPr="00B729FF">
        <w:rPr>
          <w:spacing w:val="-4"/>
          <w:sz w:val="22"/>
          <w:szCs w:val="22"/>
        </w:rPr>
        <w:t xml:space="preserve"> </w:t>
      </w:r>
      <w:r w:rsidRPr="00B729FF">
        <w:rPr>
          <w:sz w:val="22"/>
          <w:szCs w:val="22"/>
        </w:rPr>
        <w:t>he</w:t>
      </w:r>
      <w:r w:rsidRPr="00B729FF">
        <w:rPr>
          <w:spacing w:val="-4"/>
          <w:sz w:val="22"/>
          <w:szCs w:val="22"/>
        </w:rPr>
        <w:t xml:space="preserve"> </w:t>
      </w:r>
      <w:r w:rsidRPr="00B729FF">
        <w:rPr>
          <w:sz w:val="22"/>
          <w:szCs w:val="22"/>
        </w:rPr>
        <w:t>was</w:t>
      </w:r>
      <w:r w:rsidRPr="00B729FF">
        <w:rPr>
          <w:spacing w:val="-4"/>
          <w:sz w:val="22"/>
          <w:szCs w:val="22"/>
        </w:rPr>
        <w:t xml:space="preserve"> </w:t>
      </w:r>
      <w:r w:rsidRPr="00B729FF">
        <w:rPr>
          <w:sz w:val="22"/>
          <w:szCs w:val="22"/>
        </w:rPr>
        <w:t>remanded</w:t>
      </w:r>
      <w:r w:rsidRPr="00B729FF">
        <w:rPr>
          <w:spacing w:val="-4"/>
          <w:sz w:val="22"/>
          <w:szCs w:val="22"/>
        </w:rPr>
        <w:t xml:space="preserve"> </w:t>
      </w:r>
      <w:r w:rsidRPr="00B729FF">
        <w:rPr>
          <w:sz w:val="22"/>
          <w:szCs w:val="22"/>
        </w:rPr>
        <w:t>back</w:t>
      </w:r>
      <w:r w:rsidRPr="00B729FF">
        <w:rPr>
          <w:spacing w:val="-4"/>
          <w:sz w:val="22"/>
          <w:szCs w:val="22"/>
        </w:rPr>
        <w:t xml:space="preserve"> </w:t>
      </w:r>
      <w:r w:rsidRPr="00B729FF">
        <w:rPr>
          <w:sz w:val="22"/>
          <w:szCs w:val="22"/>
        </w:rPr>
        <w:t>in</w:t>
      </w:r>
      <w:r w:rsidRPr="00B729FF">
        <w:rPr>
          <w:spacing w:val="-4"/>
          <w:sz w:val="22"/>
          <w:szCs w:val="22"/>
        </w:rPr>
        <w:t xml:space="preserve"> </w:t>
      </w:r>
      <w:r w:rsidRPr="00B729FF">
        <w:rPr>
          <w:sz w:val="22"/>
          <w:szCs w:val="22"/>
        </w:rPr>
        <w:t>custody</w:t>
      </w:r>
      <w:r w:rsidRPr="00B729FF">
        <w:rPr>
          <w:spacing w:val="-4"/>
          <w:sz w:val="22"/>
          <w:szCs w:val="22"/>
        </w:rPr>
        <w:t xml:space="preserve"> </w:t>
      </w:r>
      <w:r w:rsidRPr="00B729FF">
        <w:rPr>
          <w:sz w:val="22"/>
          <w:szCs w:val="22"/>
        </w:rPr>
        <w:t>at</w:t>
      </w:r>
      <w:r w:rsidRPr="00B729FF">
        <w:rPr>
          <w:spacing w:val="-4"/>
          <w:sz w:val="22"/>
          <w:szCs w:val="22"/>
        </w:rPr>
        <w:t xml:space="preserve"> </w:t>
      </w:r>
      <w:r w:rsidRPr="00B729FF">
        <w:rPr>
          <w:sz w:val="22"/>
          <w:szCs w:val="22"/>
        </w:rPr>
        <w:t>Kohitere</w:t>
      </w:r>
      <w:r w:rsidRPr="00B729FF">
        <w:rPr>
          <w:spacing w:val="-4"/>
          <w:sz w:val="22"/>
          <w:szCs w:val="22"/>
        </w:rPr>
        <w:t xml:space="preserve"> </w:t>
      </w:r>
      <w:r w:rsidRPr="00B729FF">
        <w:rPr>
          <w:sz w:val="22"/>
          <w:szCs w:val="22"/>
        </w:rPr>
        <w:t>after</w:t>
      </w:r>
      <w:r w:rsidRPr="00B729FF">
        <w:rPr>
          <w:spacing w:val="-4"/>
          <w:sz w:val="22"/>
          <w:szCs w:val="22"/>
        </w:rPr>
        <w:t xml:space="preserve"> </w:t>
      </w:r>
      <w:r w:rsidRPr="00B729FF">
        <w:rPr>
          <w:sz w:val="22"/>
          <w:szCs w:val="22"/>
        </w:rPr>
        <w:t>the</w:t>
      </w:r>
      <w:r w:rsidRPr="00B729FF">
        <w:rPr>
          <w:spacing w:val="-4"/>
          <w:sz w:val="22"/>
          <w:szCs w:val="22"/>
        </w:rPr>
        <w:t xml:space="preserve"> </w:t>
      </w:r>
      <w:r w:rsidRPr="00B729FF">
        <w:rPr>
          <w:sz w:val="22"/>
          <w:szCs w:val="22"/>
        </w:rPr>
        <w:t>farm manager’s</w:t>
      </w:r>
      <w:r w:rsidRPr="00B729FF">
        <w:rPr>
          <w:spacing w:val="-9"/>
          <w:sz w:val="22"/>
          <w:szCs w:val="22"/>
        </w:rPr>
        <w:t xml:space="preserve"> </w:t>
      </w:r>
      <w:r w:rsidRPr="00B729FF">
        <w:rPr>
          <w:sz w:val="22"/>
          <w:szCs w:val="22"/>
        </w:rPr>
        <w:t>wife</w:t>
      </w:r>
      <w:r w:rsidRPr="00B729FF">
        <w:rPr>
          <w:spacing w:val="-9"/>
          <w:sz w:val="22"/>
          <w:szCs w:val="22"/>
        </w:rPr>
        <w:t xml:space="preserve"> </w:t>
      </w:r>
      <w:r w:rsidRPr="00B729FF">
        <w:rPr>
          <w:sz w:val="22"/>
          <w:szCs w:val="22"/>
        </w:rPr>
        <w:t>died</w:t>
      </w:r>
      <w:r w:rsidRPr="00B729FF">
        <w:rPr>
          <w:spacing w:val="-9"/>
          <w:sz w:val="22"/>
          <w:szCs w:val="22"/>
        </w:rPr>
        <w:t xml:space="preserve"> </w:t>
      </w:r>
      <w:r w:rsidRPr="00B729FF">
        <w:rPr>
          <w:sz w:val="22"/>
          <w:szCs w:val="22"/>
        </w:rPr>
        <w:t>by</w:t>
      </w:r>
      <w:r w:rsidRPr="00B729FF">
        <w:rPr>
          <w:spacing w:val="-9"/>
          <w:sz w:val="22"/>
          <w:szCs w:val="22"/>
        </w:rPr>
        <w:t xml:space="preserve"> </w:t>
      </w:r>
      <w:r w:rsidRPr="00B729FF">
        <w:rPr>
          <w:sz w:val="22"/>
          <w:szCs w:val="22"/>
        </w:rPr>
        <w:t>suicide</w:t>
      </w:r>
      <w:r w:rsidRPr="00B729FF">
        <w:rPr>
          <w:spacing w:val="-9"/>
          <w:sz w:val="22"/>
          <w:szCs w:val="22"/>
        </w:rPr>
        <w:t xml:space="preserve"> </w:t>
      </w:r>
      <w:r w:rsidRPr="00B729FF">
        <w:rPr>
          <w:sz w:val="22"/>
          <w:szCs w:val="22"/>
        </w:rPr>
        <w:t>–</w:t>
      </w:r>
      <w:r w:rsidRPr="00B729FF">
        <w:rPr>
          <w:spacing w:val="-9"/>
          <w:sz w:val="22"/>
          <w:szCs w:val="22"/>
        </w:rPr>
        <w:t xml:space="preserve"> </w:t>
      </w:r>
      <w:r w:rsidRPr="00B729FF">
        <w:rPr>
          <w:sz w:val="22"/>
          <w:szCs w:val="22"/>
        </w:rPr>
        <w:t>an</w:t>
      </w:r>
      <w:r w:rsidRPr="00B729FF">
        <w:rPr>
          <w:spacing w:val="-9"/>
          <w:sz w:val="22"/>
          <w:szCs w:val="22"/>
        </w:rPr>
        <w:t xml:space="preserve"> </w:t>
      </w:r>
      <w:r w:rsidRPr="00B729FF">
        <w:rPr>
          <w:sz w:val="22"/>
          <w:szCs w:val="22"/>
        </w:rPr>
        <w:t>act</w:t>
      </w:r>
      <w:r w:rsidRPr="00B729FF">
        <w:rPr>
          <w:spacing w:val="-9"/>
          <w:sz w:val="22"/>
          <w:szCs w:val="22"/>
        </w:rPr>
        <w:t xml:space="preserve"> </w:t>
      </w:r>
      <w:r w:rsidRPr="00B729FF">
        <w:rPr>
          <w:sz w:val="22"/>
          <w:szCs w:val="22"/>
        </w:rPr>
        <w:t>that</w:t>
      </w:r>
      <w:r w:rsidRPr="00B729FF">
        <w:rPr>
          <w:spacing w:val="-9"/>
          <w:sz w:val="22"/>
          <w:szCs w:val="22"/>
        </w:rPr>
        <w:t xml:space="preserve"> </w:t>
      </w:r>
      <w:r w:rsidRPr="00B729FF">
        <w:rPr>
          <w:sz w:val="22"/>
          <w:szCs w:val="22"/>
        </w:rPr>
        <w:t>was</w:t>
      </w:r>
      <w:r w:rsidRPr="00B729FF">
        <w:rPr>
          <w:spacing w:val="-9"/>
          <w:sz w:val="22"/>
          <w:szCs w:val="22"/>
        </w:rPr>
        <w:t xml:space="preserve"> </w:t>
      </w:r>
      <w:r w:rsidRPr="00B729FF">
        <w:rPr>
          <w:sz w:val="22"/>
          <w:szCs w:val="22"/>
        </w:rPr>
        <w:t>partially</w:t>
      </w:r>
      <w:r w:rsidRPr="00B729FF">
        <w:rPr>
          <w:spacing w:val="-9"/>
          <w:sz w:val="22"/>
          <w:szCs w:val="22"/>
        </w:rPr>
        <w:t xml:space="preserve"> </w:t>
      </w:r>
      <w:r w:rsidRPr="00B729FF">
        <w:rPr>
          <w:sz w:val="22"/>
          <w:szCs w:val="22"/>
        </w:rPr>
        <w:t>and</w:t>
      </w:r>
      <w:r w:rsidRPr="00B729FF">
        <w:rPr>
          <w:spacing w:val="-9"/>
          <w:sz w:val="22"/>
          <w:szCs w:val="22"/>
        </w:rPr>
        <w:t xml:space="preserve"> </w:t>
      </w:r>
      <w:r w:rsidRPr="00B729FF">
        <w:rPr>
          <w:sz w:val="22"/>
          <w:szCs w:val="22"/>
        </w:rPr>
        <w:t>inexplicably blamed on him.</w:t>
      </w:r>
    </w:p>
    <w:p w14:paraId="4ACA0D32" w14:textId="35DD1C6A" w:rsidR="004E1D4C" w:rsidRPr="004E1D4C" w:rsidRDefault="004E1D4C" w:rsidP="004E1D4C">
      <w:pPr>
        <w:pStyle w:val="BodyText"/>
        <w:kinsoku w:val="0"/>
        <w:overflowPunct w:val="0"/>
        <w:spacing w:before="240" w:line="276" w:lineRule="auto"/>
        <w:ind w:left="1134" w:right="237"/>
        <w:rPr>
          <w:b/>
          <w:bCs/>
          <w:color w:val="54735A"/>
          <w:sz w:val="22"/>
          <w:szCs w:val="22"/>
        </w:rPr>
      </w:pPr>
      <w:r w:rsidRPr="004E1D4C">
        <w:rPr>
          <w:b/>
          <w:bCs/>
          <w:color w:val="54735A"/>
          <w:sz w:val="22"/>
          <w:szCs w:val="22"/>
        </w:rPr>
        <w:t>“They</w:t>
      </w:r>
      <w:r w:rsidRPr="004E1D4C">
        <w:rPr>
          <w:b/>
          <w:bCs/>
          <w:color w:val="54735A"/>
          <w:spacing w:val="-16"/>
          <w:sz w:val="22"/>
          <w:szCs w:val="22"/>
        </w:rPr>
        <w:t xml:space="preserve"> </w:t>
      </w:r>
      <w:r w:rsidRPr="004E1D4C">
        <w:rPr>
          <w:b/>
          <w:bCs/>
          <w:color w:val="54735A"/>
          <w:sz w:val="22"/>
          <w:szCs w:val="22"/>
        </w:rPr>
        <w:t>remanded</w:t>
      </w:r>
      <w:r w:rsidRPr="004E1D4C">
        <w:rPr>
          <w:b/>
          <w:bCs/>
          <w:color w:val="54735A"/>
          <w:spacing w:val="-15"/>
          <w:sz w:val="22"/>
          <w:szCs w:val="22"/>
        </w:rPr>
        <w:t xml:space="preserve"> </w:t>
      </w:r>
      <w:r w:rsidRPr="004E1D4C">
        <w:rPr>
          <w:b/>
          <w:bCs/>
          <w:color w:val="54735A"/>
          <w:sz w:val="22"/>
          <w:szCs w:val="22"/>
        </w:rPr>
        <w:t>me</w:t>
      </w:r>
      <w:r w:rsidRPr="004E1D4C">
        <w:rPr>
          <w:b/>
          <w:bCs/>
          <w:color w:val="54735A"/>
          <w:spacing w:val="-15"/>
          <w:sz w:val="22"/>
          <w:szCs w:val="22"/>
        </w:rPr>
        <w:t xml:space="preserve"> </w:t>
      </w:r>
      <w:r w:rsidRPr="004E1D4C">
        <w:rPr>
          <w:b/>
          <w:bCs/>
          <w:color w:val="54735A"/>
          <w:sz w:val="22"/>
          <w:szCs w:val="22"/>
        </w:rPr>
        <w:t>in</w:t>
      </w:r>
      <w:r w:rsidRPr="004E1D4C">
        <w:rPr>
          <w:b/>
          <w:bCs/>
          <w:color w:val="54735A"/>
          <w:spacing w:val="-15"/>
          <w:sz w:val="22"/>
          <w:szCs w:val="22"/>
        </w:rPr>
        <w:t xml:space="preserve"> </w:t>
      </w:r>
      <w:r w:rsidRPr="004E1D4C">
        <w:rPr>
          <w:b/>
          <w:bCs/>
          <w:color w:val="54735A"/>
          <w:sz w:val="22"/>
          <w:szCs w:val="22"/>
        </w:rPr>
        <w:t>custody</w:t>
      </w:r>
      <w:r w:rsidRPr="004E1D4C">
        <w:rPr>
          <w:b/>
          <w:bCs/>
          <w:color w:val="54735A"/>
          <w:spacing w:val="-15"/>
          <w:sz w:val="22"/>
          <w:szCs w:val="22"/>
        </w:rPr>
        <w:t xml:space="preserve"> </w:t>
      </w:r>
      <w:r w:rsidRPr="004E1D4C">
        <w:rPr>
          <w:b/>
          <w:bCs/>
          <w:color w:val="54735A"/>
          <w:sz w:val="22"/>
          <w:szCs w:val="22"/>
        </w:rPr>
        <w:t>back</w:t>
      </w:r>
      <w:r w:rsidRPr="004E1D4C">
        <w:rPr>
          <w:b/>
          <w:bCs/>
          <w:color w:val="54735A"/>
          <w:spacing w:val="-15"/>
          <w:sz w:val="22"/>
          <w:szCs w:val="22"/>
        </w:rPr>
        <w:t xml:space="preserve"> </w:t>
      </w:r>
      <w:r w:rsidRPr="004E1D4C">
        <w:rPr>
          <w:b/>
          <w:bCs/>
          <w:color w:val="54735A"/>
          <w:sz w:val="22"/>
          <w:szCs w:val="22"/>
        </w:rPr>
        <w:t>to</w:t>
      </w:r>
      <w:r w:rsidRPr="004E1D4C">
        <w:rPr>
          <w:b/>
          <w:bCs/>
          <w:color w:val="54735A"/>
          <w:spacing w:val="-15"/>
          <w:sz w:val="22"/>
          <w:szCs w:val="22"/>
        </w:rPr>
        <w:t xml:space="preserve"> </w:t>
      </w:r>
      <w:r w:rsidRPr="004E1D4C">
        <w:rPr>
          <w:b/>
          <w:bCs/>
          <w:color w:val="54735A"/>
          <w:sz w:val="22"/>
          <w:szCs w:val="22"/>
        </w:rPr>
        <w:t>Kohitere.</w:t>
      </w:r>
      <w:r w:rsidRPr="004E1D4C">
        <w:rPr>
          <w:b/>
          <w:bCs/>
          <w:color w:val="54735A"/>
          <w:spacing w:val="-15"/>
          <w:sz w:val="22"/>
          <w:szCs w:val="22"/>
        </w:rPr>
        <w:t xml:space="preserve"> </w:t>
      </w:r>
      <w:r w:rsidRPr="004E1D4C">
        <w:rPr>
          <w:b/>
          <w:bCs/>
          <w:color w:val="54735A"/>
          <w:sz w:val="22"/>
          <w:szCs w:val="22"/>
        </w:rPr>
        <w:t>They</w:t>
      </w:r>
      <w:r w:rsidRPr="004E1D4C">
        <w:rPr>
          <w:b/>
          <w:bCs/>
          <w:color w:val="54735A"/>
          <w:spacing w:val="-15"/>
          <w:sz w:val="22"/>
          <w:szCs w:val="22"/>
        </w:rPr>
        <w:t xml:space="preserve"> </w:t>
      </w:r>
      <w:r w:rsidRPr="004E1D4C">
        <w:rPr>
          <w:b/>
          <w:bCs/>
          <w:color w:val="54735A"/>
          <w:sz w:val="22"/>
          <w:szCs w:val="22"/>
        </w:rPr>
        <w:t>put</w:t>
      </w:r>
      <w:r w:rsidRPr="004E1D4C">
        <w:rPr>
          <w:b/>
          <w:bCs/>
          <w:color w:val="54735A"/>
          <w:spacing w:val="-15"/>
          <w:sz w:val="22"/>
          <w:szCs w:val="22"/>
        </w:rPr>
        <w:t xml:space="preserve"> </w:t>
      </w:r>
      <w:r w:rsidRPr="004E1D4C">
        <w:rPr>
          <w:b/>
          <w:bCs/>
          <w:color w:val="54735A"/>
          <w:sz w:val="22"/>
          <w:szCs w:val="22"/>
        </w:rPr>
        <w:t>me</w:t>
      </w:r>
      <w:r w:rsidRPr="004E1D4C">
        <w:rPr>
          <w:b/>
          <w:bCs/>
          <w:color w:val="54735A"/>
          <w:spacing w:val="-15"/>
          <w:sz w:val="22"/>
          <w:szCs w:val="22"/>
        </w:rPr>
        <w:t xml:space="preserve"> </w:t>
      </w:r>
      <w:r w:rsidRPr="004E1D4C">
        <w:rPr>
          <w:b/>
          <w:bCs/>
          <w:color w:val="54735A"/>
          <w:spacing w:val="-5"/>
          <w:sz w:val="22"/>
          <w:szCs w:val="22"/>
        </w:rPr>
        <w:t xml:space="preserve">in </w:t>
      </w:r>
      <w:r w:rsidRPr="004E1D4C">
        <w:rPr>
          <w:b/>
          <w:bCs/>
          <w:color w:val="54735A"/>
          <w:sz w:val="22"/>
          <w:szCs w:val="22"/>
        </w:rPr>
        <w:t>a</w:t>
      </w:r>
      <w:r w:rsidRPr="004E1D4C">
        <w:rPr>
          <w:b/>
          <w:bCs/>
          <w:color w:val="54735A"/>
          <w:spacing w:val="-2"/>
          <w:sz w:val="22"/>
          <w:szCs w:val="22"/>
        </w:rPr>
        <w:t xml:space="preserve"> </w:t>
      </w:r>
      <w:r w:rsidRPr="004E1D4C">
        <w:rPr>
          <w:b/>
          <w:bCs/>
          <w:color w:val="54735A"/>
          <w:sz w:val="22"/>
          <w:szCs w:val="22"/>
        </w:rPr>
        <w:t>secure</w:t>
      </w:r>
      <w:r w:rsidRPr="004E1D4C">
        <w:rPr>
          <w:b/>
          <w:bCs/>
          <w:color w:val="54735A"/>
          <w:spacing w:val="-2"/>
          <w:sz w:val="22"/>
          <w:szCs w:val="22"/>
        </w:rPr>
        <w:t xml:space="preserve"> </w:t>
      </w:r>
      <w:r w:rsidRPr="004E1D4C">
        <w:rPr>
          <w:b/>
          <w:bCs/>
          <w:color w:val="54735A"/>
          <w:sz w:val="22"/>
          <w:szCs w:val="22"/>
        </w:rPr>
        <w:t>block</w:t>
      </w:r>
      <w:r w:rsidRPr="004E1D4C">
        <w:rPr>
          <w:b/>
          <w:bCs/>
          <w:color w:val="54735A"/>
          <w:spacing w:val="-2"/>
          <w:sz w:val="22"/>
          <w:szCs w:val="22"/>
        </w:rPr>
        <w:t xml:space="preserve"> </w:t>
      </w:r>
      <w:r w:rsidRPr="004E1D4C">
        <w:rPr>
          <w:b/>
          <w:bCs/>
          <w:color w:val="54735A"/>
          <w:sz w:val="22"/>
          <w:szCs w:val="22"/>
        </w:rPr>
        <w:t>for</w:t>
      </w:r>
      <w:r w:rsidRPr="004E1D4C">
        <w:rPr>
          <w:b/>
          <w:bCs/>
          <w:color w:val="54735A"/>
          <w:spacing w:val="-2"/>
          <w:sz w:val="22"/>
          <w:szCs w:val="22"/>
        </w:rPr>
        <w:t xml:space="preserve"> </w:t>
      </w:r>
      <w:r w:rsidRPr="004E1D4C">
        <w:rPr>
          <w:b/>
          <w:bCs/>
          <w:color w:val="54735A"/>
          <w:sz w:val="22"/>
          <w:szCs w:val="22"/>
        </w:rPr>
        <w:t>90</w:t>
      </w:r>
      <w:r w:rsidRPr="004E1D4C">
        <w:rPr>
          <w:b/>
          <w:bCs/>
          <w:color w:val="54735A"/>
          <w:spacing w:val="-2"/>
          <w:sz w:val="22"/>
          <w:szCs w:val="22"/>
        </w:rPr>
        <w:t xml:space="preserve"> </w:t>
      </w:r>
      <w:r w:rsidRPr="004E1D4C">
        <w:rPr>
          <w:b/>
          <w:bCs/>
          <w:color w:val="54735A"/>
          <w:sz w:val="22"/>
          <w:szCs w:val="22"/>
        </w:rPr>
        <w:t>days.</w:t>
      </w:r>
      <w:r w:rsidRPr="004E1D4C">
        <w:rPr>
          <w:b/>
          <w:bCs/>
          <w:color w:val="54735A"/>
          <w:spacing w:val="-2"/>
          <w:sz w:val="22"/>
          <w:szCs w:val="22"/>
        </w:rPr>
        <w:t xml:space="preserve"> </w:t>
      </w:r>
      <w:r w:rsidRPr="004E1D4C">
        <w:rPr>
          <w:b/>
          <w:bCs/>
          <w:color w:val="54735A"/>
          <w:sz w:val="22"/>
          <w:szCs w:val="22"/>
        </w:rPr>
        <w:t>The</w:t>
      </w:r>
      <w:r w:rsidRPr="004E1D4C">
        <w:rPr>
          <w:b/>
          <w:bCs/>
          <w:color w:val="54735A"/>
          <w:spacing w:val="-2"/>
          <w:sz w:val="22"/>
          <w:szCs w:val="22"/>
        </w:rPr>
        <w:t xml:space="preserve"> </w:t>
      </w:r>
      <w:r w:rsidRPr="004E1D4C">
        <w:rPr>
          <w:b/>
          <w:bCs/>
          <w:color w:val="54735A"/>
          <w:sz w:val="22"/>
          <w:szCs w:val="22"/>
        </w:rPr>
        <w:t>secure</w:t>
      </w:r>
      <w:r w:rsidRPr="004E1D4C">
        <w:rPr>
          <w:b/>
          <w:bCs/>
          <w:color w:val="54735A"/>
          <w:spacing w:val="-2"/>
          <w:sz w:val="22"/>
          <w:szCs w:val="22"/>
        </w:rPr>
        <w:t xml:space="preserve"> </w:t>
      </w:r>
      <w:r w:rsidRPr="004E1D4C">
        <w:rPr>
          <w:b/>
          <w:bCs/>
          <w:color w:val="54735A"/>
          <w:sz w:val="22"/>
          <w:szCs w:val="22"/>
        </w:rPr>
        <w:t>block</w:t>
      </w:r>
      <w:r w:rsidRPr="004E1D4C">
        <w:rPr>
          <w:b/>
          <w:bCs/>
          <w:color w:val="54735A"/>
          <w:spacing w:val="-2"/>
          <w:sz w:val="22"/>
          <w:szCs w:val="22"/>
        </w:rPr>
        <w:t xml:space="preserve"> </w:t>
      </w:r>
      <w:r w:rsidRPr="004E1D4C">
        <w:rPr>
          <w:b/>
          <w:bCs/>
          <w:color w:val="54735A"/>
          <w:sz w:val="22"/>
          <w:szCs w:val="22"/>
        </w:rPr>
        <w:t>was</w:t>
      </w:r>
      <w:r w:rsidRPr="004E1D4C">
        <w:rPr>
          <w:b/>
          <w:bCs/>
          <w:color w:val="54735A"/>
          <w:spacing w:val="-2"/>
          <w:sz w:val="22"/>
          <w:szCs w:val="22"/>
        </w:rPr>
        <w:t xml:space="preserve"> </w:t>
      </w:r>
      <w:r w:rsidRPr="004E1D4C">
        <w:rPr>
          <w:b/>
          <w:bCs/>
          <w:color w:val="54735A"/>
          <w:sz w:val="22"/>
          <w:szCs w:val="22"/>
        </w:rPr>
        <w:t>a</w:t>
      </w:r>
      <w:r w:rsidRPr="004E1D4C">
        <w:rPr>
          <w:b/>
          <w:bCs/>
          <w:color w:val="54735A"/>
          <w:spacing w:val="-2"/>
          <w:sz w:val="22"/>
          <w:szCs w:val="22"/>
        </w:rPr>
        <w:t xml:space="preserve"> </w:t>
      </w:r>
      <w:r w:rsidRPr="004E1D4C">
        <w:rPr>
          <w:b/>
          <w:bCs/>
          <w:color w:val="54735A"/>
          <w:sz w:val="22"/>
          <w:szCs w:val="22"/>
        </w:rPr>
        <w:t>room</w:t>
      </w:r>
      <w:r w:rsidRPr="004E1D4C">
        <w:rPr>
          <w:b/>
          <w:bCs/>
          <w:color w:val="54735A"/>
          <w:spacing w:val="-2"/>
          <w:sz w:val="22"/>
          <w:szCs w:val="22"/>
        </w:rPr>
        <w:t xml:space="preserve"> </w:t>
      </w:r>
      <w:r w:rsidRPr="004E1D4C">
        <w:rPr>
          <w:b/>
          <w:bCs/>
          <w:color w:val="54735A"/>
          <w:sz w:val="22"/>
          <w:szCs w:val="22"/>
        </w:rPr>
        <w:t>...</w:t>
      </w:r>
      <w:r w:rsidRPr="004E1D4C">
        <w:rPr>
          <w:b/>
          <w:bCs/>
          <w:color w:val="54735A"/>
          <w:spacing w:val="-2"/>
          <w:sz w:val="22"/>
          <w:szCs w:val="22"/>
        </w:rPr>
        <w:t xml:space="preserve"> </w:t>
      </w:r>
      <w:r w:rsidRPr="004E1D4C">
        <w:rPr>
          <w:b/>
          <w:bCs/>
          <w:color w:val="54735A"/>
          <w:sz w:val="22"/>
          <w:szCs w:val="22"/>
        </w:rPr>
        <w:t>All</w:t>
      </w:r>
      <w:r w:rsidRPr="004E1D4C">
        <w:rPr>
          <w:b/>
          <w:bCs/>
          <w:color w:val="54735A"/>
          <w:spacing w:val="-2"/>
          <w:sz w:val="22"/>
          <w:szCs w:val="22"/>
        </w:rPr>
        <w:t xml:space="preserve"> </w:t>
      </w:r>
      <w:r w:rsidRPr="004E1D4C">
        <w:rPr>
          <w:b/>
          <w:bCs/>
          <w:color w:val="54735A"/>
          <w:sz w:val="22"/>
          <w:szCs w:val="22"/>
        </w:rPr>
        <w:t>you could</w:t>
      </w:r>
      <w:r w:rsidRPr="004E1D4C">
        <w:rPr>
          <w:b/>
          <w:bCs/>
          <w:color w:val="54735A"/>
          <w:spacing w:val="-2"/>
          <w:sz w:val="22"/>
          <w:szCs w:val="22"/>
        </w:rPr>
        <w:t xml:space="preserve"> </w:t>
      </w:r>
      <w:r w:rsidRPr="004E1D4C">
        <w:rPr>
          <w:b/>
          <w:bCs/>
          <w:color w:val="54735A"/>
          <w:sz w:val="22"/>
          <w:szCs w:val="22"/>
        </w:rPr>
        <w:t>see</w:t>
      </w:r>
      <w:r w:rsidRPr="004E1D4C">
        <w:rPr>
          <w:b/>
          <w:bCs/>
          <w:color w:val="54735A"/>
          <w:spacing w:val="-2"/>
          <w:sz w:val="22"/>
          <w:szCs w:val="22"/>
        </w:rPr>
        <w:t xml:space="preserve"> </w:t>
      </w:r>
      <w:r w:rsidRPr="004E1D4C">
        <w:rPr>
          <w:b/>
          <w:bCs/>
          <w:color w:val="54735A"/>
          <w:sz w:val="22"/>
          <w:szCs w:val="22"/>
        </w:rPr>
        <w:t>was</w:t>
      </w:r>
      <w:r w:rsidRPr="004E1D4C">
        <w:rPr>
          <w:b/>
          <w:bCs/>
          <w:color w:val="54735A"/>
          <w:spacing w:val="-2"/>
          <w:sz w:val="22"/>
          <w:szCs w:val="22"/>
        </w:rPr>
        <w:t xml:space="preserve"> </w:t>
      </w:r>
      <w:r w:rsidRPr="004E1D4C">
        <w:rPr>
          <w:b/>
          <w:bCs/>
          <w:color w:val="54735A"/>
          <w:sz w:val="22"/>
          <w:szCs w:val="22"/>
        </w:rPr>
        <w:t>the</w:t>
      </w:r>
      <w:r w:rsidRPr="004E1D4C">
        <w:rPr>
          <w:b/>
          <w:bCs/>
          <w:color w:val="54735A"/>
          <w:spacing w:val="-2"/>
          <w:sz w:val="22"/>
          <w:szCs w:val="22"/>
        </w:rPr>
        <w:t xml:space="preserve"> </w:t>
      </w:r>
      <w:r w:rsidRPr="004E1D4C">
        <w:rPr>
          <w:b/>
          <w:bCs/>
          <w:color w:val="54735A"/>
          <w:sz w:val="22"/>
          <w:szCs w:val="22"/>
        </w:rPr>
        <w:t>sky</w:t>
      </w:r>
      <w:r w:rsidRPr="004E1D4C">
        <w:rPr>
          <w:b/>
          <w:bCs/>
          <w:color w:val="54735A"/>
          <w:spacing w:val="-2"/>
          <w:sz w:val="22"/>
          <w:szCs w:val="22"/>
        </w:rPr>
        <w:t xml:space="preserve"> </w:t>
      </w:r>
      <w:r w:rsidRPr="004E1D4C">
        <w:rPr>
          <w:b/>
          <w:bCs/>
          <w:color w:val="54735A"/>
          <w:sz w:val="22"/>
          <w:szCs w:val="22"/>
        </w:rPr>
        <w:t>from</w:t>
      </w:r>
      <w:r w:rsidRPr="004E1D4C">
        <w:rPr>
          <w:b/>
          <w:bCs/>
          <w:color w:val="54735A"/>
          <w:spacing w:val="-2"/>
          <w:sz w:val="22"/>
          <w:szCs w:val="22"/>
        </w:rPr>
        <w:t xml:space="preserve"> </w:t>
      </w:r>
      <w:r w:rsidRPr="004E1D4C">
        <w:rPr>
          <w:b/>
          <w:bCs/>
          <w:color w:val="54735A"/>
          <w:sz w:val="22"/>
          <w:szCs w:val="22"/>
        </w:rPr>
        <w:t>outside</w:t>
      </w:r>
      <w:r w:rsidRPr="004E1D4C">
        <w:rPr>
          <w:b/>
          <w:bCs/>
          <w:color w:val="54735A"/>
          <w:spacing w:val="-2"/>
          <w:sz w:val="22"/>
          <w:szCs w:val="22"/>
        </w:rPr>
        <w:t xml:space="preserve"> </w:t>
      </w:r>
      <w:r w:rsidRPr="004E1D4C">
        <w:rPr>
          <w:b/>
          <w:bCs/>
          <w:color w:val="54735A"/>
          <w:sz w:val="22"/>
          <w:szCs w:val="22"/>
        </w:rPr>
        <w:t>and</w:t>
      </w:r>
      <w:r w:rsidRPr="004E1D4C">
        <w:rPr>
          <w:b/>
          <w:bCs/>
          <w:color w:val="54735A"/>
          <w:spacing w:val="-2"/>
          <w:sz w:val="22"/>
          <w:szCs w:val="22"/>
        </w:rPr>
        <w:t xml:space="preserve"> </w:t>
      </w:r>
      <w:r w:rsidRPr="004E1D4C">
        <w:rPr>
          <w:b/>
          <w:bCs/>
          <w:color w:val="54735A"/>
          <w:sz w:val="22"/>
          <w:szCs w:val="22"/>
        </w:rPr>
        <w:t>they</w:t>
      </w:r>
      <w:r w:rsidRPr="004E1D4C">
        <w:rPr>
          <w:b/>
          <w:bCs/>
          <w:color w:val="54735A"/>
          <w:spacing w:val="-2"/>
          <w:sz w:val="22"/>
          <w:szCs w:val="22"/>
        </w:rPr>
        <w:t xml:space="preserve"> </w:t>
      </w:r>
      <w:r w:rsidRPr="004E1D4C">
        <w:rPr>
          <w:b/>
          <w:bCs/>
          <w:color w:val="54735A"/>
          <w:sz w:val="22"/>
          <w:szCs w:val="22"/>
        </w:rPr>
        <w:t>had</w:t>
      </w:r>
      <w:r w:rsidRPr="004E1D4C">
        <w:rPr>
          <w:b/>
          <w:bCs/>
          <w:color w:val="54735A"/>
          <w:spacing w:val="-2"/>
          <w:sz w:val="22"/>
          <w:szCs w:val="22"/>
        </w:rPr>
        <w:t xml:space="preserve"> </w:t>
      </w:r>
      <w:r w:rsidRPr="004E1D4C">
        <w:rPr>
          <w:b/>
          <w:bCs/>
          <w:color w:val="54735A"/>
          <w:sz w:val="22"/>
          <w:szCs w:val="22"/>
        </w:rPr>
        <w:t>it</w:t>
      </w:r>
      <w:r w:rsidRPr="004E1D4C">
        <w:rPr>
          <w:b/>
          <w:bCs/>
          <w:color w:val="54735A"/>
          <w:spacing w:val="-2"/>
          <w:sz w:val="22"/>
          <w:szCs w:val="22"/>
        </w:rPr>
        <w:t xml:space="preserve"> </w:t>
      </w:r>
      <w:r w:rsidRPr="004E1D4C">
        <w:rPr>
          <w:b/>
          <w:bCs/>
          <w:color w:val="54735A"/>
          <w:sz w:val="22"/>
          <w:szCs w:val="22"/>
        </w:rPr>
        <w:t>designed</w:t>
      </w:r>
      <w:r w:rsidRPr="004E1D4C">
        <w:rPr>
          <w:b/>
          <w:bCs/>
          <w:color w:val="54735A"/>
          <w:spacing w:val="-2"/>
          <w:sz w:val="22"/>
          <w:szCs w:val="22"/>
        </w:rPr>
        <w:t xml:space="preserve"> </w:t>
      </w:r>
      <w:r w:rsidRPr="004E1D4C">
        <w:rPr>
          <w:b/>
          <w:bCs/>
          <w:color w:val="54735A"/>
          <w:sz w:val="22"/>
          <w:szCs w:val="22"/>
        </w:rPr>
        <w:t>so</w:t>
      </w:r>
      <w:r w:rsidRPr="004E1D4C">
        <w:rPr>
          <w:b/>
          <w:bCs/>
          <w:color w:val="54735A"/>
          <w:spacing w:val="-2"/>
          <w:sz w:val="22"/>
          <w:szCs w:val="22"/>
        </w:rPr>
        <w:t xml:space="preserve"> </w:t>
      </w:r>
      <w:r w:rsidRPr="004E1D4C">
        <w:rPr>
          <w:b/>
          <w:bCs/>
          <w:color w:val="54735A"/>
          <w:sz w:val="22"/>
          <w:szCs w:val="22"/>
        </w:rPr>
        <w:t>you can’t</w:t>
      </w:r>
      <w:r w:rsidRPr="004E1D4C">
        <w:rPr>
          <w:b/>
          <w:bCs/>
          <w:color w:val="54735A"/>
          <w:spacing w:val="-3"/>
          <w:sz w:val="22"/>
          <w:szCs w:val="22"/>
        </w:rPr>
        <w:t xml:space="preserve"> </w:t>
      </w:r>
      <w:r w:rsidRPr="004E1D4C">
        <w:rPr>
          <w:b/>
          <w:bCs/>
          <w:color w:val="54735A"/>
          <w:sz w:val="22"/>
          <w:szCs w:val="22"/>
        </w:rPr>
        <w:t>look</w:t>
      </w:r>
      <w:r w:rsidRPr="004E1D4C">
        <w:rPr>
          <w:b/>
          <w:bCs/>
          <w:color w:val="54735A"/>
          <w:spacing w:val="-3"/>
          <w:sz w:val="22"/>
          <w:szCs w:val="22"/>
        </w:rPr>
        <w:t xml:space="preserve"> </w:t>
      </w:r>
      <w:r w:rsidRPr="004E1D4C">
        <w:rPr>
          <w:b/>
          <w:bCs/>
          <w:color w:val="54735A"/>
          <w:sz w:val="22"/>
          <w:szCs w:val="22"/>
        </w:rPr>
        <w:t>into</w:t>
      </w:r>
      <w:r w:rsidRPr="004E1D4C">
        <w:rPr>
          <w:b/>
          <w:bCs/>
          <w:color w:val="54735A"/>
          <w:spacing w:val="-3"/>
          <w:sz w:val="22"/>
          <w:szCs w:val="22"/>
        </w:rPr>
        <w:t xml:space="preserve"> </w:t>
      </w:r>
      <w:r w:rsidRPr="004E1D4C">
        <w:rPr>
          <w:b/>
          <w:bCs/>
          <w:color w:val="54735A"/>
          <w:sz w:val="22"/>
          <w:szCs w:val="22"/>
        </w:rPr>
        <w:t>the</w:t>
      </w:r>
      <w:r w:rsidRPr="004E1D4C">
        <w:rPr>
          <w:b/>
          <w:bCs/>
          <w:color w:val="54735A"/>
          <w:spacing w:val="-3"/>
          <w:sz w:val="22"/>
          <w:szCs w:val="22"/>
        </w:rPr>
        <w:t xml:space="preserve"> </w:t>
      </w:r>
      <w:r w:rsidRPr="004E1D4C">
        <w:rPr>
          <w:b/>
          <w:bCs/>
          <w:color w:val="54735A"/>
          <w:sz w:val="22"/>
          <w:szCs w:val="22"/>
        </w:rPr>
        <w:t>middle</w:t>
      </w:r>
      <w:r w:rsidRPr="004E1D4C">
        <w:rPr>
          <w:b/>
          <w:bCs/>
          <w:color w:val="54735A"/>
          <w:spacing w:val="-3"/>
          <w:sz w:val="22"/>
          <w:szCs w:val="22"/>
        </w:rPr>
        <w:t xml:space="preserve"> </w:t>
      </w:r>
      <w:r w:rsidRPr="004E1D4C">
        <w:rPr>
          <w:b/>
          <w:bCs/>
          <w:color w:val="54735A"/>
          <w:sz w:val="22"/>
          <w:szCs w:val="22"/>
        </w:rPr>
        <w:t>of</w:t>
      </w:r>
      <w:r w:rsidRPr="004E1D4C">
        <w:rPr>
          <w:b/>
          <w:bCs/>
          <w:color w:val="54735A"/>
          <w:spacing w:val="-3"/>
          <w:sz w:val="22"/>
          <w:szCs w:val="22"/>
        </w:rPr>
        <w:t xml:space="preserve"> </w:t>
      </w:r>
      <w:r w:rsidRPr="004E1D4C">
        <w:rPr>
          <w:b/>
          <w:bCs/>
          <w:color w:val="54735A"/>
          <w:sz w:val="22"/>
          <w:szCs w:val="22"/>
        </w:rPr>
        <w:t>the</w:t>
      </w:r>
      <w:r w:rsidRPr="004E1D4C">
        <w:rPr>
          <w:b/>
          <w:bCs/>
          <w:color w:val="54735A"/>
          <w:spacing w:val="-3"/>
          <w:sz w:val="22"/>
          <w:szCs w:val="22"/>
        </w:rPr>
        <w:t xml:space="preserve"> </w:t>
      </w:r>
      <w:r w:rsidRPr="004E1D4C">
        <w:rPr>
          <w:b/>
          <w:bCs/>
          <w:color w:val="54735A"/>
          <w:sz w:val="22"/>
          <w:szCs w:val="22"/>
        </w:rPr>
        <w:t>place</w:t>
      </w:r>
      <w:r w:rsidRPr="004E1D4C">
        <w:rPr>
          <w:b/>
          <w:bCs/>
          <w:color w:val="54735A"/>
          <w:spacing w:val="-3"/>
          <w:sz w:val="22"/>
          <w:szCs w:val="22"/>
        </w:rPr>
        <w:t xml:space="preserve"> </w:t>
      </w:r>
      <w:r w:rsidRPr="004E1D4C">
        <w:rPr>
          <w:b/>
          <w:bCs/>
          <w:color w:val="54735A"/>
          <w:sz w:val="22"/>
          <w:szCs w:val="22"/>
        </w:rPr>
        <w:t>and</w:t>
      </w:r>
      <w:r w:rsidRPr="004E1D4C">
        <w:rPr>
          <w:b/>
          <w:bCs/>
          <w:color w:val="54735A"/>
          <w:spacing w:val="-3"/>
          <w:sz w:val="22"/>
          <w:szCs w:val="22"/>
        </w:rPr>
        <w:t xml:space="preserve"> </w:t>
      </w:r>
      <w:r w:rsidRPr="004E1D4C">
        <w:rPr>
          <w:b/>
          <w:bCs/>
          <w:color w:val="54735A"/>
          <w:sz w:val="22"/>
          <w:szCs w:val="22"/>
        </w:rPr>
        <w:t>all</w:t>
      </w:r>
      <w:r w:rsidRPr="004E1D4C">
        <w:rPr>
          <w:b/>
          <w:bCs/>
          <w:color w:val="54735A"/>
          <w:spacing w:val="-3"/>
          <w:sz w:val="22"/>
          <w:szCs w:val="22"/>
        </w:rPr>
        <w:t xml:space="preserve"> </w:t>
      </w:r>
      <w:r w:rsidRPr="004E1D4C">
        <w:rPr>
          <w:b/>
          <w:bCs/>
          <w:color w:val="54735A"/>
          <w:sz w:val="22"/>
          <w:szCs w:val="22"/>
        </w:rPr>
        <w:t>you</w:t>
      </w:r>
      <w:r w:rsidRPr="004E1D4C">
        <w:rPr>
          <w:b/>
          <w:bCs/>
          <w:color w:val="54735A"/>
          <w:spacing w:val="-3"/>
          <w:sz w:val="22"/>
          <w:szCs w:val="22"/>
        </w:rPr>
        <w:t xml:space="preserve"> </w:t>
      </w:r>
      <w:r w:rsidRPr="004E1D4C">
        <w:rPr>
          <w:b/>
          <w:bCs/>
          <w:color w:val="54735A"/>
          <w:sz w:val="22"/>
          <w:szCs w:val="22"/>
        </w:rPr>
        <w:t>could</w:t>
      </w:r>
      <w:r w:rsidRPr="004E1D4C">
        <w:rPr>
          <w:b/>
          <w:bCs/>
          <w:color w:val="54735A"/>
          <w:spacing w:val="-3"/>
          <w:sz w:val="22"/>
          <w:szCs w:val="22"/>
        </w:rPr>
        <w:t xml:space="preserve"> </w:t>
      </w:r>
      <w:r w:rsidRPr="004E1D4C">
        <w:rPr>
          <w:b/>
          <w:bCs/>
          <w:color w:val="54735A"/>
          <w:sz w:val="22"/>
          <w:szCs w:val="22"/>
        </w:rPr>
        <w:t>see</w:t>
      </w:r>
      <w:r w:rsidRPr="004E1D4C">
        <w:rPr>
          <w:b/>
          <w:bCs/>
          <w:color w:val="54735A"/>
          <w:spacing w:val="-3"/>
          <w:sz w:val="22"/>
          <w:szCs w:val="22"/>
        </w:rPr>
        <w:t xml:space="preserve"> </w:t>
      </w:r>
      <w:r w:rsidRPr="004E1D4C">
        <w:rPr>
          <w:b/>
          <w:bCs/>
          <w:color w:val="54735A"/>
          <w:sz w:val="22"/>
          <w:szCs w:val="22"/>
        </w:rPr>
        <w:t>was</w:t>
      </w:r>
      <w:r w:rsidRPr="004E1D4C">
        <w:rPr>
          <w:b/>
          <w:bCs/>
          <w:color w:val="54735A"/>
          <w:spacing w:val="-3"/>
          <w:sz w:val="22"/>
          <w:szCs w:val="22"/>
        </w:rPr>
        <w:t xml:space="preserve"> </w:t>
      </w:r>
      <w:r w:rsidRPr="004E1D4C">
        <w:rPr>
          <w:b/>
          <w:bCs/>
          <w:color w:val="54735A"/>
          <w:sz w:val="22"/>
          <w:szCs w:val="22"/>
        </w:rPr>
        <w:t>the sky.</w:t>
      </w:r>
      <w:r w:rsidRPr="004E1D4C">
        <w:rPr>
          <w:b/>
          <w:bCs/>
          <w:color w:val="54735A"/>
          <w:spacing w:val="-2"/>
          <w:sz w:val="22"/>
          <w:szCs w:val="22"/>
        </w:rPr>
        <w:t xml:space="preserve"> </w:t>
      </w:r>
      <w:r w:rsidRPr="004E1D4C">
        <w:rPr>
          <w:b/>
          <w:bCs/>
          <w:color w:val="54735A"/>
          <w:sz w:val="22"/>
          <w:szCs w:val="22"/>
        </w:rPr>
        <w:t>Now,</w:t>
      </w:r>
      <w:r w:rsidRPr="004E1D4C">
        <w:rPr>
          <w:b/>
          <w:bCs/>
          <w:color w:val="54735A"/>
          <w:spacing w:val="-2"/>
          <w:sz w:val="22"/>
          <w:szCs w:val="22"/>
        </w:rPr>
        <w:t xml:space="preserve"> </w:t>
      </w:r>
      <w:r w:rsidRPr="004E1D4C">
        <w:rPr>
          <w:b/>
          <w:bCs/>
          <w:color w:val="54735A"/>
          <w:sz w:val="22"/>
          <w:szCs w:val="22"/>
        </w:rPr>
        <w:t>at</w:t>
      </w:r>
      <w:r w:rsidRPr="004E1D4C">
        <w:rPr>
          <w:b/>
          <w:bCs/>
          <w:color w:val="54735A"/>
          <w:spacing w:val="-2"/>
          <w:sz w:val="22"/>
          <w:szCs w:val="22"/>
        </w:rPr>
        <w:t xml:space="preserve"> </w:t>
      </w:r>
      <w:r w:rsidRPr="004E1D4C">
        <w:rPr>
          <w:b/>
          <w:bCs/>
          <w:color w:val="54735A"/>
          <w:sz w:val="22"/>
          <w:szCs w:val="22"/>
        </w:rPr>
        <w:t>four</w:t>
      </w:r>
      <w:r w:rsidRPr="004E1D4C">
        <w:rPr>
          <w:b/>
          <w:bCs/>
          <w:color w:val="54735A"/>
          <w:spacing w:val="-2"/>
          <w:sz w:val="22"/>
          <w:szCs w:val="22"/>
        </w:rPr>
        <w:t xml:space="preserve"> </w:t>
      </w:r>
      <w:r w:rsidRPr="004E1D4C">
        <w:rPr>
          <w:b/>
          <w:bCs/>
          <w:color w:val="54735A"/>
          <w:sz w:val="22"/>
          <w:szCs w:val="22"/>
        </w:rPr>
        <w:t>o’clock</w:t>
      </w:r>
      <w:r w:rsidRPr="004E1D4C">
        <w:rPr>
          <w:b/>
          <w:bCs/>
          <w:color w:val="54735A"/>
          <w:spacing w:val="-2"/>
          <w:sz w:val="22"/>
          <w:szCs w:val="22"/>
        </w:rPr>
        <w:t xml:space="preserve"> </w:t>
      </w:r>
      <w:r w:rsidRPr="004E1D4C">
        <w:rPr>
          <w:b/>
          <w:bCs/>
          <w:color w:val="54735A"/>
          <w:sz w:val="22"/>
          <w:szCs w:val="22"/>
        </w:rPr>
        <w:t>every</w:t>
      </w:r>
      <w:r w:rsidRPr="004E1D4C">
        <w:rPr>
          <w:b/>
          <w:bCs/>
          <w:color w:val="54735A"/>
          <w:spacing w:val="-2"/>
          <w:sz w:val="22"/>
          <w:szCs w:val="22"/>
        </w:rPr>
        <w:t xml:space="preserve"> </w:t>
      </w:r>
      <w:r w:rsidRPr="004E1D4C">
        <w:rPr>
          <w:b/>
          <w:bCs/>
          <w:color w:val="54735A"/>
          <w:sz w:val="22"/>
          <w:szCs w:val="22"/>
        </w:rPr>
        <w:t>morning,</w:t>
      </w:r>
      <w:r w:rsidRPr="004E1D4C">
        <w:rPr>
          <w:b/>
          <w:bCs/>
          <w:color w:val="54735A"/>
          <w:spacing w:val="-2"/>
          <w:sz w:val="22"/>
          <w:szCs w:val="22"/>
        </w:rPr>
        <w:t xml:space="preserve"> </w:t>
      </w:r>
      <w:r w:rsidRPr="004E1D4C">
        <w:rPr>
          <w:b/>
          <w:bCs/>
          <w:color w:val="54735A"/>
          <w:sz w:val="22"/>
          <w:szCs w:val="22"/>
        </w:rPr>
        <w:t>they’d</w:t>
      </w:r>
      <w:r w:rsidRPr="004E1D4C">
        <w:rPr>
          <w:b/>
          <w:bCs/>
          <w:color w:val="54735A"/>
          <w:spacing w:val="-2"/>
          <w:sz w:val="22"/>
          <w:szCs w:val="22"/>
        </w:rPr>
        <w:t xml:space="preserve"> </w:t>
      </w:r>
      <w:r w:rsidRPr="004E1D4C">
        <w:rPr>
          <w:b/>
          <w:bCs/>
          <w:color w:val="54735A"/>
          <w:sz w:val="22"/>
          <w:szCs w:val="22"/>
        </w:rPr>
        <w:t>come</w:t>
      </w:r>
      <w:r w:rsidRPr="004E1D4C">
        <w:rPr>
          <w:b/>
          <w:bCs/>
          <w:color w:val="54735A"/>
          <w:spacing w:val="-2"/>
          <w:sz w:val="22"/>
          <w:szCs w:val="22"/>
        </w:rPr>
        <w:t xml:space="preserve"> </w:t>
      </w:r>
      <w:r w:rsidRPr="004E1D4C">
        <w:rPr>
          <w:b/>
          <w:bCs/>
          <w:color w:val="54735A"/>
          <w:sz w:val="22"/>
          <w:szCs w:val="22"/>
        </w:rPr>
        <w:t>around</w:t>
      </w:r>
      <w:r w:rsidRPr="004E1D4C">
        <w:rPr>
          <w:b/>
          <w:bCs/>
          <w:color w:val="54735A"/>
          <w:spacing w:val="-2"/>
          <w:sz w:val="22"/>
          <w:szCs w:val="22"/>
        </w:rPr>
        <w:t xml:space="preserve"> </w:t>
      </w:r>
      <w:r w:rsidRPr="004E1D4C">
        <w:rPr>
          <w:b/>
          <w:bCs/>
          <w:color w:val="54735A"/>
          <w:sz w:val="22"/>
          <w:szCs w:val="22"/>
        </w:rPr>
        <w:t>and take</w:t>
      </w:r>
      <w:r w:rsidRPr="004E1D4C">
        <w:rPr>
          <w:b/>
          <w:bCs/>
          <w:color w:val="54735A"/>
          <w:spacing w:val="-3"/>
          <w:sz w:val="22"/>
          <w:szCs w:val="22"/>
        </w:rPr>
        <w:t xml:space="preserve"> </w:t>
      </w:r>
      <w:r w:rsidRPr="004E1D4C">
        <w:rPr>
          <w:b/>
          <w:bCs/>
          <w:color w:val="54735A"/>
          <w:sz w:val="22"/>
          <w:szCs w:val="22"/>
        </w:rPr>
        <w:t>your</w:t>
      </w:r>
      <w:r w:rsidRPr="004E1D4C">
        <w:rPr>
          <w:b/>
          <w:bCs/>
          <w:color w:val="54735A"/>
          <w:spacing w:val="-3"/>
          <w:sz w:val="22"/>
          <w:szCs w:val="22"/>
        </w:rPr>
        <w:t xml:space="preserve"> </w:t>
      </w:r>
      <w:r w:rsidRPr="004E1D4C">
        <w:rPr>
          <w:b/>
          <w:bCs/>
          <w:color w:val="54735A"/>
          <w:sz w:val="22"/>
          <w:szCs w:val="22"/>
        </w:rPr>
        <w:t>bedding</w:t>
      </w:r>
      <w:r w:rsidRPr="004E1D4C">
        <w:rPr>
          <w:b/>
          <w:bCs/>
          <w:color w:val="54735A"/>
          <w:spacing w:val="-3"/>
          <w:sz w:val="22"/>
          <w:szCs w:val="22"/>
        </w:rPr>
        <w:t xml:space="preserve"> </w:t>
      </w:r>
      <w:r w:rsidRPr="004E1D4C">
        <w:rPr>
          <w:b/>
          <w:bCs/>
          <w:color w:val="54735A"/>
          <w:sz w:val="22"/>
          <w:szCs w:val="22"/>
        </w:rPr>
        <w:t>and</w:t>
      </w:r>
      <w:r w:rsidRPr="004E1D4C">
        <w:rPr>
          <w:b/>
          <w:bCs/>
          <w:color w:val="54735A"/>
          <w:spacing w:val="-3"/>
          <w:sz w:val="22"/>
          <w:szCs w:val="22"/>
        </w:rPr>
        <w:t xml:space="preserve"> </w:t>
      </w:r>
      <w:r w:rsidRPr="004E1D4C">
        <w:rPr>
          <w:b/>
          <w:bCs/>
          <w:color w:val="54735A"/>
          <w:sz w:val="22"/>
          <w:szCs w:val="22"/>
        </w:rPr>
        <w:t>stuff</w:t>
      </w:r>
      <w:r w:rsidRPr="004E1D4C">
        <w:rPr>
          <w:b/>
          <w:bCs/>
          <w:color w:val="54735A"/>
          <w:spacing w:val="-3"/>
          <w:sz w:val="22"/>
          <w:szCs w:val="22"/>
        </w:rPr>
        <w:t xml:space="preserve"> </w:t>
      </w:r>
      <w:r w:rsidRPr="004E1D4C">
        <w:rPr>
          <w:b/>
          <w:bCs/>
          <w:color w:val="54735A"/>
          <w:sz w:val="22"/>
          <w:szCs w:val="22"/>
        </w:rPr>
        <w:t>like</w:t>
      </w:r>
      <w:r w:rsidRPr="004E1D4C">
        <w:rPr>
          <w:b/>
          <w:bCs/>
          <w:color w:val="54735A"/>
          <w:spacing w:val="-3"/>
          <w:sz w:val="22"/>
          <w:szCs w:val="22"/>
        </w:rPr>
        <w:t xml:space="preserve"> </w:t>
      </w:r>
      <w:r w:rsidRPr="004E1D4C">
        <w:rPr>
          <w:b/>
          <w:bCs/>
          <w:color w:val="54735A"/>
          <w:sz w:val="22"/>
          <w:szCs w:val="22"/>
        </w:rPr>
        <w:t>that.</w:t>
      </w:r>
      <w:r w:rsidRPr="004E1D4C">
        <w:rPr>
          <w:b/>
          <w:bCs/>
          <w:color w:val="54735A"/>
          <w:spacing w:val="-3"/>
          <w:sz w:val="22"/>
          <w:szCs w:val="22"/>
        </w:rPr>
        <w:t xml:space="preserve"> </w:t>
      </w:r>
      <w:r w:rsidRPr="004E1D4C">
        <w:rPr>
          <w:b/>
          <w:bCs/>
          <w:color w:val="54735A"/>
          <w:sz w:val="22"/>
          <w:szCs w:val="22"/>
        </w:rPr>
        <w:t>Then,</w:t>
      </w:r>
      <w:r w:rsidRPr="004E1D4C">
        <w:rPr>
          <w:b/>
          <w:bCs/>
          <w:color w:val="54735A"/>
          <w:spacing w:val="-3"/>
          <w:sz w:val="22"/>
          <w:szCs w:val="22"/>
        </w:rPr>
        <w:t xml:space="preserve"> </w:t>
      </w:r>
      <w:r w:rsidRPr="004E1D4C">
        <w:rPr>
          <w:b/>
          <w:bCs/>
          <w:color w:val="54735A"/>
          <w:sz w:val="22"/>
          <w:szCs w:val="22"/>
        </w:rPr>
        <w:t>they</w:t>
      </w:r>
      <w:r w:rsidRPr="004E1D4C">
        <w:rPr>
          <w:b/>
          <w:bCs/>
          <w:color w:val="54735A"/>
          <w:spacing w:val="-3"/>
          <w:sz w:val="22"/>
          <w:szCs w:val="22"/>
        </w:rPr>
        <w:t xml:space="preserve"> </w:t>
      </w:r>
      <w:r w:rsidRPr="004E1D4C">
        <w:rPr>
          <w:b/>
          <w:bCs/>
          <w:color w:val="54735A"/>
          <w:sz w:val="22"/>
          <w:szCs w:val="22"/>
        </w:rPr>
        <w:t>would</w:t>
      </w:r>
      <w:r w:rsidRPr="004E1D4C">
        <w:rPr>
          <w:b/>
          <w:bCs/>
          <w:color w:val="54735A"/>
          <w:spacing w:val="-3"/>
          <w:sz w:val="22"/>
          <w:szCs w:val="22"/>
        </w:rPr>
        <w:t xml:space="preserve"> </w:t>
      </w:r>
      <w:r w:rsidRPr="004E1D4C">
        <w:rPr>
          <w:b/>
          <w:bCs/>
          <w:color w:val="54735A"/>
          <w:sz w:val="22"/>
          <w:szCs w:val="22"/>
        </w:rPr>
        <w:t>come</w:t>
      </w:r>
      <w:r w:rsidRPr="004E1D4C">
        <w:rPr>
          <w:b/>
          <w:bCs/>
          <w:color w:val="54735A"/>
          <w:spacing w:val="-3"/>
          <w:sz w:val="22"/>
          <w:szCs w:val="22"/>
        </w:rPr>
        <w:t xml:space="preserve"> </w:t>
      </w:r>
      <w:r w:rsidRPr="004E1D4C">
        <w:rPr>
          <w:b/>
          <w:bCs/>
          <w:color w:val="54735A"/>
          <w:sz w:val="22"/>
          <w:szCs w:val="22"/>
        </w:rPr>
        <w:t>along and</w:t>
      </w:r>
      <w:r w:rsidRPr="004E1D4C">
        <w:rPr>
          <w:b/>
          <w:bCs/>
          <w:color w:val="54735A"/>
          <w:spacing w:val="-15"/>
          <w:sz w:val="22"/>
          <w:szCs w:val="22"/>
        </w:rPr>
        <w:t xml:space="preserve"> </w:t>
      </w:r>
      <w:r w:rsidRPr="004E1D4C">
        <w:rPr>
          <w:b/>
          <w:bCs/>
          <w:color w:val="54735A"/>
          <w:sz w:val="22"/>
          <w:szCs w:val="22"/>
        </w:rPr>
        <w:t>hose</w:t>
      </w:r>
      <w:r w:rsidRPr="004E1D4C">
        <w:rPr>
          <w:b/>
          <w:bCs/>
          <w:color w:val="54735A"/>
          <w:spacing w:val="-15"/>
          <w:sz w:val="22"/>
          <w:szCs w:val="22"/>
        </w:rPr>
        <w:t xml:space="preserve"> </w:t>
      </w:r>
      <w:r w:rsidRPr="004E1D4C">
        <w:rPr>
          <w:b/>
          <w:bCs/>
          <w:color w:val="54735A"/>
          <w:sz w:val="22"/>
          <w:szCs w:val="22"/>
        </w:rPr>
        <w:t>down</w:t>
      </w:r>
      <w:r w:rsidRPr="004E1D4C">
        <w:rPr>
          <w:b/>
          <w:bCs/>
          <w:color w:val="54735A"/>
          <w:spacing w:val="-15"/>
          <w:sz w:val="22"/>
          <w:szCs w:val="22"/>
        </w:rPr>
        <w:t xml:space="preserve"> </w:t>
      </w:r>
      <w:r w:rsidRPr="004E1D4C">
        <w:rPr>
          <w:b/>
          <w:bCs/>
          <w:color w:val="54735A"/>
          <w:sz w:val="22"/>
          <w:szCs w:val="22"/>
        </w:rPr>
        <w:t>your</w:t>
      </w:r>
      <w:r w:rsidRPr="004E1D4C">
        <w:rPr>
          <w:b/>
          <w:bCs/>
          <w:color w:val="54735A"/>
          <w:spacing w:val="-15"/>
          <w:sz w:val="22"/>
          <w:szCs w:val="22"/>
        </w:rPr>
        <w:t xml:space="preserve"> </w:t>
      </w:r>
      <w:r w:rsidRPr="004E1D4C">
        <w:rPr>
          <w:b/>
          <w:bCs/>
          <w:color w:val="54735A"/>
          <w:sz w:val="22"/>
          <w:szCs w:val="22"/>
        </w:rPr>
        <w:t>cell.</w:t>
      </w:r>
      <w:r w:rsidRPr="004E1D4C">
        <w:rPr>
          <w:b/>
          <w:bCs/>
          <w:color w:val="54735A"/>
          <w:spacing w:val="-15"/>
          <w:sz w:val="22"/>
          <w:szCs w:val="22"/>
        </w:rPr>
        <w:t xml:space="preserve"> </w:t>
      </w:r>
      <w:r w:rsidRPr="004E1D4C">
        <w:rPr>
          <w:b/>
          <w:bCs/>
          <w:color w:val="54735A"/>
          <w:sz w:val="22"/>
          <w:szCs w:val="22"/>
        </w:rPr>
        <w:t>You’d</w:t>
      </w:r>
      <w:r w:rsidRPr="004E1D4C">
        <w:rPr>
          <w:b/>
          <w:bCs/>
          <w:color w:val="54735A"/>
          <w:spacing w:val="-15"/>
          <w:sz w:val="22"/>
          <w:szCs w:val="22"/>
        </w:rPr>
        <w:t xml:space="preserve"> </w:t>
      </w:r>
      <w:r w:rsidRPr="004E1D4C">
        <w:rPr>
          <w:b/>
          <w:bCs/>
          <w:color w:val="54735A"/>
          <w:sz w:val="22"/>
          <w:szCs w:val="22"/>
        </w:rPr>
        <w:t>have</w:t>
      </w:r>
      <w:r w:rsidRPr="004E1D4C">
        <w:rPr>
          <w:b/>
          <w:bCs/>
          <w:color w:val="54735A"/>
          <w:spacing w:val="-15"/>
          <w:sz w:val="22"/>
          <w:szCs w:val="22"/>
        </w:rPr>
        <w:t xml:space="preserve"> </w:t>
      </w:r>
      <w:r w:rsidRPr="004E1D4C">
        <w:rPr>
          <w:b/>
          <w:bCs/>
          <w:color w:val="54735A"/>
          <w:sz w:val="22"/>
          <w:szCs w:val="22"/>
        </w:rPr>
        <w:t>to</w:t>
      </w:r>
      <w:r w:rsidRPr="004E1D4C">
        <w:rPr>
          <w:b/>
          <w:bCs/>
          <w:color w:val="54735A"/>
          <w:spacing w:val="-15"/>
          <w:sz w:val="22"/>
          <w:szCs w:val="22"/>
        </w:rPr>
        <w:t xml:space="preserve"> </w:t>
      </w:r>
      <w:r w:rsidRPr="004E1D4C">
        <w:rPr>
          <w:b/>
          <w:bCs/>
          <w:color w:val="54735A"/>
          <w:sz w:val="22"/>
          <w:szCs w:val="22"/>
        </w:rPr>
        <w:t>be</w:t>
      </w:r>
      <w:r w:rsidRPr="004E1D4C">
        <w:rPr>
          <w:b/>
          <w:bCs/>
          <w:color w:val="54735A"/>
          <w:spacing w:val="-15"/>
          <w:sz w:val="22"/>
          <w:szCs w:val="22"/>
        </w:rPr>
        <w:t xml:space="preserve"> </w:t>
      </w:r>
      <w:r w:rsidRPr="004E1D4C">
        <w:rPr>
          <w:b/>
          <w:bCs/>
          <w:color w:val="54735A"/>
          <w:sz w:val="22"/>
          <w:szCs w:val="22"/>
        </w:rPr>
        <w:t>in</w:t>
      </w:r>
      <w:r w:rsidRPr="004E1D4C">
        <w:rPr>
          <w:b/>
          <w:bCs/>
          <w:color w:val="54735A"/>
          <w:spacing w:val="-15"/>
          <w:sz w:val="22"/>
          <w:szCs w:val="22"/>
        </w:rPr>
        <w:t xml:space="preserve"> </w:t>
      </w:r>
      <w:r w:rsidRPr="004E1D4C">
        <w:rPr>
          <w:b/>
          <w:bCs/>
          <w:color w:val="54735A"/>
          <w:sz w:val="22"/>
          <w:szCs w:val="22"/>
        </w:rPr>
        <w:t>your</w:t>
      </w:r>
      <w:r w:rsidRPr="004E1D4C">
        <w:rPr>
          <w:b/>
          <w:bCs/>
          <w:color w:val="54735A"/>
          <w:spacing w:val="-15"/>
          <w:sz w:val="22"/>
          <w:szCs w:val="22"/>
        </w:rPr>
        <w:t xml:space="preserve"> </w:t>
      </w:r>
      <w:r w:rsidRPr="004E1D4C">
        <w:rPr>
          <w:b/>
          <w:bCs/>
          <w:color w:val="54735A"/>
          <w:sz w:val="22"/>
          <w:szCs w:val="22"/>
        </w:rPr>
        <w:t>shorts</w:t>
      </w:r>
      <w:r w:rsidRPr="004E1D4C">
        <w:rPr>
          <w:b/>
          <w:bCs/>
          <w:color w:val="54735A"/>
          <w:spacing w:val="-15"/>
          <w:sz w:val="22"/>
          <w:szCs w:val="22"/>
        </w:rPr>
        <w:t xml:space="preserve"> </w:t>
      </w:r>
      <w:r w:rsidRPr="004E1D4C">
        <w:rPr>
          <w:b/>
          <w:bCs/>
          <w:color w:val="54735A"/>
          <w:sz w:val="22"/>
          <w:szCs w:val="22"/>
        </w:rPr>
        <w:t>and</w:t>
      </w:r>
      <w:r w:rsidRPr="004E1D4C">
        <w:rPr>
          <w:b/>
          <w:bCs/>
          <w:color w:val="54735A"/>
          <w:spacing w:val="-15"/>
          <w:sz w:val="22"/>
          <w:szCs w:val="22"/>
        </w:rPr>
        <w:t xml:space="preserve"> </w:t>
      </w:r>
      <w:r w:rsidRPr="004E1D4C">
        <w:rPr>
          <w:b/>
          <w:bCs/>
          <w:color w:val="54735A"/>
          <w:sz w:val="22"/>
          <w:szCs w:val="22"/>
        </w:rPr>
        <w:t>singlet. This is in the middle of winter. It didn’t matter.”</w:t>
      </w:r>
    </w:p>
    <w:p w14:paraId="375E7800" w14:textId="29E403FC" w:rsidR="008E05F3" w:rsidRPr="00FD6FF3" w:rsidRDefault="563DAEA0" w:rsidP="00FD6FF3">
      <w:pPr>
        <w:pStyle w:val="ListParagraph"/>
        <w:numPr>
          <w:ilvl w:val="0"/>
          <w:numId w:val="4"/>
        </w:numPr>
        <w:kinsoku w:val="0"/>
        <w:overflowPunct w:val="0"/>
        <w:spacing w:before="240" w:line="276" w:lineRule="auto"/>
        <w:ind w:left="1134" w:right="676" w:hanging="709"/>
        <w:rPr>
          <w:sz w:val="22"/>
          <w:szCs w:val="22"/>
        </w:rPr>
      </w:pPr>
      <w:r w:rsidRPr="00FD6FF3">
        <w:rPr>
          <w:sz w:val="22"/>
          <w:szCs w:val="22"/>
        </w:rPr>
        <w:t xml:space="preserve">Survivors said </w:t>
      </w:r>
      <w:r w:rsidR="0FD7DFEA" w:rsidRPr="00FD6FF3">
        <w:rPr>
          <w:sz w:val="22"/>
          <w:szCs w:val="22"/>
        </w:rPr>
        <w:t>that</w:t>
      </w:r>
      <w:r w:rsidRPr="00FD6FF3">
        <w:rPr>
          <w:sz w:val="22"/>
          <w:szCs w:val="22"/>
        </w:rPr>
        <w:t xml:space="preserve"> psychological abuse from staff was normal at Kohitere.</w:t>
      </w:r>
    </w:p>
    <w:p w14:paraId="66051259" w14:textId="51938F1B" w:rsidR="00B2259A" w:rsidRPr="00FD6FF3" w:rsidRDefault="00B2259A" w:rsidP="00FD6FF3">
      <w:pPr>
        <w:pStyle w:val="BodyText"/>
        <w:kinsoku w:val="0"/>
        <w:overflowPunct w:val="0"/>
        <w:spacing w:before="240" w:line="276" w:lineRule="auto"/>
        <w:ind w:left="1134" w:right="728"/>
        <w:rPr>
          <w:b/>
          <w:bCs/>
          <w:color w:val="54735A"/>
          <w:sz w:val="22"/>
          <w:szCs w:val="22"/>
        </w:rPr>
      </w:pPr>
      <w:r w:rsidRPr="00FD6FF3">
        <w:rPr>
          <w:b/>
          <w:bCs/>
          <w:color w:val="54735A"/>
          <w:sz w:val="22"/>
          <w:szCs w:val="22"/>
        </w:rPr>
        <w:t>“It</w:t>
      </w:r>
      <w:r w:rsidRPr="00FD6FF3">
        <w:rPr>
          <w:b/>
          <w:bCs/>
          <w:color w:val="54735A"/>
          <w:spacing w:val="-2"/>
          <w:sz w:val="22"/>
          <w:szCs w:val="22"/>
        </w:rPr>
        <w:t xml:space="preserve"> </w:t>
      </w:r>
      <w:r w:rsidRPr="00FD6FF3">
        <w:rPr>
          <w:b/>
          <w:bCs/>
          <w:color w:val="54735A"/>
          <w:sz w:val="22"/>
          <w:szCs w:val="22"/>
        </w:rPr>
        <w:t>was</w:t>
      </w:r>
      <w:r w:rsidRPr="00FD6FF3">
        <w:rPr>
          <w:b/>
          <w:bCs/>
          <w:color w:val="54735A"/>
          <w:spacing w:val="-2"/>
          <w:sz w:val="22"/>
          <w:szCs w:val="22"/>
        </w:rPr>
        <w:t xml:space="preserve"> </w:t>
      </w:r>
      <w:r w:rsidRPr="00FD6FF3">
        <w:rPr>
          <w:b/>
          <w:bCs/>
          <w:color w:val="54735A"/>
          <w:sz w:val="22"/>
          <w:szCs w:val="22"/>
        </w:rPr>
        <w:t>horrible</w:t>
      </w:r>
      <w:r w:rsidRPr="00FD6FF3">
        <w:rPr>
          <w:b/>
          <w:bCs/>
          <w:color w:val="54735A"/>
          <w:spacing w:val="-2"/>
          <w:sz w:val="22"/>
          <w:szCs w:val="22"/>
        </w:rPr>
        <w:t xml:space="preserve"> </w:t>
      </w:r>
      <w:r w:rsidRPr="00FD6FF3">
        <w:rPr>
          <w:b/>
          <w:bCs/>
          <w:color w:val="54735A"/>
          <w:sz w:val="22"/>
          <w:szCs w:val="22"/>
        </w:rPr>
        <w:t>shit.</w:t>
      </w:r>
      <w:r w:rsidRPr="00FD6FF3">
        <w:rPr>
          <w:b/>
          <w:bCs/>
          <w:color w:val="54735A"/>
          <w:spacing w:val="-2"/>
          <w:sz w:val="22"/>
          <w:szCs w:val="22"/>
        </w:rPr>
        <w:t xml:space="preserve"> </w:t>
      </w:r>
      <w:r w:rsidRPr="00FD6FF3">
        <w:rPr>
          <w:b/>
          <w:bCs/>
          <w:color w:val="54735A"/>
          <w:sz w:val="22"/>
          <w:szCs w:val="22"/>
        </w:rPr>
        <w:t>Now,</w:t>
      </w:r>
      <w:r w:rsidRPr="00FD6FF3">
        <w:rPr>
          <w:b/>
          <w:bCs/>
          <w:color w:val="54735A"/>
          <w:spacing w:val="-2"/>
          <w:sz w:val="22"/>
          <w:szCs w:val="22"/>
        </w:rPr>
        <w:t xml:space="preserve"> </w:t>
      </w:r>
      <w:r w:rsidRPr="00FD6FF3">
        <w:rPr>
          <w:b/>
          <w:bCs/>
          <w:color w:val="54735A"/>
          <w:sz w:val="22"/>
          <w:szCs w:val="22"/>
        </w:rPr>
        <w:t>a</w:t>
      </w:r>
      <w:r w:rsidRPr="00FD6FF3">
        <w:rPr>
          <w:b/>
          <w:bCs/>
          <w:color w:val="54735A"/>
          <w:spacing w:val="-2"/>
          <w:sz w:val="22"/>
          <w:szCs w:val="22"/>
        </w:rPr>
        <w:t xml:space="preserve"> </w:t>
      </w:r>
      <w:r w:rsidRPr="00FD6FF3">
        <w:rPr>
          <w:b/>
          <w:bCs/>
          <w:color w:val="54735A"/>
          <w:sz w:val="22"/>
          <w:szCs w:val="22"/>
        </w:rPr>
        <w:t>lot</w:t>
      </w:r>
      <w:r w:rsidRPr="00FD6FF3">
        <w:rPr>
          <w:b/>
          <w:bCs/>
          <w:color w:val="54735A"/>
          <w:spacing w:val="-2"/>
          <w:sz w:val="22"/>
          <w:szCs w:val="22"/>
        </w:rPr>
        <w:t xml:space="preserve"> </w:t>
      </w:r>
      <w:r w:rsidRPr="00FD6FF3">
        <w:rPr>
          <w:b/>
          <w:bCs/>
          <w:color w:val="54735A"/>
          <w:sz w:val="22"/>
          <w:szCs w:val="22"/>
        </w:rPr>
        <w:t>of</w:t>
      </w:r>
      <w:r w:rsidRPr="00FD6FF3">
        <w:rPr>
          <w:b/>
          <w:bCs/>
          <w:color w:val="54735A"/>
          <w:spacing w:val="-2"/>
          <w:sz w:val="22"/>
          <w:szCs w:val="22"/>
        </w:rPr>
        <w:t xml:space="preserve"> </w:t>
      </w:r>
      <w:r w:rsidRPr="00FD6FF3">
        <w:rPr>
          <w:b/>
          <w:bCs/>
          <w:color w:val="54735A"/>
          <w:sz w:val="22"/>
          <w:szCs w:val="22"/>
        </w:rPr>
        <w:t>these</w:t>
      </w:r>
      <w:r w:rsidRPr="00FD6FF3">
        <w:rPr>
          <w:b/>
          <w:bCs/>
          <w:color w:val="54735A"/>
          <w:spacing w:val="-2"/>
          <w:sz w:val="22"/>
          <w:szCs w:val="22"/>
        </w:rPr>
        <w:t xml:space="preserve"> </w:t>
      </w:r>
      <w:r w:rsidRPr="00FD6FF3">
        <w:rPr>
          <w:b/>
          <w:bCs/>
          <w:color w:val="54735A"/>
          <w:sz w:val="22"/>
          <w:szCs w:val="22"/>
        </w:rPr>
        <w:t>guys</w:t>
      </w:r>
      <w:r w:rsidRPr="00FD6FF3">
        <w:rPr>
          <w:b/>
          <w:bCs/>
          <w:color w:val="54735A"/>
          <w:spacing w:val="-2"/>
          <w:sz w:val="22"/>
          <w:szCs w:val="22"/>
        </w:rPr>
        <w:t xml:space="preserve"> </w:t>
      </w:r>
      <w:r w:rsidRPr="00FD6FF3">
        <w:rPr>
          <w:b/>
          <w:bCs/>
          <w:color w:val="54735A"/>
          <w:sz w:val="22"/>
          <w:szCs w:val="22"/>
        </w:rPr>
        <w:t>were</w:t>
      </w:r>
      <w:r w:rsidRPr="00FD6FF3">
        <w:rPr>
          <w:b/>
          <w:bCs/>
          <w:color w:val="54735A"/>
          <w:spacing w:val="-2"/>
          <w:sz w:val="22"/>
          <w:szCs w:val="22"/>
        </w:rPr>
        <w:t xml:space="preserve"> </w:t>
      </w:r>
      <w:r w:rsidRPr="00FD6FF3">
        <w:rPr>
          <w:b/>
          <w:bCs/>
          <w:color w:val="54735A"/>
          <w:sz w:val="22"/>
          <w:szCs w:val="22"/>
        </w:rPr>
        <w:t>ex-army</w:t>
      </w:r>
      <w:r w:rsidRPr="00FD6FF3">
        <w:rPr>
          <w:b/>
          <w:bCs/>
          <w:color w:val="54735A"/>
          <w:spacing w:val="-2"/>
          <w:sz w:val="22"/>
          <w:szCs w:val="22"/>
        </w:rPr>
        <w:t xml:space="preserve"> </w:t>
      </w:r>
      <w:r w:rsidRPr="00FD6FF3">
        <w:rPr>
          <w:b/>
          <w:bCs/>
          <w:color w:val="54735A"/>
          <w:sz w:val="22"/>
          <w:szCs w:val="22"/>
        </w:rPr>
        <w:t>by the</w:t>
      </w:r>
      <w:r w:rsidRPr="00FD6FF3">
        <w:rPr>
          <w:b/>
          <w:bCs/>
          <w:color w:val="54735A"/>
          <w:spacing w:val="-9"/>
          <w:sz w:val="22"/>
          <w:szCs w:val="22"/>
        </w:rPr>
        <w:t xml:space="preserve"> </w:t>
      </w:r>
      <w:r w:rsidRPr="00FD6FF3">
        <w:rPr>
          <w:b/>
          <w:bCs/>
          <w:color w:val="54735A"/>
          <w:sz w:val="22"/>
          <w:szCs w:val="22"/>
        </w:rPr>
        <w:t>sounds</w:t>
      </w:r>
      <w:r w:rsidRPr="00FD6FF3">
        <w:rPr>
          <w:b/>
          <w:bCs/>
          <w:color w:val="54735A"/>
          <w:spacing w:val="-9"/>
          <w:sz w:val="22"/>
          <w:szCs w:val="22"/>
        </w:rPr>
        <w:t xml:space="preserve"> </w:t>
      </w:r>
      <w:r w:rsidRPr="00FD6FF3">
        <w:rPr>
          <w:b/>
          <w:bCs/>
          <w:color w:val="54735A"/>
          <w:sz w:val="22"/>
          <w:szCs w:val="22"/>
        </w:rPr>
        <w:t>of</w:t>
      </w:r>
      <w:r w:rsidRPr="00FD6FF3">
        <w:rPr>
          <w:b/>
          <w:bCs/>
          <w:color w:val="54735A"/>
          <w:spacing w:val="-9"/>
          <w:sz w:val="22"/>
          <w:szCs w:val="22"/>
        </w:rPr>
        <w:t xml:space="preserve"> </w:t>
      </w:r>
      <w:r w:rsidRPr="00FD6FF3">
        <w:rPr>
          <w:b/>
          <w:bCs/>
          <w:color w:val="54735A"/>
          <w:sz w:val="22"/>
          <w:szCs w:val="22"/>
        </w:rPr>
        <w:t>it.</w:t>
      </w:r>
      <w:r w:rsidRPr="00FD6FF3">
        <w:rPr>
          <w:b/>
          <w:bCs/>
          <w:color w:val="54735A"/>
          <w:spacing w:val="-9"/>
          <w:sz w:val="22"/>
          <w:szCs w:val="22"/>
        </w:rPr>
        <w:t xml:space="preserve"> </w:t>
      </w:r>
      <w:r w:rsidRPr="00FD6FF3">
        <w:rPr>
          <w:b/>
          <w:bCs/>
          <w:color w:val="54735A"/>
          <w:sz w:val="22"/>
          <w:szCs w:val="22"/>
        </w:rPr>
        <w:t>When</w:t>
      </w:r>
      <w:r w:rsidRPr="00FD6FF3">
        <w:rPr>
          <w:b/>
          <w:bCs/>
          <w:color w:val="54735A"/>
          <w:spacing w:val="-9"/>
          <w:sz w:val="22"/>
          <w:szCs w:val="22"/>
        </w:rPr>
        <w:t xml:space="preserve"> </w:t>
      </w:r>
      <w:r w:rsidRPr="00FD6FF3">
        <w:rPr>
          <w:b/>
          <w:bCs/>
          <w:color w:val="54735A"/>
          <w:sz w:val="22"/>
          <w:szCs w:val="22"/>
        </w:rPr>
        <w:t>I</w:t>
      </w:r>
      <w:r w:rsidRPr="00FD6FF3">
        <w:rPr>
          <w:b/>
          <w:bCs/>
          <w:color w:val="54735A"/>
          <w:spacing w:val="-9"/>
          <w:sz w:val="22"/>
          <w:szCs w:val="22"/>
        </w:rPr>
        <w:t xml:space="preserve"> </w:t>
      </w:r>
      <w:r w:rsidRPr="00FD6FF3">
        <w:rPr>
          <w:b/>
          <w:bCs/>
          <w:color w:val="54735A"/>
          <w:sz w:val="22"/>
          <w:szCs w:val="22"/>
        </w:rPr>
        <w:t>look</w:t>
      </w:r>
      <w:r w:rsidRPr="00FD6FF3">
        <w:rPr>
          <w:b/>
          <w:bCs/>
          <w:color w:val="54735A"/>
          <w:spacing w:val="-9"/>
          <w:sz w:val="22"/>
          <w:szCs w:val="22"/>
        </w:rPr>
        <w:t xml:space="preserve"> </w:t>
      </w:r>
      <w:r w:rsidRPr="00FD6FF3">
        <w:rPr>
          <w:b/>
          <w:bCs/>
          <w:color w:val="54735A"/>
          <w:sz w:val="22"/>
          <w:szCs w:val="22"/>
        </w:rPr>
        <w:t>back</w:t>
      </w:r>
      <w:r w:rsidRPr="00FD6FF3">
        <w:rPr>
          <w:b/>
          <w:bCs/>
          <w:color w:val="54735A"/>
          <w:spacing w:val="-9"/>
          <w:sz w:val="22"/>
          <w:szCs w:val="22"/>
        </w:rPr>
        <w:t xml:space="preserve"> </w:t>
      </w:r>
      <w:r w:rsidRPr="00FD6FF3">
        <w:rPr>
          <w:b/>
          <w:bCs/>
          <w:color w:val="54735A"/>
          <w:sz w:val="22"/>
          <w:szCs w:val="22"/>
        </w:rPr>
        <w:t>to</w:t>
      </w:r>
      <w:r w:rsidRPr="00FD6FF3">
        <w:rPr>
          <w:b/>
          <w:bCs/>
          <w:color w:val="54735A"/>
          <w:spacing w:val="-9"/>
          <w:sz w:val="22"/>
          <w:szCs w:val="22"/>
        </w:rPr>
        <w:t xml:space="preserve"> </w:t>
      </w:r>
      <w:r w:rsidRPr="00FD6FF3">
        <w:rPr>
          <w:b/>
          <w:bCs/>
          <w:color w:val="54735A"/>
          <w:sz w:val="22"/>
          <w:szCs w:val="22"/>
        </w:rPr>
        <w:t>it</w:t>
      </w:r>
      <w:r w:rsidRPr="00FD6FF3">
        <w:rPr>
          <w:b/>
          <w:bCs/>
          <w:color w:val="54735A"/>
          <w:spacing w:val="-9"/>
          <w:sz w:val="22"/>
          <w:szCs w:val="22"/>
        </w:rPr>
        <w:t xml:space="preserve"> </w:t>
      </w:r>
      <w:r w:rsidRPr="00FD6FF3">
        <w:rPr>
          <w:b/>
          <w:bCs/>
          <w:color w:val="54735A"/>
          <w:sz w:val="22"/>
          <w:szCs w:val="22"/>
        </w:rPr>
        <w:t>these</w:t>
      </w:r>
      <w:r w:rsidRPr="00FD6FF3">
        <w:rPr>
          <w:b/>
          <w:bCs/>
          <w:color w:val="54735A"/>
          <w:spacing w:val="-9"/>
          <w:sz w:val="22"/>
          <w:szCs w:val="22"/>
        </w:rPr>
        <w:t xml:space="preserve"> </w:t>
      </w:r>
      <w:r w:rsidRPr="00FD6FF3">
        <w:rPr>
          <w:b/>
          <w:bCs/>
          <w:color w:val="54735A"/>
          <w:sz w:val="22"/>
          <w:szCs w:val="22"/>
        </w:rPr>
        <w:t>days,</w:t>
      </w:r>
      <w:r w:rsidRPr="00FD6FF3">
        <w:rPr>
          <w:b/>
          <w:bCs/>
          <w:color w:val="54735A"/>
          <w:spacing w:val="-9"/>
          <w:sz w:val="22"/>
          <w:szCs w:val="22"/>
        </w:rPr>
        <w:t xml:space="preserve"> </w:t>
      </w:r>
      <w:r w:rsidRPr="00FD6FF3">
        <w:rPr>
          <w:b/>
          <w:bCs/>
          <w:color w:val="54735A"/>
          <w:sz w:val="22"/>
          <w:szCs w:val="22"/>
        </w:rPr>
        <w:t>I</w:t>
      </w:r>
      <w:r w:rsidRPr="00FD6FF3">
        <w:rPr>
          <w:b/>
          <w:bCs/>
          <w:color w:val="54735A"/>
          <w:spacing w:val="-9"/>
          <w:sz w:val="22"/>
          <w:szCs w:val="22"/>
        </w:rPr>
        <w:t xml:space="preserve"> </w:t>
      </w:r>
      <w:r w:rsidRPr="00FD6FF3">
        <w:rPr>
          <w:b/>
          <w:bCs/>
          <w:color w:val="54735A"/>
          <w:sz w:val="22"/>
          <w:szCs w:val="22"/>
        </w:rPr>
        <w:t>can</w:t>
      </w:r>
      <w:r w:rsidRPr="00FD6FF3">
        <w:rPr>
          <w:b/>
          <w:bCs/>
          <w:color w:val="54735A"/>
          <w:spacing w:val="-9"/>
          <w:sz w:val="22"/>
          <w:szCs w:val="22"/>
        </w:rPr>
        <w:t xml:space="preserve"> </w:t>
      </w:r>
      <w:r w:rsidRPr="00FD6FF3">
        <w:rPr>
          <w:b/>
          <w:bCs/>
          <w:color w:val="54735A"/>
          <w:sz w:val="22"/>
          <w:szCs w:val="22"/>
        </w:rPr>
        <w:t>tell</w:t>
      </w:r>
      <w:r w:rsidRPr="00FD6FF3">
        <w:rPr>
          <w:b/>
          <w:bCs/>
          <w:color w:val="54735A"/>
          <w:spacing w:val="-9"/>
          <w:sz w:val="22"/>
          <w:szCs w:val="22"/>
        </w:rPr>
        <w:t xml:space="preserve"> </w:t>
      </w:r>
      <w:r w:rsidRPr="00FD6FF3">
        <w:rPr>
          <w:b/>
          <w:bCs/>
          <w:color w:val="54735A"/>
          <w:sz w:val="22"/>
          <w:szCs w:val="22"/>
        </w:rPr>
        <w:t>the army</w:t>
      </w:r>
      <w:r w:rsidRPr="00FD6FF3">
        <w:rPr>
          <w:b/>
          <w:bCs/>
          <w:color w:val="54735A"/>
          <w:spacing w:val="-15"/>
          <w:sz w:val="22"/>
          <w:szCs w:val="22"/>
        </w:rPr>
        <w:t xml:space="preserve"> </w:t>
      </w:r>
      <w:r w:rsidRPr="00FD6FF3">
        <w:rPr>
          <w:b/>
          <w:bCs/>
          <w:color w:val="54735A"/>
          <w:sz w:val="22"/>
          <w:szCs w:val="22"/>
        </w:rPr>
        <w:t>type</w:t>
      </w:r>
      <w:r w:rsidRPr="00FD6FF3">
        <w:rPr>
          <w:b/>
          <w:bCs/>
          <w:color w:val="54735A"/>
          <w:spacing w:val="-15"/>
          <w:sz w:val="22"/>
          <w:szCs w:val="22"/>
        </w:rPr>
        <w:t xml:space="preserve"> </w:t>
      </w:r>
      <w:r w:rsidRPr="00FD6FF3">
        <w:rPr>
          <w:b/>
          <w:bCs/>
          <w:color w:val="54735A"/>
          <w:sz w:val="22"/>
          <w:szCs w:val="22"/>
        </w:rPr>
        <w:t>side</w:t>
      </w:r>
      <w:r w:rsidRPr="00FD6FF3">
        <w:rPr>
          <w:b/>
          <w:bCs/>
          <w:color w:val="54735A"/>
          <w:spacing w:val="-15"/>
          <w:sz w:val="22"/>
          <w:szCs w:val="22"/>
        </w:rPr>
        <w:t xml:space="preserve"> </w:t>
      </w:r>
      <w:r w:rsidRPr="00FD6FF3">
        <w:rPr>
          <w:b/>
          <w:bCs/>
          <w:color w:val="54735A"/>
          <w:sz w:val="22"/>
          <w:szCs w:val="22"/>
        </w:rPr>
        <w:t>of</w:t>
      </w:r>
      <w:r w:rsidRPr="00FD6FF3">
        <w:rPr>
          <w:b/>
          <w:bCs/>
          <w:color w:val="54735A"/>
          <w:spacing w:val="-15"/>
          <w:sz w:val="22"/>
          <w:szCs w:val="22"/>
        </w:rPr>
        <w:t xml:space="preserve"> </w:t>
      </w:r>
      <w:r w:rsidRPr="00FD6FF3">
        <w:rPr>
          <w:b/>
          <w:bCs/>
          <w:color w:val="54735A"/>
          <w:sz w:val="22"/>
          <w:szCs w:val="22"/>
        </w:rPr>
        <w:t>it.</w:t>
      </w:r>
      <w:r w:rsidRPr="00FD6FF3">
        <w:rPr>
          <w:b/>
          <w:bCs/>
          <w:color w:val="54735A"/>
          <w:spacing w:val="-15"/>
          <w:sz w:val="22"/>
          <w:szCs w:val="22"/>
        </w:rPr>
        <w:t xml:space="preserve"> </w:t>
      </w:r>
      <w:r w:rsidRPr="00FD6FF3">
        <w:rPr>
          <w:b/>
          <w:bCs/>
          <w:color w:val="54735A"/>
          <w:sz w:val="22"/>
          <w:szCs w:val="22"/>
        </w:rPr>
        <w:t>They</w:t>
      </w:r>
      <w:r w:rsidRPr="00FD6FF3">
        <w:rPr>
          <w:b/>
          <w:bCs/>
          <w:color w:val="54735A"/>
          <w:spacing w:val="-15"/>
          <w:sz w:val="22"/>
          <w:szCs w:val="22"/>
        </w:rPr>
        <w:t xml:space="preserve"> </w:t>
      </w:r>
      <w:r w:rsidRPr="00FD6FF3">
        <w:rPr>
          <w:b/>
          <w:bCs/>
          <w:color w:val="54735A"/>
          <w:sz w:val="22"/>
          <w:szCs w:val="22"/>
        </w:rPr>
        <w:t>must</w:t>
      </w:r>
      <w:r w:rsidRPr="00FD6FF3">
        <w:rPr>
          <w:b/>
          <w:bCs/>
          <w:color w:val="54735A"/>
          <w:spacing w:val="-15"/>
          <w:sz w:val="22"/>
          <w:szCs w:val="22"/>
        </w:rPr>
        <w:t xml:space="preserve"> </w:t>
      </w:r>
      <w:r w:rsidRPr="00FD6FF3">
        <w:rPr>
          <w:b/>
          <w:bCs/>
          <w:color w:val="54735A"/>
          <w:sz w:val="22"/>
          <w:szCs w:val="22"/>
        </w:rPr>
        <w:t>have</w:t>
      </w:r>
      <w:r w:rsidRPr="00FD6FF3">
        <w:rPr>
          <w:b/>
          <w:bCs/>
          <w:color w:val="54735A"/>
          <w:spacing w:val="-15"/>
          <w:sz w:val="22"/>
          <w:szCs w:val="22"/>
        </w:rPr>
        <w:t xml:space="preserve"> </w:t>
      </w:r>
      <w:r w:rsidRPr="00FD6FF3">
        <w:rPr>
          <w:b/>
          <w:bCs/>
          <w:color w:val="54735A"/>
          <w:sz w:val="22"/>
          <w:szCs w:val="22"/>
        </w:rPr>
        <w:t>come</w:t>
      </w:r>
      <w:r w:rsidRPr="00FD6FF3">
        <w:rPr>
          <w:b/>
          <w:bCs/>
          <w:color w:val="54735A"/>
          <w:spacing w:val="-15"/>
          <w:sz w:val="22"/>
          <w:szCs w:val="22"/>
        </w:rPr>
        <w:t xml:space="preserve"> </w:t>
      </w:r>
      <w:r w:rsidRPr="00FD6FF3">
        <w:rPr>
          <w:b/>
          <w:bCs/>
          <w:color w:val="54735A"/>
          <w:sz w:val="22"/>
          <w:szCs w:val="22"/>
        </w:rPr>
        <w:t>back</w:t>
      </w:r>
      <w:r w:rsidRPr="00FD6FF3">
        <w:rPr>
          <w:b/>
          <w:bCs/>
          <w:color w:val="54735A"/>
          <w:spacing w:val="-15"/>
          <w:sz w:val="22"/>
          <w:szCs w:val="22"/>
        </w:rPr>
        <w:t xml:space="preserve"> </w:t>
      </w:r>
      <w:r w:rsidRPr="00FD6FF3">
        <w:rPr>
          <w:b/>
          <w:bCs/>
          <w:color w:val="54735A"/>
          <w:sz w:val="22"/>
          <w:szCs w:val="22"/>
        </w:rPr>
        <w:t>from</w:t>
      </w:r>
      <w:r w:rsidRPr="00FD6FF3">
        <w:rPr>
          <w:b/>
          <w:bCs/>
          <w:color w:val="54735A"/>
          <w:spacing w:val="-15"/>
          <w:sz w:val="22"/>
          <w:szCs w:val="22"/>
        </w:rPr>
        <w:t xml:space="preserve"> </w:t>
      </w:r>
      <w:r w:rsidRPr="00FD6FF3">
        <w:rPr>
          <w:b/>
          <w:bCs/>
          <w:color w:val="54735A"/>
          <w:sz w:val="22"/>
          <w:szCs w:val="22"/>
        </w:rPr>
        <w:t>Vietnam</w:t>
      </w:r>
      <w:r w:rsidRPr="00FD6FF3">
        <w:rPr>
          <w:b/>
          <w:bCs/>
          <w:color w:val="54735A"/>
          <w:spacing w:val="-15"/>
          <w:sz w:val="22"/>
          <w:szCs w:val="22"/>
        </w:rPr>
        <w:t xml:space="preserve"> </w:t>
      </w:r>
      <w:r w:rsidRPr="00FD6FF3">
        <w:rPr>
          <w:b/>
          <w:bCs/>
          <w:color w:val="54735A"/>
          <w:sz w:val="22"/>
          <w:szCs w:val="22"/>
        </w:rPr>
        <w:t>or</w:t>
      </w:r>
      <w:r w:rsidR="004E1D4C" w:rsidRPr="00FD6FF3">
        <w:rPr>
          <w:b/>
          <w:bCs/>
          <w:color w:val="54735A"/>
          <w:sz w:val="22"/>
          <w:szCs w:val="22"/>
        </w:rPr>
        <w:t xml:space="preserve"> </w:t>
      </w:r>
      <w:r w:rsidRPr="00FD6FF3">
        <w:rPr>
          <w:b/>
          <w:bCs/>
          <w:color w:val="54735A"/>
          <w:sz w:val="22"/>
          <w:szCs w:val="22"/>
        </w:rPr>
        <w:t>something</w:t>
      </w:r>
      <w:r w:rsidRPr="00FD6FF3">
        <w:rPr>
          <w:b/>
          <w:bCs/>
          <w:color w:val="54735A"/>
          <w:spacing w:val="-17"/>
          <w:sz w:val="22"/>
          <w:szCs w:val="22"/>
        </w:rPr>
        <w:t xml:space="preserve"> </w:t>
      </w:r>
      <w:r w:rsidRPr="00FD6FF3">
        <w:rPr>
          <w:b/>
          <w:bCs/>
          <w:color w:val="54735A"/>
          <w:sz w:val="22"/>
          <w:szCs w:val="22"/>
        </w:rPr>
        <w:t>like</w:t>
      </w:r>
      <w:r w:rsidRPr="00FD6FF3">
        <w:rPr>
          <w:b/>
          <w:bCs/>
          <w:color w:val="54735A"/>
          <w:spacing w:val="-17"/>
          <w:sz w:val="22"/>
          <w:szCs w:val="22"/>
        </w:rPr>
        <w:t xml:space="preserve"> </w:t>
      </w:r>
      <w:r w:rsidRPr="00FD6FF3">
        <w:rPr>
          <w:b/>
          <w:bCs/>
          <w:color w:val="54735A"/>
          <w:sz w:val="22"/>
          <w:szCs w:val="22"/>
        </w:rPr>
        <w:t>that</w:t>
      </w:r>
      <w:r w:rsidRPr="00FD6FF3">
        <w:rPr>
          <w:b/>
          <w:bCs/>
          <w:color w:val="54735A"/>
          <w:spacing w:val="-17"/>
          <w:sz w:val="22"/>
          <w:szCs w:val="22"/>
        </w:rPr>
        <w:t xml:space="preserve"> </w:t>
      </w:r>
      <w:r w:rsidRPr="00FD6FF3">
        <w:rPr>
          <w:b/>
          <w:bCs/>
          <w:color w:val="54735A"/>
          <w:sz w:val="22"/>
          <w:szCs w:val="22"/>
        </w:rPr>
        <w:t>or</w:t>
      </w:r>
      <w:r w:rsidRPr="00FD6FF3">
        <w:rPr>
          <w:b/>
          <w:bCs/>
          <w:color w:val="54735A"/>
          <w:spacing w:val="-17"/>
          <w:sz w:val="22"/>
          <w:szCs w:val="22"/>
        </w:rPr>
        <w:t xml:space="preserve"> </w:t>
      </w:r>
      <w:r w:rsidRPr="00FD6FF3">
        <w:rPr>
          <w:b/>
          <w:bCs/>
          <w:color w:val="54735A"/>
          <w:sz w:val="22"/>
          <w:szCs w:val="22"/>
        </w:rPr>
        <w:t>the</w:t>
      </w:r>
      <w:r w:rsidRPr="00FD6FF3">
        <w:rPr>
          <w:b/>
          <w:bCs/>
          <w:color w:val="54735A"/>
          <w:spacing w:val="-17"/>
          <w:sz w:val="22"/>
          <w:szCs w:val="22"/>
        </w:rPr>
        <w:t xml:space="preserve"> </w:t>
      </w:r>
      <w:r w:rsidRPr="00FD6FF3">
        <w:rPr>
          <w:b/>
          <w:bCs/>
          <w:color w:val="54735A"/>
          <w:sz w:val="22"/>
          <w:szCs w:val="22"/>
        </w:rPr>
        <w:t>Korean</w:t>
      </w:r>
      <w:r w:rsidRPr="00FD6FF3">
        <w:rPr>
          <w:b/>
          <w:bCs/>
          <w:color w:val="54735A"/>
          <w:spacing w:val="-17"/>
          <w:sz w:val="22"/>
          <w:szCs w:val="22"/>
        </w:rPr>
        <w:t xml:space="preserve"> </w:t>
      </w:r>
      <w:r w:rsidRPr="00FD6FF3">
        <w:rPr>
          <w:b/>
          <w:bCs/>
          <w:color w:val="54735A"/>
          <w:sz w:val="22"/>
          <w:szCs w:val="22"/>
        </w:rPr>
        <w:t>War.</w:t>
      </w:r>
      <w:r w:rsidRPr="00FD6FF3">
        <w:rPr>
          <w:b/>
          <w:bCs/>
          <w:color w:val="54735A"/>
          <w:spacing w:val="-17"/>
          <w:sz w:val="22"/>
          <w:szCs w:val="22"/>
        </w:rPr>
        <w:t xml:space="preserve"> </w:t>
      </w:r>
      <w:r w:rsidRPr="00FD6FF3">
        <w:rPr>
          <w:b/>
          <w:bCs/>
          <w:color w:val="54735A"/>
          <w:sz w:val="22"/>
          <w:szCs w:val="22"/>
        </w:rPr>
        <w:t>They</w:t>
      </w:r>
      <w:r w:rsidRPr="00FD6FF3">
        <w:rPr>
          <w:b/>
          <w:bCs/>
          <w:color w:val="54735A"/>
          <w:spacing w:val="-17"/>
          <w:sz w:val="22"/>
          <w:szCs w:val="22"/>
        </w:rPr>
        <w:t xml:space="preserve"> </w:t>
      </w:r>
      <w:r w:rsidRPr="00FD6FF3">
        <w:rPr>
          <w:b/>
          <w:bCs/>
          <w:color w:val="54735A"/>
          <w:sz w:val="22"/>
          <w:szCs w:val="22"/>
        </w:rPr>
        <w:t>were</w:t>
      </w:r>
      <w:r w:rsidRPr="00FD6FF3">
        <w:rPr>
          <w:b/>
          <w:bCs/>
          <w:color w:val="54735A"/>
          <w:spacing w:val="-17"/>
          <w:sz w:val="22"/>
          <w:szCs w:val="22"/>
        </w:rPr>
        <w:t xml:space="preserve"> </w:t>
      </w:r>
      <w:r w:rsidRPr="00FD6FF3">
        <w:rPr>
          <w:b/>
          <w:bCs/>
          <w:color w:val="54735A"/>
          <w:sz w:val="22"/>
          <w:szCs w:val="22"/>
        </w:rPr>
        <w:t>just</w:t>
      </w:r>
      <w:r w:rsidRPr="00FD6FF3">
        <w:rPr>
          <w:b/>
          <w:bCs/>
          <w:color w:val="54735A"/>
          <w:spacing w:val="-17"/>
          <w:sz w:val="22"/>
          <w:szCs w:val="22"/>
        </w:rPr>
        <w:t xml:space="preserve"> </w:t>
      </w:r>
      <w:r w:rsidRPr="00FD6FF3">
        <w:rPr>
          <w:b/>
          <w:bCs/>
          <w:color w:val="54735A"/>
          <w:sz w:val="22"/>
          <w:szCs w:val="22"/>
        </w:rPr>
        <w:t>really</w:t>
      </w:r>
      <w:r w:rsidRPr="00FD6FF3">
        <w:rPr>
          <w:b/>
          <w:bCs/>
          <w:color w:val="54735A"/>
          <w:spacing w:val="-17"/>
          <w:sz w:val="22"/>
          <w:szCs w:val="22"/>
        </w:rPr>
        <w:t xml:space="preserve"> </w:t>
      </w:r>
      <w:r w:rsidRPr="00FD6FF3">
        <w:rPr>
          <w:b/>
          <w:bCs/>
          <w:color w:val="54735A"/>
          <w:sz w:val="22"/>
          <w:szCs w:val="22"/>
        </w:rPr>
        <w:t>angry people there. The anger becomes mine.”</w:t>
      </w:r>
    </w:p>
    <w:p w14:paraId="7467663F" w14:textId="77777777" w:rsidR="0016277A" w:rsidRDefault="00EA7EC0" w:rsidP="0016277A">
      <w:pPr>
        <w:widowControl/>
        <w:autoSpaceDE/>
        <w:autoSpaceDN/>
        <w:adjustRightInd/>
        <w:spacing w:after="160" w:line="278" w:lineRule="auto"/>
      </w:pPr>
      <w:r>
        <w:br w:type="page"/>
      </w:r>
    </w:p>
    <w:p w14:paraId="117A77C4" w14:textId="77777777" w:rsidR="00EA7EC0" w:rsidRDefault="00EA7EC0" w:rsidP="00176E00">
      <w:pPr>
        <w:widowControl/>
        <w:autoSpaceDE/>
        <w:autoSpaceDN/>
        <w:adjustRightInd/>
        <w:spacing w:line="278" w:lineRule="auto"/>
      </w:pPr>
    </w:p>
    <w:p w14:paraId="3A781149" w14:textId="6CFF194C" w:rsidR="008E05F3" w:rsidRPr="00FD6FF3" w:rsidRDefault="007E204A" w:rsidP="00FD6FF3">
      <w:pPr>
        <w:pStyle w:val="ListParagraph"/>
        <w:numPr>
          <w:ilvl w:val="0"/>
          <w:numId w:val="4"/>
        </w:numPr>
        <w:kinsoku w:val="0"/>
        <w:overflowPunct w:val="0"/>
        <w:spacing w:before="240" w:line="276" w:lineRule="auto"/>
        <w:ind w:left="1134" w:right="981" w:hanging="708"/>
        <w:rPr>
          <w:sz w:val="22"/>
          <w:szCs w:val="22"/>
        </w:rPr>
      </w:pPr>
      <w:r w:rsidRPr="00FD6FF3">
        <w:rPr>
          <w:sz w:val="22"/>
          <w:szCs w:val="22"/>
        </w:rPr>
        <w:t>This</w:t>
      </w:r>
      <w:r w:rsidRPr="00FD6FF3">
        <w:rPr>
          <w:spacing w:val="-4"/>
          <w:sz w:val="22"/>
          <w:szCs w:val="22"/>
        </w:rPr>
        <w:t xml:space="preserve"> </w:t>
      </w:r>
      <w:r w:rsidRPr="00FD6FF3">
        <w:rPr>
          <w:sz w:val="22"/>
          <w:szCs w:val="22"/>
        </w:rPr>
        <w:t>survivor</w:t>
      </w:r>
      <w:r w:rsidRPr="00FD6FF3">
        <w:rPr>
          <w:spacing w:val="-4"/>
          <w:sz w:val="22"/>
          <w:szCs w:val="22"/>
        </w:rPr>
        <w:t xml:space="preserve"> </w:t>
      </w:r>
      <w:r w:rsidRPr="00FD6FF3">
        <w:rPr>
          <w:sz w:val="22"/>
          <w:szCs w:val="22"/>
        </w:rPr>
        <w:t>was</w:t>
      </w:r>
      <w:r w:rsidRPr="00FD6FF3">
        <w:rPr>
          <w:spacing w:val="-4"/>
          <w:sz w:val="22"/>
          <w:szCs w:val="22"/>
        </w:rPr>
        <w:t xml:space="preserve"> </w:t>
      </w:r>
      <w:r w:rsidRPr="00FD6FF3">
        <w:rPr>
          <w:sz w:val="22"/>
          <w:szCs w:val="22"/>
        </w:rPr>
        <w:t>released</w:t>
      </w:r>
      <w:r w:rsidRPr="00FD6FF3">
        <w:rPr>
          <w:spacing w:val="-4"/>
          <w:sz w:val="22"/>
          <w:szCs w:val="22"/>
        </w:rPr>
        <w:t xml:space="preserve"> </w:t>
      </w:r>
      <w:r w:rsidRPr="00FD6FF3">
        <w:rPr>
          <w:sz w:val="22"/>
          <w:szCs w:val="22"/>
        </w:rPr>
        <w:t>from</w:t>
      </w:r>
      <w:r w:rsidRPr="00FD6FF3">
        <w:rPr>
          <w:spacing w:val="-4"/>
          <w:sz w:val="22"/>
          <w:szCs w:val="22"/>
        </w:rPr>
        <w:t xml:space="preserve"> </w:t>
      </w:r>
      <w:r w:rsidRPr="00FD6FF3">
        <w:rPr>
          <w:sz w:val="22"/>
          <w:szCs w:val="22"/>
        </w:rPr>
        <w:t>Kohitere</w:t>
      </w:r>
      <w:r w:rsidRPr="00FD6FF3">
        <w:rPr>
          <w:spacing w:val="-4"/>
          <w:sz w:val="22"/>
          <w:szCs w:val="22"/>
        </w:rPr>
        <w:t xml:space="preserve"> </w:t>
      </w:r>
      <w:r w:rsidRPr="00FD6FF3">
        <w:rPr>
          <w:sz w:val="22"/>
          <w:szCs w:val="22"/>
        </w:rPr>
        <w:t>when</w:t>
      </w:r>
      <w:r w:rsidRPr="00FD6FF3">
        <w:rPr>
          <w:spacing w:val="-4"/>
          <w:sz w:val="22"/>
          <w:szCs w:val="22"/>
        </w:rPr>
        <w:t xml:space="preserve"> </w:t>
      </w:r>
      <w:r w:rsidRPr="00FD6FF3">
        <w:rPr>
          <w:sz w:val="22"/>
          <w:szCs w:val="22"/>
        </w:rPr>
        <w:t>he</w:t>
      </w:r>
      <w:r w:rsidRPr="00FD6FF3">
        <w:rPr>
          <w:spacing w:val="-4"/>
          <w:sz w:val="22"/>
          <w:szCs w:val="22"/>
        </w:rPr>
        <w:t xml:space="preserve"> </w:t>
      </w:r>
      <w:r w:rsidRPr="00FD6FF3">
        <w:rPr>
          <w:sz w:val="22"/>
          <w:szCs w:val="22"/>
        </w:rPr>
        <w:t>was</w:t>
      </w:r>
      <w:r w:rsidRPr="00FD6FF3">
        <w:rPr>
          <w:spacing w:val="-4"/>
          <w:sz w:val="22"/>
          <w:szCs w:val="22"/>
        </w:rPr>
        <w:t xml:space="preserve"> </w:t>
      </w:r>
      <w:r w:rsidRPr="00FD6FF3">
        <w:rPr>
          <w:sz w:val="22"/>
          <w:szCs w:val="22"/>
        </w:rPr>
        <w:t>16</w:t>
      </w:r>
      <w:r w:rsidRPr="00FD6FF3">
        <w:rPr>
          <w:spacing w:val="-4"/>
          <w:sz w:val="22"/>
          <w:szCs w:val="22"/>
        </w:rPr>
        <w:t xml:space="preserve"> </w:t>
      </w:r>
      <w:r w:rsidRPr="00FD6FF3">
        <w:rPr>
          <w:sz w:val="22"/>
          <w:szCs w:val="22"/>
        </w:rPr>
        <w:t>years</w:t>
      </w:r>
      <w:r w:rsidRPr="00FD6FF3">
        <w:rPr>
          <w:spacing w:val="-4"/>
          <w:sz w:val="22"/>
          <w:szCs w:val="22"/>
        </w:rPr>
        <w:t xml:space="preserve"> </w:t>
      </w:r>
      <w:r w:rsidRPr="00FD6FF3">
        <w:rPr>
          <w:sz w:val="22"/>
          <w:szCs w:val="22"/>
        </w:rPr>
        <w:t>old. He</w:t>
      </w:r>
      <w:r w:rsidRPr="00FD6FF3">
        <w:rPr>
          <w:spacing w:val="-14"/>
          <w:sz w:val="22"/>
          <w:szCs w:val="22"/>
        </w:rPr>
        <w:t xml:space="preserve"> </w:t>
      </w:r>
      <w:r w:rsidRPr="00FD6FF3">
        <w:rPr>
          <w:sz w:val="22"/>
          <w:szCs w:val="22"/>
        </w:rPr>
        <w:t>described</w:t>
      </w:r>
      <w:r w:rsidRPr="00FD6FF3">
        <w:rPr>
          <w:spacing w:val="-14"/>
          <w:sz w:val="22"/>
          <w:szCs w:val="22"/>
        </w:rPr>
        <w:t xml:space="preserve"> </w:t>
      </w:r>
      <w:r w:rsidRPr="00FD6FF3">
        <w:rPr>
          <w:sz w:val="22"/>
          <w:szCs w:val="22"/>
        </w:rPr>
        <w:t>himself</w:t>
      </w:r>
      <w:r w:rsidRPr="00FD6FF3">
        <w:rPr>
          <w:spacing w:val="-14"/>
          <w:sz w:val="22"/>
          <w:szCs w:val="22"/>
        </w:rPr>
        <w:t xml:space="preserve"> </w:t>
      </w:r>
      <w:r w:rsidRPr="00FD6FF3">
        <w:rPr>
          <w:sz w:val="22"/>
          <w:szCs w:val="22"/>
        </w:rPr>
        <w:t>as</w:t>
      </w:r>
      <w:r w:rsidRPr="00FD6FF3">
        <w:rPr>
          <w:spacing w:val="-14"/>
          <w:sz w:val="22"/>
          <w:szCs w:val="22"/>
        </w:rPr>
        <w:t xml:space="preserve"> </w:t>
      </w:r>
      <w:r w:rsidRPr="00FD6FF3">
        <w:rPr>
          <w:sz w:val="22"/>
          <w:szCs w:val="22"/>
        </w:rPr>
        <w:t>an</w:t>
      </w:r>
      <w:r w:rsidRPr="00FD6FF3">
        <w:rPr>
          <w:spacing w:val="-14"/>
          <w:sz w:val="22"/>
          <w:szCs w:val="22"/>
        </w:rPr>
        <w:t xml:space="preserve"> </w:t>
      </w:r>
      <w:r w:rsidRPr="00FD6FF3">
        <w:rPr>
          <w:sz w:val="22"/>
          <w:szCs w:val="22"/>
        </w:rPr>
        <w:t>‘angry’</w:t>
      </w:r>
      <w:r w:rsidRPr="00FD6FF3">
        <w:rPr>
          <w:spacing w:val="-14"/>
          <w:sz w:val="22"/>
          <w:szCs w:val="22"/>
        </w:rPr>
        <w:t xml:space="preserve"> </w:t>
      </w:r>
      <w:r w:rsidRPr="00FD6FF3">
        <w:rPr>
          <w:sz w:val="22"/>
          <w:szCs w:val="22"/>
        </w:rPr>
        <w:t>person</w:t>
      </w:r>
      <w:r w:rsidRPr="00FD6FF3">
        <w:rPr>
          <w:spacing w:val="-14"/>
          <w:sz w:val="22"/>
          <w:szCs w:val="22"/>
        </w:rPr>
        <w:t xml:space="preserve"> </w:t>
      </w:r>
      <w:r w:rsidRPr="00FD6FF3">
        <w:rPr>
          <w:sz w:val="22"/>
          <w:szCs w:val="22"/>
        </w:rPr>
        <w:t>who</w:t>
      </w:r>
      <w:r w:rsidRPr="00FD6FF3">
        <w:rPr>
          <w:spacing w:val="-14"/>
          <w:sz w:val="22"/>
          <w:szCs w:val="22"/>
        </w:rPr>
        <w:t xml:space="preserve"> </w:t>
      </w:r>
      <w:r w:rsidRPr="00FD6FF3">
        <w:rPr>
          <w:sz w:val="22"/>
          <w:szCs w:val="22"/>
        </w:rPr>
        <w:t>eventually</w:t>
      </w:r>
      <w:r w:rsidRPr="00FD6FF3">
        <w:rPr>
          <w:spacing w:val="-14"/>
          <w:sz w:val="22"/>
          <w:szCs w:val="22"/>
        </w:rPr>
        <w:t xml:space="preserve"> </w:t>
      </w:r>
      <w:r w:rsidRPr="00FD6FF3">
        <w:rPr>
          <w:sz w:val="22"/>
          <w:szCs w:val="22"/>
        </w:rPr>
        <w:t>ended</w:t>
      </w:r>
      <w:r w:rsidRPr="00FD6FF3">
        <w:rPr>
          <w:spacing w:val="-14"/>
          <w:sz w:val="22"/>
          <w:szCs w:val="22"/>
        </w:rPr>
        <w:t xml:space="preserve"> </w:t>
      </w:r>
      <w:r w:rsidRPr="00FD6FF3">
        <w:rPr>
          <w:sz w:val="22"/>
          <w:szCs w:val="22"/>
        </w:rPr>
        <w:t>up</w:t>
      </w:r>
      <w:r w:rsidRPr="00FD6FF3">
        <w:rPr>
          <w:spacing w:val="-14"/>
          <w:sz w:val="22"/>
          <w:szCs w:val="22"/>
        </w:rPr>
        <w:t xml:space="preserve"> </w:t>
      </w:r>
      <w:r w:rsidRPr="00FD6FF3">
        <w:rPr>
          <w:sz w:val="22"/>
          <w:szCs w:val="22"/>
        </w:rPr>
        <w:t>in a</w:t>
      </w:r>
      <w:r w:rsidRPr="00FD6FF3">
        <w:rPr>
          <w:spacing w:val="-15"/>
          <w:sz w:val="22"/>
          <w:szCs w:val="22"/>
        </w:rPr>
        <w:t xml:space="preserve"> </w:t>
      </w:r>
      <w:r w:rsidRPr="00FD6FF3">
        <w:rPr>
          <w:sz w:val="22"/>
          <w:szCs w:val="22"/>
        </w:rPr>
        <w:t>shoot-out</w:t>
      </w:r>
      <w:r w:rsidRPr="00FD6FF3">
        <w:rPr>
          <w:spacing w:val="-15"/>
          <w:sz w:val="22"/>
          <w:szCs w:val="22"/>
        </w:rPr>
        <w:t xml:space="preserve"> </w:t>
      </w:r>
      <w:r w:rsidRPr="00FD6FF3">
        <w:rPr>
          <w:sz w:val="22"/>
          <w:szCs w:val="22"/>
        </w:rPr>
        <w:t>with</w:t>
      </w:r>
      <w:r w:rsidRPr="00FD6FF3">
        <w:rPr>
          <w:spacing w:val="-15"/>
          <w:sz w:val="22"/>
          <w:szCs w:val="22"/>
        </w:rPr>
        <w:t xml:space="preserve"> </w:t>
      </w:r>
      <w:r w:rsidRPr="00FD6FF3">
        <w:rPr>
          <w:sz w:val="22"/>
          <w:szCs w:val="22"/>
        </w:rPr>
        <w:t>police.</w:t>
      </w:r>
      <w:r w:rsidRPr="00FD6FF3">
        <w:rPr>
          <w:spacing w:val="-15"/>
          <w:sz w:val="22"/>
          <w:szCs w:val="22"/>
        </w:rPr>
        <w:t xml:space="preserve"> </w:t>
      </w:r>
      <w:r w:rsidRPr="00FD6FF3">
        <w:rPr>
          <w:sz w:val="22"/>
          <w:szCs w:val="22"/>
        </w:rPr>
        <w:t>After</w:t>
      </w:r>
      <w:r w:rsidRPr="00FD6FF3">
        <w:rPr>
          <w:spacing w:val="-15"/>
          <w:sz w:val="22"/>
          <w:szCs w:val="22"/>
        </w:rPr>
        <w:t xml:space="preserve"> </w:t>
      </w:r>
      <w:r w:rsidRPr="00FD6FF3">
        <w:rPr>
          <w:sz w:val="22"/>
          <w:szCs w:val="22"/>
        </w:rPr>
        <w:t>that,</w:t>
      </w:r>
      <w:r w:rsidRPr="00FD6FF3">
        <w:rPr>
          <w:spacing w:val="-15"/>
          <w:sz w:val="22"/>
          <w:szCs w:val="22"/>
        </w:rPr>
        <w:t xml:space="preserve"> </w:t>
      </w:r>
      <w:r w:rsidRPr="00FD6FF3">
        <w:rPr>
          <w:sz w:val="22"/>
          <w:szCs w:val="22"/>
        </w:rPr>
        <w:t>he</w:t>
      </w:r>
      <w:r w:rsidRPr="00FD6FF3">
        <w:rPr>
          <w:spacing w:val="-15"/>
          <w:sz w:val="22"/>
          <w:szCs w:val="22"/>
        </w:rPr>
        <w:t xml:space="preserve"> </w:t>
      </w:r>
      <w:r w:rsidRPr="00FD6FF3">
        <w:rPr>
          <w:sz w:val="22"/>
          <w:szCs w:val="22"/>
        </w:rPr>
        <w:t>was</w:t>
      </w:r>
      <w:r w:rsidRPr="00FD6FF3">
        <w:rPr>
          <w:spacing w:val="-15"/>
          <w:sz w:val="22"/>
          <w:szCs w:val="22"/>
        </w:rPr>
        <w:t xml:space="preserve"> </w:t>
      </w:r>
      <w:r w:rsidRPr="00FD6FF3">
        <w:rPr>
          <w:sz w:val="22"/>
          <w:szCs w:val="22"/>
        </w:rPr>
        <w:t>put</w:t>
      </w:r>
      <w:r w:rsidRPr="00FD6FF3">
        <w:rPr>
          <w:spacing w:val="-15"/>
          <w:sz w:val="22"/>
          <w:szCs w:val="22"/>
        </w:rPr>
        <w:t xml:space="preserve"> </w:t>
      </w:r>
      <w:r w:rsidRPr="00FD6FF3">
        <w:rPr>
          <w:sz w:val="22"/>
          <w:szCs w:val="22"/>
        </w:rPr>
        <w:t>into</w:t>
      </w:r>
      <w:r w:rsidRPr="00FD6FF3">
        <w:rPr>
          <w:spacing w:val="-15"/>
          <w:sz w:val="22"/>
          <w:szCs w:val="22"/>
        </w:rPr>
        <w:t xml:space="preserve"> </w:t>
      </w:r>
      <w:r w:rsidRPr="00FD6FF3">
        <w:rPr>
          <w:sz w:val="22"/>
          <w:szCs w:val="22"/>
        </w:rPr>
        <w:t>a</w:t>
      </w:r>
      <w:r w:rsidRPr="00FD6FF3">
        <w:rPr>
          <w:spacing w:val="-15"/>
          <w:sz w:val="22"/>
          <w:szCs w:val="22"/>
        </w:rPr>
        <w:t xml:space="preserve"> </w:t>
      </w:r>
      <w:r w:rsidRPr="00FD6FF3">
        <w:rPr>
          <w:sz w:val="22"/>
          <w:szCs w:val="22"/>
        </w:rPr>
        <w:t>men’s</w:t>
      </w:r>
      <w:r w:rsidRPr="00FD6FF3">
        <w:rPr>
          <w:spacing w:val="-15"/>
          <w:sz w:val="22"/>
          <w:szCs w:val="22"/>
        </w:rPr>
        <w:t xml:space="preserve"> </w:t>
      </w:r>
      <w:r w:rsidRPr="00FD6FF3">
        <w:rPr>
          <w:sz w:val="22"/>
          <w:szCs w:val="22"/>
        </w:rPr>
        <w:t>prison</w:t>
      </w:r>
      <w:r w:rsidRPr="00FD6FF3">
        <w:rPr>
          <w:spacing w:val="-15"/>
          <w:sz w:val="22"/>
          <w:szCs w:val="22"/>
        </w:rPr>
        <w:t xml:space="preserve"> </w:t>
      </w:r>
      <w:r w:rsidRPr="00FD6FF3">
        <w:rPr>
          <w:sz w:val="22"/>
          <w:szCs w:val="22"/>
        </w:rPr>
        <w:t>and then,</w:t>
      </w:r>
      <w:r w:rsidRPr="00FD6FF3">
        <w:rPr>
          <w:spacing w:val="-5"/>
          <w:sz w:val="22"/>
          <w:szCs w:val="22"/>
        </w:rPr>
        <w:t xml:space="preserve"> </w:t>
      </w:r>
      <w:r w:rsidRPr="00FD6FF3">
        <w:rPr>
          <w:sz w:val="22"/>
          <w:szCs w:val="22"/>
        </w:rPr>
        <w:t>when</w:t>
      </w:r>
      <w:r w:rsidRPr="00FD6FF3">
        <w:rPr>
          <w:spacing w:val="-5"/>
          <w:sz w:val="22"/>
          <w:szCs w:val="22"/>
        </w:rPr>
        <w:t xml:space="preserve"> </w:t>
      </w:r>
      <w:r w:rsidRPr="00FD6FF3">
        <w:rPr>
          <w:sz w:val="22"/>
          <w:szCs w:val="22"/>
        </w:rPr>
        <w:t>the</w:t>
      </w:r>
      <w:r w:rsidRPr="00FD6FF3">
        <w:rPr>
          <w:spacing w:val="-5"/>
          <w:sz w:val="22"/>
          <w:szCs w:val="22"/>
        </w:rPr>
        <w:t xml:space="preserve"> </w:t>
      </w:r>
      <w:r w:rsidRPr="00FD6FF3">
        <w:rPr>
          <w:sz w:val="22"/>
          <w:szCs w:val="22"/>
        </w:rPr>
        <w:t>authorities</w:t>
      </w:r>
      <w:r w:rsidRPr="00FD6FF3">
        <w:rPr>
          <w:spacing w:val="-5"/>
          <w:sz w:val="22"/>
          <w:szCs w:val="22"/>
        </w:rPr>
        <w:t xml:space="preserve"> </w:t>
      </w:r>
      <w:r w:rsidRPr="00FD6FF3">
        <w:rPr>
          <w:sz w:val="22"/>
          <w:szCs w:val="22"/>
        </w:rPr>
        <w:t>realised</w:t>
      </w:r>
      <w:r w:rsidRPr="00FD6FF3">
        <w:rPr>
          <w:spacing w:val="-5"/>
          <w:sz w:val="22"/>
          <w:szCs w:val="22"/>
        </w:rPr>
        <w:t xml:space="preserve"> </w:t>
      </w:r>
      <w:r w:rsidRPr="00FD6FF3">
        <w:rPr>
          <w:sz w:val="22"/>
          <w:szCs w:val="22"/>
        </w:rPr>
        <w:t>his</w:t>
      </w:r>
      <w:r w:rsidRPr="00FD6FF3">
        <w:rPr>
          <w:spacing w:val="-5"/>
          <w:sz w:val="22"/>
          <w:szCs w:val="22"/>
        </w:rPr>
        <w:t xml:space="preserve"> </w:t>
      </w:r>
      <w:r w:rsidRPr="00FD6FF3">
        <w:rPr>
          <w:sz w:val="22"/>
          <w:szCs w:val="22"/>
        </w:rPr>
        <w:t>age,</w:t>
      </w:r>
      <w:r w:rsidRPr="00FD6FF3">
        <w:rPr>
          <w:spacing w:val="-5"/>
          <w:sz w:val="22"/>
          <w:szCs w:val="22"/>
        </w:rPr>
        <w:t xml:space="preserve"> </w:t>
      </w:r>
      <w:r w:rsidRPr="00FD6FF3">
        <w:rPr>
          <w:sz w:val="22"/>
          <w:szCs w:val="22"/>
        </w:rPr>
        <w:t>in</w:t>
      </w:r>
      <w:r w:rsidRPr="00FD6FF3">
        <w:rPr>
          <w:spacing w:val="-5"/>
          <w:sz w:val="22"/>
          <w:szCs w:val="22"/>
        </w:rPr>
        <w:t xml:space="preserve"> </w:t>
      </w:r>
      <w:r w:rsidRPr="00FD6FF3">
        <w:rPr>
          <w:sz w:val="22"/>
          <w:szCs w:val="22"/>
        </w:rPr>
        <w:t>Invercargill</w:t>
      </w:r>
      <w:r w:rsidRPr="00FD6FF3">
        <w:rPr>
          <w:spacing w:val="-5"/>
          <w:sz w:val="22"/>
          <w:szCs w:val="22"/>
        </w:rPr>
        <w:t xml:space="preserve"> </w:t>
      </w:r>
      <w:r w:rsidRPr="00FD6FF3">
        <w:rPr>
          <w:sz w:val="22"/>
          <w:szCs w:val="22"/>
        </w:rPr>
        <w:t>Borstal:</w:t>
      </w:r>
    </w:p>
    <w:p w14:paraId="62900B5D" w14:textId="18ABCA60" w:rsidR="004E1D4C" w:rsidRPr="00FD6FF3" w:rsidRDefault="004E1D4C" w:rsidP="00FD6FF3">
      <w:pPr>
        <w:pStyle w:val="BodyText"/>
        <w:kinsoku w:val="0"/>
        <w:overflowPunct w:val="0"/>
        <w:spacing w:before="240" w:line="276" w:lineRule="auto"/>
        <w:ind w:left="1134" w:right="728"/>
        <w:rPr>
          <w:b/>
          <w:bCs/>
          <w:color w:val="54735A"/>
          <w:sz w:val="22"/>
          <w:szCs w:val="22"/>
        </w:rPr>
      </w:pPr>
      <w:r w:rsidRPr="00FD6FF3">
        <w:rPr>
          <w:b/>
          <w:bCs/>
          <w:color w:val="54735A"/>
          <w:sz w:val="22"/>
          <w:szCs w:val="22"/>
        </w:rPr>
        <w:t>“I knew then I was on my way to be a fully-fledged criminal. I knew I was gonna just take them out. That’s what I did. I started</w:t>
      </w:r>
      <w:r w:rsidRPr="00FD6FF3">
        <w:rPr>
          <w:b/>
          <w:bCs/>
          <w:color w:val="54735A"/>
          <w:spacing w:val="-16"/>
          <w:sz w:val="22"/>
          <w:szCs w:val="22"/>
        </w:rPr>
        <w:t xml:space="preserve"> </w:t>
      </w:r>
      <w:r w:rsidRPr="00FD6FF3">
        <w:rPr>
          <w:b/>
          <w:bCs/>
          <w:color w:val="54735A"/>
          <w:sz w:val="22"/>
          <w:szCs w:val="22"/>
        </w:rPr>
        <w:t>becoming a</w:t>
      </w:r>
      <w:r w:rsidRPr="00FD6FF3">
        <w:rPr>
          <w:b/>
          <w:bCs/>
          <w:color w:val="54735A"/>
          <w:spacing w:val="-2"/>
          <w:sz w:val="22"/>
          <w:szCs w:val="22"/>
        </w:rPr>
        <w:t xml:space="preserve"> </w:t>
      </w:r>
      <w:r w:rsidRPr="00FD6FF3">
        <w:rPr>
          <w:b/>
          <w:bCs/>
          <w:color w:val="54735A"/>
          <w:sz w:val="22"/>
          <w:szCs w:val="22"/>
        </w:rPr>
        <w:t>really</w:t>
      </w:r>
      <w:r w:rsidRPr="00FD6FF3">
        <w:rPr>
          <w:b/>
          <w:bCs/>
          <w:color w:val="54735A"/>
          <w:spacing w:val="-2"/>
          <w:sz w:val="22"/>
          <w:szCs w:val="22"/>
        </w:rPr>
        <w:t xml:space="preserve"> </w:t>
      </w:r>
      <w:r w:rsidRPr="00FD6FF3">
        <w:rPr>
          <w:b/>
          <w:bCs/>
          <w:color w:val="54735A"/>
          <w:sz w:val="22"/>
          <w:szCs w:val="22"/>
        </w:rPr>
        <w:t>angry</w:t>
      </w:r>
      <w:r w:rsidRPr="00FD6FF3">
        <w:rPr>
          <w:b/>
          <w:bCs/>
          <w:color w:val="54735A"/>
          <w:spacing w:val="-2"/>
          <w:sz w:val="22"/>
          <w:szCs w:val="22"/>
        </w:rPr>
        <w:t xml:space="preserve"> </w:t>
      </w:r>
      <w:r w:rsidRPr="00FD6FF3">
        <w:rPr>
          <w:b/>
          <w:bCs/>
          <w:color w:val="54735A"/>
          <w:sz w:val="22"/>
          <w:szCs w:val="22"/>
        </w:rPr>
        <w:t>person.</w:t>
      </w:r>
      <w:r w:rsidRPr="00FD6FF3">
        <w:rPr>
          <w:b/>
          <w:bCs/>
          <w:color w:val="54735A"/>
          <w:spacing w:val="-2"/>
          <w:sz w:val="22"/>
          <w:szCs w:val="22"/>
        </w:rPr>
        <w:t xml:space="preserve"> </w:t>
      </w:r>
      <w:r w:rsidRPr="00FD6FF3">
        <w:rPr>
          <w:b/>
          <w:bCs/>
          <w:color w:val="54735A"/>
          <w:sz w:val="22"/>
          <w:szCs w:val="22"/>
        </w:rPr>
        <w:t>I</w:t>
      </w:r>
      <w:r w:rsidRPr="00FD6FF3">
        <w:rPr>
          <w:b/>
          <w:bCs/>
          <w:color w:val="54735A"/>
          <w:spacing w:val="-2"/>
          <w:sz w:val="22"/>
          <w:szCs w:val="22"/>
        </w:rPr>
        <w:t xml:space="preserve"> </w:t>
      </w:r>
      <w:r w:rsidRPr="00FD6FF3">
        <w:rPr>
          <w:b/>
          <w:bCs/>
          <w:color w:val="54735A"/>
          <w:sz w:val="22"/>
          <w:szCs w:val="22"/>
        </w:rPr>
        <w:t>ended</w:t>
      </w:r>
      <w:r w:rsidRPr="00FD6FF3">
        <w:rPr>
          <w:b/>
          <w:bCs/>
          <w:color w:val="54735A"/>
          <w:spacing w:val="-2"/>
          <w:sz w:val="22"/>
          <w:szCs w:val="22"/>
        </w:rPr>
        <w:t xml:space="preserve"> </w:t>
      </w:r>
      <w:r w:rsidRPr="00FD6FF3">
        <w:rPr>
          <w:b/>
          <w:bCs/>
          <w:color w:val="54735A"/>
          <w:sz w:val="22"/>
          <w:szCs w:val="22"/>
        </w:rPr>
        <w:t>up</w:t>
      </w:r>
      <w:r w:rsidRPr="00FD6FF3">
        <w:rPr>
          <w:b/>
          <w:bCs/>
          <w:color w:val="54735A"/>
          <w:spacing w:val="-2"/>
          <w:sz w:val="22"/>
          <w:szCs w:val="22"/>
        </w:rPr>
        <w:t xml:space="preserve"> </w:t>
      </w:r>
      <w:r w:rsidRPr="00FD6FF3">
        <w:rPr>
          <w:b/>
          <w:bCs/>
          <w:color w:val="54735A"/>
          <w:sz w:val="22"/>
          <w:szCs w:val="22"/>
        </w:rPr>
        <w:t>in</w:t>
      </w:r>
      <w:r w:rsidRPr="00FD6FF3">
        <w:rPr>
          <w:b/>
          <w:bCs/>
          <w:color w:val="54735A"/>
          <w:spacing w:val="-2"/>
          <w:sz w:val="22"/>
          <w:szCs w:val="22"/>
        </w:rPr>
        <w:t xml:space="preserve"> </w:t>
      </w:r>
      <w:r w:rsidRPr="00FD6FF3">
        <w:rPr>
          <w:b/>
          <w:bCs/>
          <w:color w:val="54735A"/>
          <w:sz w:val="22"/>
          <w:szCs w:val="22"/>
        </w:rPr>
        <w:t>a</w:t>
      </w:r>
      <w:r w:rsidRPr="00FD6FF3">
        <w:rPr>
          <w:b/>
          <w:bCs/>
          <w:color w:val="54735A"/>
          <w:spacing w:val="-2"/>
          <w:sz w:val="22"/>
          <w:szCs w:val="22"/>
        </w:rPr>
        <w:t xml:space="preserve"> </w:t>
      </w:r>
      <w:r w:rsidRPr="00FD6FF3">
        <w:rPr>
          <w:b/>
          <w:bCs/>
          <w:color w:val="54735A"/>
          <w:sz w:val="22"/>
          <w:szCs w:val="22"/>
        </w:rPr>
        <w:t>place</w:t>
      </w:r>
      <w:r w:rsidRPr="00FD6FF3">
        <w:rPr>
          <w:b/>
          <w:bCs/>
          <w:color w:val="54735A"/>
          <w:spacing w:val="-2"/>
          <w:sz w:val="22"/>
          <w:szCs w:val="22"/>
        </w:rPr>
        <w:t xml:space="preserve"> </w:t>
      </w:r>
      <w:r w:rsidRPr="00FD6FF3">
        <w:rPr>
          <w:b/>
          <w:bCs/>
          <w:color w:val="54735A"/>
          <w:sz w:val="22"/>
          <w:szCs w:val="22"/>
        </w:rPr>
        <w:t>called</w:t>
      </w:r>
      <w:r w:rsidRPr="00FD6FF3">
        <w:rPr>
          <w:b/>
          <w:bCs/>
          <w:color w:val="54735A"/>
          <w:spacing w:val="-2"/>
          <w:sz w:val="22"/>
          <w:szCs w:val="22"/>
        </w:rPr>
        <w:t xml:space="preserve"> </w:t>
      </w:r>
      <w:r w:rsidRPr="00FD6FF3">
        <w:rPr>
          <w:b/>
          <w:bCs/>
          <w:color w:val="54735A"/>
          <w:sz w:val="22"/>
          <w:szCs w:val="22"/>
        </w:rPr>
        <w:t>Invercargill Borstal.</w:t>
      </w:r>
      <w:r w:rsidRPr="00FD6FF3">
        <w:rPr>
          <w:b/>
          <w:bCs/>
          <w:color w:val="54735A"/>
          <w:spacing w:val="-5"/>
          <w:sz w:val="22"/>
          <w:szCs w:val="22"/>
        </w:rPr>
        <w:t xml:space="preserve"> </w:t>
      </w:r>
      <w:r w:rsidRPr="00FD6FF3">
        <w:rPr>
          <w:b/>
          <w:bCs/>
          <w:color w:val="54735A"/>
          <w:sz w:val="22"/>
          <w:szCs w:val="22"/>
        </w:rPr>
        <w:t>Ended</w:t>
      </w:r>
      <w:r w:rsidRPr="00FD6FF3">
        <w:rPr>
          <w:b/>
          <w:bCs/>
          <w:color w:val="54735A"/>
          <w:spacing w:val="-5"/>
          <w:sz w:val="22"/>
          <w:szCs w:val="22"/>
        </w:rPr>
        <w:t xml:space="preserve"> </w:t>
      </w:r>
      <w:r w:rsidRPr="00FD6FF3">
        <w:rPr>
          <w:b/>
          <w:bCs/>
          <w:color w:val="54735A"/>
          <w:sz w:val="22"/>
          <w:szCs w:val="22"/>
        </w:rPr>
        <w:t>up</w:t>
      </w:r>
      <w:r w:rsidRPr="00FD6FF3">
        <w:rPr>
          <w:b/>
          <w:bCs/>
          <w:color w:val="54735A"/>
          <w:spacing w:val="-5"/>
          <w:sz w:val="22"/>
          <w:szCs w:val="22"/>
        </w:rPr>
        <w:t xml:space="preserve"> </w:t>
      </w:r>
      <w:r w:rsidRPr="00FD6FF3">
        <w:rPr>
          <w:b/>
          <w:bCs/>
          <w:color w:val="54735A"/>
          <w:sz w:val="22"/>
          <w:szCs w:val="22"/>
        </w:rPr>
        <w:t>taking</w:t>
      </w:r>
      <w:r w:rsidRPr="00FD6FF3">
        <w:rPr>
          <w:b/>
          <w:bCs/>
          <w:color w:val="54735A"/>
          <w:spacing w:val="-5"/>
          <w:sz w:val="22"/>
          <w:szCs w:val="22"/>
        </w:rPr>
        <w:t xml:space="preserve"> </w:t>
      </w:r>
      <w:r w:rsidRPr="00FD6FF3">
        <w:rPr>
          <w:b/>
          <w:bCs/>
          <w:color w:val="54735A"/>
          <w:sz w:val="22"/>
          <w:szCs w:val="22"/>
        </w:rPr>
        <w:t>over.</w:t>
      </w:r>
      <w:r w:rsidRPr="00FD6FF3">
        <w:rPr>
          <w:b/>
          <w:bCs/>
          <w:color w:val="54735A"/>
          <w:spacing w:val="-5"/>
          <w:sz w:val="22"/>
          <w:szCs w:val="22"/>
        </w:rPr>
        <w:t xml:space="preserve"> </w:t>
      </w:r>
      <w:r w:rsidRPr="00FD6FF3">
        <w:rPr>
          <w:b/>
          <w:bCs/>
          <w:color w:val="54735A"/>
          <w:sz w:val="22"/>
          <w:szCs w:val="22"/>
        </w:rPr>
        <w:t>Ended</w:t>
      </w:r>
      <w:r w:rsidRPr="00FD6FF3">
        <w:rPr>
          <w:b/>
          <w:bCs/>
          <w:color w:val="54735A"/>
          <w:spacing w:val="-5"/>
          <w:sz w:val="22"/>
          <w:szCs w:val="22"/>
        </w:rPr>
        <w:t xml:space="preserve"> </w:t>
      </w:r>
      <w:r w:rsidRPr="00FD6FF3">
        <w:rPr>
          <w:b/>
          <w:bCs/>
          <w:color w:val="54735A"/>
          <w:sz w:val="22"/>
          <w:szCs w:val="22"/>
        </w:rPr>
        <w:t>up</w:t>
      </w:r>
      <w:r w:rsidRPr="00FD6FF3">
        <w:rPr>
          <w:b/>
          <w:bCs/>
          <w:color w:val="54735A"/>
          <w:spacing w:val="-5"/>
          <w:sz w:val="22"/>
          <w:szCs w:val="22"/>
        </w:rPr>
        <w:t xml:space="preserve"> </w:t>
      </w:r>
      <w:r w:rsidRPr="00FD6FF3">
        <w:rPr>
          <w:b/>
          <w:bCs/>
          <w:color w:val="54735A"/>
          <w:sz w:val="22"/>
          <w:szCs w:val="22"/>
        </w:rPr>
        <w:t>a</w:t>
      </w:r>
      <w:r w:rsidRPr="00FD6FF3">
        <w:rPr>
          <w:b/>
          <w:bCs/>
          <w:color w:val="54735A"/>
          <w:spacing w:val="-5"/>
          <w:sz w:val="22"/>
          <w:szCs w:val="22"/>
        </w:rPr>
        <w:t xml:space="preserve"> </w:t>
      </w:r>
      <w:r w:rsidRPr="00FD6FF3">
        <w:rPr>
          <w:b/>
          <w:bCs/>
          <w:color w:val="54735A"/>
          <w:sz w:val="22"/>
          <w:szCs w:val="22"/>
        </w:rPr>
        <w:t>mistake.</w:t>
      </w:r>
      <w:r w:rsidRPr="00FD6FF3">
        <w:rPr>
          <w:b/>
          <w:bCs/>
          <w:color w:val="54735A"/>
          <w:spacing w:val="-5"/>
          <w:sz w:val="22"/>
          <w:szCs w:val="22"/>
        </w:rPr>
        <w:t xml:space="preserve"> </w:t>
      </w:r>
      <w:r w:rsidRPr="00FD6FF3">
        <w:rPr>
          <w:b/>
          <w:bCs/>
          <w:color w:val="54735A"/>
          <w:sz w:val="22"/>
          <w:szCs w:val="22"/>
        </w:rPr>
        <w:t>I</w:t>
      </w:r>
      <w:r w:rsidRPr="00FD6FF3">
        <w:rPr>
          <w:b/>
          <w:bCs/>
          <w:color w:val="54735A"/>
          <w:spacing w:val="-5"/>
          <w:sz w:val="22"/>
          <w:szCs w:val="22"/>
        </w:rPr>
        <w:t xml:space="preserve"> </w:t>
      </w:r>
      <w:r w:rsidRPr="00FD6FF3">
        <w:rPr>
          <w:b/>
          <w:bCs/>
          <w:color w:val="54735A"/>
          <w:sz w:val="22"/>
          <w:szCs w:val="22"/>
        </w:rPr>
        <w:t>hit</w:t>
      </w:r>
      <w:r w:rsidRPr="00FD6FF3">
        <w:rPr>
          <w:b/>
          <w:bCs/>
          <w:color w:val="54735A"/>
          <w:spacing w:val="-5"/>
          <w:sz w:val="22"/>
          <w:szCs w:val="22"/>
        </w:rPr>
        <w:t xml:space="preserve"> </w:t>
      </w:r>
      <w:r w:rsidRPr="00FD6FF3">
        <w:rPr>
          <w:b/>
          <w:bCs/>
          <w:color w:val="54735A"/>
          <w:sz w:val="22"/>
          <w:szCs w:val="22"/>
        </w:rPr>
        <w:t>this</w:t>
      </w:r>
      <w:r w:rsidRPr="00FD6FF3">
        <w:rPr>
          <w:b/>
          <w:bCs/>
          <w:color w:val="54735A"/>
          <w:spacing w:val="-5"/>
          <w:sz w:val="22"/>
          <w:szCs w:val="22"/>
        </w:rPr>
        <w:t xml:space="preserve"> </w:t>
      </w:r>
      <w:r w:rsidRPr="00FD6FF3">
        <w:rPr>
          <w:b/>
          <w:bCs/>
          <w:color w:val="54735A"/>
          <w:sz w:val="22"/>
          <w:szCs w:val="22"/>
        </w:rPr>
        <w:t>guy</w:t>
      </w:r>
      <w:r w:rsidRPr="00FD6FF3">
        <w:rPr>
          <w:b/>
          <w:bCs/>
          <w:color w:val="54735A"/>
          <w:spacing w:val="-5"/>
          <w:sz w:val="22"/>
          <w:szCs w:val="22"/>
        </w:rPr>
        <w:t xml:space="preserve"> </w:t>
      </w:r>
      <w:r w:rsidRPr="00FD6FF3">
        <w:rPr>
          <w:b/>
          <w:bCs/>
          <w:color w:val="54735A"/>
          <w:sz w:val="22"/>
          <w:szCs w:val="22"/>
        </w:rPr>
        <w:t>and he</w:t>
      </w:r>
      <w:r w:rsidRPr="00FD6FF3">
        <w:rPr>
          <w:b/>
          <w:bCs/>
          <w:color w:val="54735A"/>
          <w:spacing w:val="-2"/>
          <w:sz w:val="22"/>
          <w:szCs w:val="22"/>
        </w:rPr>
        <w:t xml:space="preserve"> </w:t>
      </w:r>
      <w:r w:rsidRPr="00FD6FF3">
        <w:rPr>
          <w:b/>
          <w:bCs/>
          <w:color w:val="54735A"/>
          <w:sz w:val="22"/>
          <w:szCs w:val="22"/>
        </w:rPr>
        <w:t>was</w:t>
      </w:r>
      <w:r w:rsidRPr="00FD6FF3">
        <w:rPr>
          <w:b/>
          <w:bCs/>
          <w:color w:val="54735A"/>
          <w:spacing w:val="-2"/>
          <w:sz w:val="22"/>
          <w:szCs w:val="22"/>
        </w:rPr>
        <w:t xml:space="preserve"> </w:t>
      </w:r>
      <w:r w:rsidRPr="00FD6FF3">
        <w:rPr>
          <w:b/>
          <w:bCs/>
          <w:color w:val="54735A"/>
          <w:sz w:val="22"/>
          <w:szCs w:val="22"/>
        </w:rPr>
        <w:t>the</w:t>
      </w:r>
      <w:r w:rsidRPr="00FD6FF3">
        <w:rPr>
          <w:b/>
          <w:bCs/>
          <w:color w:val="54735A"/>
          <w:spacing w:val="-2"/>
          <w:sz w:val="22"/>
          <w:szCs w:val="22"/>
        </w:rPr>
        <w:t xml:space="preserve"> </w:t>
      </w:r>
      <w:r w:rsidRPr="00FD6FF3">
        <w:rPr>
          <w:b/>
          <w:bCs/>
          <w:color w:val="54735A"/>
          <w:sz w:val="22"/>
          <w:szCs w:val="22"/>
        </w:rPr>
        <w:t>kingpin</w:t>
      </w:r>
      <w:r w:rsidRPr="00FD6FF3">
        <w:rPr>
          <w:b/>
          <w:bCs/>
          <w:color w:val="54735A"/>
          <w:spacing w:val="-2"/>
          <w:sz w:val="22"/>
          <w:szCs w:val="22"/>
        </w:rPr>
        <w:t xml:space="preserve"> </w:t>
      </w:r>
      <w:r w:rsidRPr="00FD6FF3">
        <w:rPr>
          <w:b/>
          <w:bCs/>
          <w:color w:val="54735A"/>
          <w:sz w:val="22"/>
          <w:szCs w:val="22"/>
        </w:rPr>
        <w:t>and</w:t>
      </w:r>
      <w:r w:rsidRPr="00FD6FF3">
        <w:rPr>
          <w:b/>
          <w:bCs/>
          <w:color w:val="54735A"/>
          <w:spacing w:val="-2"/>
          <w:sz w:val="22"/>
          <w:szCs w:val="22"/>
        </w:rPr>
        <w:t xml:space="preserve"> </w:t>
      </w:r>
      <w:r w:rsidRPr="00FD6FF3">
        <w:rPr>
          <w:b/>
          <w:bCs/>
          <w:color w:val="54735A"/>
          <w:sz w:val="22"/>
          <w:szCs w:val="22"/>
        </w:rPr>
        <w:t>I</w:t>
      </w:r>
      <w:r w:rsidRPr="00FD6FF3">
        <w:rPr>
          <w:b/>
          <w:bCs/>
          <w:color w:val="54735A"/>
          <w:spacing w:val="-2"/>
          <w:sz w:val="22"/>
          <w:szCs w:val="22"/>
        </w:rPr>
        <w:t xml:space="preserve"> </w:t>
      </w:r>
      <w:r w:rsidRPr="00FD6FF3">
        <w:rPr>
          <w:b/>
          <w:bCs/>
          <w:color w:val="54735A"/>
          <w:sz w:val="22"/>
          <w:szCs w:val="22"/>
        </w:rPr>
        <w:t>didn’t</w:t>
      </w:r>
      <w:r w:rsidRPr="00FD6FF3">
        <w:rPr>
          <w:b/>
          <w:bCs/>
          <w:color w:val="54735A"/>
          <w:spacing w:val="-2"/>
          <w:sz w:val="22"/>
          <w:szCs w:val="22"/>
        </w:rPr>
        <w:t xml:space="preserve"> </w:t>
      </w:r>
      <w:r w:rsidRPr="00FD6FF3">
        <w:rPr>
          <w:b/>
          <w:bCs/>
          <w:color w:val="54735A"/>
          <w:sz w:val="22"/>
          <w:szCs w:val="22"/>
        </w:rPr>
        <w:t>know</w:t>
      </w:r>
      <w:r w:rsidRPr="00FD6FF3">
        <w:rPr>
          <w:b/>
          <w:bCs/>
          <w:color w:val="54735A"/>
          <w:spacing w:val="-2"/>
          <w:sz w:val="22"/>
          <w:szCs w:val="22"/>
        </w:rPr>
        <w:t xml:space="preserve"> </w:t>
      </w:r>
      <w:r w:rsidRPr="00FD6FF3">
        <w:rPr>
          <w:b/>
          <w:bCs/>
          <w:color w:val="54735A"/>
          <w:sz w:val="22"/>
          <w:szCs w:val="22"/>
        </w:rPr>
        <w:t>that</w:t>
      </w:r>
      <w:r w:rsidRPr="00FD6FF3">
        <w:rPr>
          <w:b/>
          <w:bCs/>
          <w:color w:val="54735A"/>
          <w:spacing w:val="-2"/>
          <w:sz w:val="22"/>
          <w:szCs w:val="22"/>
        </w:rPr>
        <w:t xml:space="preserve"> </w:t>
      </w:r>
      <w:r w:rsidRPr="00FD6FF3">
        <w:rPr>
          <w:b/>
          <w:bCs/>
          <w:color w:val="54735A"/>
          <w:sz w:val="22"/>
          <w:szCs w:val="22"/>
        </w:rPr>
        <w:t>and</w:t>
      </w:r>
      <w:r w:rsidRPr="00FD6FF3">
        <w:rPr>
          <w:b/>
          <w:bCs/>
          <w:color w:val="54735A"/>
          <w:spacing w:val="-2"/>
          <w:sz w:val="22"/>
          <w:szCs w:val="22"/>
        </w:rPr>
        <w:t xml:space="preserve"> </w:t>
      </w:r>
      <w:r w:rsidRPr="00FD6FF3">
        <w:rPr>
          <w:b/>
          <w:bCs/>
          <w:color w:val="54735A"/>
          <w:sz w:val="22"/>
          <w:szCs w:val="22"/>
        </w:rPr>
        <w:t>I</w:t>
      </w:r>
      <w:r w:rsidRPr="00FD6FF3">
        <w:rPr>
          <w:b/>
          <w:bCs/>
          <w:color w:val="54735A"/>
          <w:spacing w:val="-2"/>
          <w:sz w:val="22"/>
          <w:szCs w:val="22"/>
        </w:rPr>
        <w:t xml:space="preserve"> </w:t>
      </w:r>
      <w:r w:rsidRPr="00FD6FF3">
        <w:rPr>
          <w:b/>
          <w:bCs/>
          <w:color w:val="54735A"/>
          <w:sz w:val="22"/>
          <w:szCs w:val="22"/>
        </w:rPr>
        <w:t>called</w:t>
      </w:r>
      <w:r w:rsidRPr="00FD6FF3">
        <w:rPr>
          <w:b/>
          <w:bCs/>
          <w:color w:val="54735A"/>
          <w:spacing w:val="-2"/>
          <w:sz w:val="22"/>
          <w:szCs w:val="22"/>
        </w:rPr>
        <w:t xml:space="preserve"> </w:t>
      </w:r>
      <w:r w:rsidRPr="00FD6FF3">
        <w:rPr>
          <w:b/>
          <w:bCs/>
          <w:color w:val="54735A"/>
          <w:sz w:val="22"/>
          <w:szCs w:val="22"/>
        </w:rPr>
        <w:t>myself</w:t>
      </w:r>
      <w:r w:rsidRPr="00FD6FF3">
        <w:rPr>
          <w:b/>
          <w:bCs/>
          <w:color w:val="54735A"/>
          <w:spacing w:val="-2"/>
          <w:sz w:val="22"/>
          <w:szCs w:val="22"/>
        </w:rPr>
        <w:t xml:space="preserve"> </w:t>
      </w:r>
      <w:r w:rsidRPr="00FD6FF3">
        <w:rPr>
          <w:b/>
          <w:bCs/>
          <w:color w:val="54735A"/>
          <w:sz w:val="22"/>
          <w:szCs w:val="22"/>
        </w:rPr>
        <w:t>the mistaken</w:t>
      </w:r>
      <w:r w:rsidRPr="00FD6FF3">
        <w:rPr>
          <w:b/>
          <w:bCs/>
          <w:color w:val="54735A"/>
          <w:spacing w:val="-2"/>
          <w:sz w:val="22"/>
          <w:szCs w:val="22"/>
        </w:rPr>
        <w:t xml:space="preserve"> </w:t>
      </w:r>
      <w:r w:rsidRPr="00FD6FF3">
        <w:rPr>
          <w:b/>
          <w:bCs/>
          <w:color w:val="54735A"/>
          <w:sz w:val="22"/>
          <w:szCs w:val="22"/>
        </w:rPr>
        <w:t>kingpin</w:t>
      </w:r>
      <w:r w:rsidRPr="00FD6FF3">
        <w:rPr>
          <w:b/>
          <w:bCs/>
          <w:color w:val="54735A"/>
          <w:spacing w:val="-2"/>
          <w:sz w:val="22"/>
          <w:szCs w:val="22"/>
        </w:rPr>
        <w:t xml:space="preserve"> </w:t>
      </w:r>
      <w:r w:rsidRPr="00FD6FF3">
        <w:rPr>
          <w:b/>
          <w:bCs/>
          <w:color w:val="54735A"/>
          <w:sz w:val="22"/>
          <w:szCs w:val="22"/>
        </w:rPr>
        <w:t>and</w:t>
      </w:r>
      <w:r w:rsidRPr="00FD6FF3">
        <w:rPr>
          <w:b/>
          <w:bCs/>
          <w:color w:val="54735A"/>
          <w:spacing w:val="-2"/>
          <w:sz w:val="22"/>
          <w:szCs w:val="22"/>
        </w:rPr>
        <w:t xml:space="preserve"> </w:t>
      </w:r>
      <w:r w:rsidRPr="00FD6FF3">
        <w:rPr>
          <w:b/>
          <w:bCs/>
          <w:color w:val="54735A"/>
          <w:sz w:val="22"/>
          <w:szCs w:val="22"/>
        </w:rPr>
        <w:t>ended</w:t>
      </w:r>
      <w:r w:rsidRPr="00FD6FF3">
        <w:rPr>
          <w:b/>
          <w:bCs/>
          <w:color w:val="54735A"/>
          <w:spacing w:val="-2"/>
          <w:sz w:val="22"/>
          <w:szCs w:val="22"/>
        </w:rPr>
        <w:t xml:space="preserve"> </w:t>
      </w:r>
      <w:r w:rsidRPr="00FD6FF3">
        <w:rPr>
          <w:b/>
          <w:bCs/>
          <w:color w:val="54735A"/>
          <w:sz w:val="22"/>
          <w:szCs w:val="22"/>
        </w:rPr>
        <w:t>up</w:t>
      </w:r>
      <w:r w:rsidRPr="00FD6FF3">
        <w:rPr>
          <w:b/>
          <w:bCs/>
          <w:color w:val="54735A"/>
          <w:spacing w:val="-2"/>
          <w:sz w:val="22"/>
          <w:szCs w:val="22"/>
        </w:rPr>
        <w:t xml:space="preserve"> </w:t>
      </w:r>
      <w:r w:rsidRPr="00FD6FF3">
        <w:rPr>
          <w:b/>
          <w:bCs/>
          <w:color w:val="54735A"/>
          <w:sz w:val="22"/>
          <w:szCs w:val="22"/>
        </w:rPr>
        <w:t>taking</w:t>
      </w:r>
      <w:r w:rsidRPr="00FD6FF3">
        <w:rPr>
          <w:b/>
          <w:bCs/>
          <w:color w:val="54735A"/>
          <w:spacing w:val="-2"/>
          <w:sz w:val="22"/>
          <w:szCs w:val="22"/>
        </w:rPr>
        <w:t xml:space="preserve"> </w:t>
      </w:r>
      <w:r w:rsidRPr="00FD6FF3">
        <w:rPr>
          <w:b/>
          <w:bCs/>
          <w:color w:val="54735A"/>
          <w:sz w:val="22"/>
          <w:szCs w:val="22"/>
        </w:rPr>
        <w:t>over</w:t>
      </w:r>
      <w:r w:rsidRPr="00FD6FF3">
        <w:rPr>
          <w:b/>
          <w:bCs/>
          <w:color w:val="54735A"/>
          <w:spacing w:val="-2"/>
          <w:sz w:val="22"/>
          <w:szCs w:val="22"/>
        </w:rPr>
        <w:t xml:space="preserve"> </w:t>
      </w:r>
      <w:r w:rsidRPr="00FD6FF3">
        <w:rPr>
          <w:b/>
          <w:bCs/>
          <w:color w:val="54735A"/>
          <w:sz w:val="22"/>
          <w:szCs w:val="22"/>
        </w:rPr>
        <w:t>and</w:t>
      </w:r>
      <w:r w:rsidRPr="00FD6FF3">
        <w:rPr>
          <w:b/>
          <w:bCs/>
          <w:color w:val="54735A"/>
          <w:spacing w:val="-2"/>
          <w:sz w:val="22"/>
          <w:szCs w:val="22"/>
        </w:rPr>
        <w:t xml:space="preserve"> </w:t>
      </w:r>
      <w:r w:rsidRPr="00FD6FF3">
        <w:rPr>
          <w:b/>
          <w:bCs/>
          <w:color w:val="54735A"/>
          <w:sz w:val="22"/>
          <w:szCs w:val="22"/>
        </w:rPr>
        <w:t>because</w:t>
      </w:r>
      <w:r w:rsidRPr="00FD6FF3">
        <w:rPr>
          <w:b/>
          <w:bCs/>
          <w:color w:val="54735A"/>
          <w:spacing w:val="-2"/>
          <w:sz w:val="22"/>
          <w:szCs w:val="22"/>
        </w:rPr>
        <w:t xml:space="preserve"> </w:t>
      </w:r>
      <w:r w:rsidRPr="00FD6FF3">
        <w:rPr>
          <w:b/>
          <w:bCs/>
          <w:color w:val="54735A"/>
          <w:sz w:val="22"/>
          <w:szCs w:val="22"/>
        </w:rPr>
        <w:t>I’d</w:t>
      </w:r>
      <w:r w:rsidRPr="00FD6FF3">
        <w:rPr>
          <w:b/>
          <w:bCs/>
          <w:color w:val="54735A"/>
          <w:spacing w:val="-2"/>
          <w:sz w:val="22"/>
          <w:szCs w:val="22"/>
        </w:rPr>
        <w:t xml:space="preserve"> </w:t>
      </w:r>
      <w:r w:rsidRPr="00FD6FF3">
        <w:rPr>
          <w:b/>
          <w:bCs/>
          <w:color w:val="54735A"/>
          <w:sz w:val="22"/>
          <w:szCs w:val="22"/>
        </w:rPr>
        <w:t>come from</w:t>
      </w:r>
      <w:r w:rsidRPr="00FD6FF3">
        <w:rPr>
          <w:b/>
          <w:bCs/>
          <w:color w:val="54735A"/>
          <w:spacing w:val="-2"/>
          <w:sz w:val="22"/>
          <w:szCs w:val="22"/>
        </w:rPr>
        <w:t xml:space="preserve"> </w:t>
      </w:r>
      <w:r w:rsidRPr="00FD6FF3">
        <w:rPr>
          <w:b/>
          <w:bCs/>
          <w:color w:val="54735A"/>
          <w:sz w:val="22"/>
          <w:szCs w:val="22"/>
        </w:rPr>
        <w:t>a</w:t>
      </w:r>
      <w:r w:rsidRPr="00FD6FF3">
        <w:rPr>
          <w:b/>
          <w:bCs/>
          <w:color w:val="54735A"/>
          <w:spacing w:val="-2"/>
          <w:sz w:val="22"/>
          <w:szCs w:val="22"/>
        </w:rPr>
        <w:t xml:space="preserve"> </w:t>
      </w:r>
      <w:r w:rsidRPr="00FD6FF3">
        <w:rPr>
          <w:b/>
          <w:bCs/>
          <w:color w:val="54735A"/>
          <w:sz w:val="22"/>
          <w:szCs w:val="22"/>
        </w:rPr>
        <w:t>good</w:t>
      </w:r>
      <w:r w:rsidRPr="00FD6FF3">
        <w:rPr>
          <w:b/>
          <w:bCs/>
          <w:color w:val="54735A"/>
          <w:spacing w:val="-2"/>
          <w:sz w:val="22"/>
          <w:szCs w:val="22"/>
        </w:rPr>
        <w:t xml:space="preserve"> </w:t>
      </w:r>
      <w:r w:rsidRPr="00FD6FF3">
        <w:rPr>
          <w:b/>
          <w:bCs/>
          <w:color w:val="54735A"/>
          <w:sz w:val="22"/>
          <w:szCs w:val="22"/>
        </w:rPr>
        <w:t>background,</w:t>
      </w:r>
      <w:r w:rsidRPr="00FD6FF3">
        <w:rPr>
          <w:b/>
          <w:bCs/>
          <w:color w:val="54735A"/>
          <w:spacing w:val="-2"/>
          <w:sz w:val="22"/>
          <w:szCs w:val="22"/>
        </w:rPr>
        <w:t xml:space="preserve"> </w:t>
      </w:r>
      <w:r w:rsidRPr="00FD6FF3">
        <w:rPr>
          <w:b/>
          <w:bCs/>
          <w:color w:val="54735A"/>
          <w:sz w:val="22"/>
          <w:szCs w:val="22"/>
        </w:rPr>
        <w:t>I</w:t>
      </w:r>
      <w:r w:rsidRPr="00FD6FF3">
        <w:rPr>
          <w:b/>
          <w:bCs/>
          <w:color w:val="54735A"/>
          <w:spacing w:val="-2"/>
          <w:sz w:val="22"/>
          <w:szCs w:val="22"/>
        </w:rPr>
        <w:t xml:space="preserve"> </w:t>
      </w:r>
      <w:r w:rsidRPr="00FD6FF3">
        <w:rPr>
          <w:b/>
          <w:bCs/>
          <w:color w:val="54735A"/>
          <w:sz w:val="22"/>
          <w:szCs w:val="22"/>
        </w:rPr>
        <w:t>made</w:t>
      </w:r>
      <w:r w:rsidRPr="00FD6FF3">
        <w:rPr>
          <w:b/>
          <w:bCs/>
          <w:color w:val="54735A"/>
          <w:spacing w:val="-2"/>
          <w:sz w:val="22"/>
          <w:szCs w:val="22"/>
        </w:rPr>
        <w:t xml:space="preserve"> </w:t>
      </w:r>
      <w:r w:rsidRPr="00FD6FF3">
        <w:rPr>
          <w:b/>
          <w:bCs/>
          <w:color w:val="54735A"/>
          <w:sz w:val="22"/>
          <w:szCs w:val="22"/>
        </w:rPr>
        <w:t>sure</w:t>
      </w:r>
      <w:r w:rsidRPr="00FD6FF3">
        <w:rPr>
          <w:b/>
          <w:bCs/>
          <w:color w:val="54735A"/>
          <w:spacing w:val="-2"/>
          <w:sz w:val="22"/>
          <w:szCs w:val="22"/>
        </w:rPr>
        <w:t xml:space="preserve"> </w:t>
      </w:r>
      <w:r w:rsidRPr="00FD6FF3">
        <w:rPr>
          <w:b/>
          <w:bCs/>
          <w:color w:val="54735A"/>
          <w:sz w:val="22"/>
          <w:szCs w:val="22"/>
        </w:rPr>
        <w:t>that</w:t>
      </w:r>
      <w:r w:rsidRPr="00FD6FF3">
        <w:rPr>
          <w:b/>
          <w:bCs/>
          <w:color w:val="54735A"/>
          <w:spacing w:val="-2"/>
          <w:sz w:val="22"/>
          <w:szCs w:val="22"/>
        </w:rPr>
        <w:t xml:space="preserve"> </w:t>
      </w:r>
      <w:r w:rsidRPr="00FD6FF3">
        <w:rPr>
          <w:b/>
          <w:bCs/>
          <w:color w:val="54735A"/>
          <w:sz w:val="22"/>
          <w:szCs w:val="22"/>
        </w:rPr>
        <w:t>no</w:t>
      </w:r>
      <w:r w:rsidRPr="00FD6FF3">
        <w:rPr>
          <w:b/>
          <w:bCs/>
          <w:color w:val="54735A"/>
          <w:spacing w:val="-2"/>
          <w:sz w:val="22"/>
          <w:szCs w:val="22"/>
        </w:rPr>
        <w:t xml:space="preserve"> </w:t>
      </w:r>
      <w:r w:rsidRPr="00FD6FF3">
        <w:rPr>
          <w:b/>
          <w:bCs/>
          <w:color w:val="54735A"/>
          <w:sz w:val="22"/>
          <w:szCs w:val="22"/>
        </w:rPr>
        <w:t>one</w:t>
      </w:r>
      <w:r w:rsidRPr="00FD6FF3">
        <w:rPr>
          <w:b/>
          <w:bCs/>
          <w:color w:val="54735A"/>
          <w:spacing w:val="-2"/>
          <w:sz w:val="22"/>
          <w:szCs w:val="22"/>
        </w:rPr>
        <w:t xml:space="preserve"> </w:t>
      </w:r>
      <w:r w:rsidRPr="00FD6FF3">
        <w:rPr>
          <w:b/>
          <w:bCs/>
          <w:color w:val="54735A"/>
          <w:sz w:val="22"/>
          <w:szCs w:val="22"/>
        </w:rPr>
        <w:t>was</w:t>
      </w:r>
      <w:r w:rsidRPr="00FD6FF3">
        <w:rPr>
          <w:b/>
          <w:bCs/>
          <w:color w:val="54735A"/>
          <w:spacing w:val="-2"/>
          <w:sz w:val="22"/>
          <w:szCs w:val="22"/>
        </w:rPr>
        <w:t xml:space="preserve"> </w:t>
      </w:r>
      <w:r w:rsidRPr="00FD6FF3">
        <w:rPr>
          <w:b/>
          <w:bCs/>
          <w:color w:val="54735A"/>
          <w:sz w:val="22"/>
          <w:szCs w:val="22"/>
        </w:rPr>
        <w:t>allowed</w:t>
      </w:r>
      <w:r w:rsidRPr="00FD6FF3">
        <w:rPr>
          <w:b/>
          <w:bCs/>
          <w:color w:val="54735A"/>
          <w:spacing w:val="-2"/>
          <w:sz w:val="22"/>
          <w:szCs w:val="22"/>
        </w:rPr>
        <w:t xml:space="preserve"> </w:t>
      </w:r>
      <w:r w:rsidRPr="00FD6FF3">
        <w:rPr>
          <w:b/>
          <w:bCs/>
          <w:color w:val="54735A"/>
          <w:sz w:val="22"/>
          <w:szCs w:val="22"/>
        </w:rPr>
        <w:t>to get</w:t>
      </w:r>
      <w:r w:rsidRPr="00FD6FF3">
        <w:rPr>
          <w:b/>
          <w:bCs/>
          <w:color w:val="54735A"/>
          <w:spacing w:val="-14"/>
          <w:sz w:val="22"/>
          <w:szCs w:val="22"/>
        </w:rPr>
        <w:t xml:space="preserve"> </w:t>
      </w:r>
      <w:r w:rsidRPr="00FD6FF3">
        <w:rPr>
          <w:b/>
          <w:bCs/>
          <w:color w:val="54735A"/>
          <w:sz w:val="22"/>
          <w:szCs w:val="22"/>
        </w:rPr>
        <w:t>people</w:t>
      </w:r>
      <w:r w:rsidRPr="00FD6FF3">
        <w:rPr>
          <w:b/>
          <w:bCs/>
          <w:color w:val="54735A"/>
          <w:spacing w:val="-14"/>
          <w:sz w:val="22"/>
          <w:szCs w:val="22"/>
        </w:rPr>
        <w:t xml:space="preserve"> </w:t>
      </w:r>
      <w:r w:rsidRPr="00FD6FF3">
        <w:rPr>
          <w:b/>
          <w:bCs/>
          <w:color w:val="54735A"/>
          <w:sz w:val="22"/>
          <w:szCs w:val="22"/>
        </w:rPr>
        <w:t>that</w:t>
      </w:r>
      <w:r w:rsidRPr="00FD6FF3">
        <w:rPr>
          <w:b/>
          <w:bCs/>
          <w:color w:val="54735A"/>
          <w:spacing w:val="-14"/>
          <w:sz w:val="22"/>
          <w:szCs w:val="22"/>
        </w:rPr>
        <w:t xml:space="preserve"> </w:t>
      </w:r>
      <w:r w:rsidRPr="00FD6FF3">
        <w:rPr>
          <w:b/>
          <w:bCs/>
          <w:color w:val="54735A"/>
          <w:sz w:val="22"/>
          <w:szCs w:val="22"/>
        </w:rPr>
        <w:t>were</w:t>
      </w:r>
      <w:r w:rsidRPr="00FD6FF3">
        <w:rPr>
          <w:b/>
          <w:bCs/>
          <w:color w:val="54735A"/>
          <w:spacing w:val="-14"/>
          <w:sz w:val="22"/>
          <w:szCs w:val="22"/>
        </w:rPr>
        <w:t xml:space="preserve"> </w:t>
      </w:r>
      <w:r w:rsidRPr="00FD6FF3">
        <w:rPr>
          <w:b/>
          <w:bCs/>
          <w:color w:val="54735A"/>
          <w:sz w:val="22"/>
          <w:szCs w:val="22"/>
        </w:rPr>
        <w:t>misfortunate</w:t>
      </w:r>
      <w:r w:rsidRPr="00FD6FF3">
        <w:rPr>
          <w:b/>
          <w:bCs/>
          <w:color w:val="54735A"/>
          <w:spacing w:val="-14"/>
          <w:sz w:val="22"/>
          <w:szCs w:val="22"/>
        </w:rPr>
        <w:t xml:space="preserve"> </w:t>
      </w:r>
      <w:r w:rsidRPr="00FD6FF3">
        <w:rPr>
          <w:b/>
          <w:bCs/>
          <w:color w:val="54735A"/>
          <w:sz w:val="22"/>
          <w:szCs w:val="22"/>
        </w:rPr>
        <w:t>themselves.</w:t>
      </w:r>
      <w:r w:rsidRPr="00FD6FF3">
        <w:rPr>
          <w:b/>
          <w:bCs/>
          <w:color w:val="54735A"/>
          <w:spacing w:val="-14"/>
          <w:sz w:val="22"/>
          <w:szCs w:val="22"/>
        </w:rPr>
        <w:t xml:space="preserve"> </w:t>
      </w:r>
      <w:r w:rsidRPr="00FD6FF3">
        <w:rPr>
          <w:b/>
          <w:bCs/>
          <w:color w:val="54735A"/>
          <w:sz w:val="22"/>
          <w:szCs w:val="22"/>
        </w:rPr>
        <w:t>If</w:t>
      </w:r>
      <w:r w:rsidRPr="00FD6FF3">
        <w:rPr>
          <w:b/>
          <w:bCs/>
          <w:color w:val="54735A"/>
          <w:spacing w:val="-14"/>
          <w:sz w:val="22"/>
          <w:szCs w:val="22"/>
        </w:rPr>
        <w:t xml:space="preserve"> </w:t>
      </w:r>
      <w:r w:rsidRPr="00FD6FF3">
        <w:rPr>
          <w:b/>
          <w:bCs/>
          <w:color w:val="54735A"/>
          <w:sz w:val="22"/>
          <w:szCs w:val="22"/>
        </w:rPr>
        <w:t>anyone</w:t>
      </w:r>
      <w:r w:rsidRPr="00FD6FF3">
        <w:rPr>
          <w:b/>
          <w:bCs/>
          <w:color w:val="54735A"/>
          <w:spacing w:val="-14"/>
          <w:sz w:val="22"/>
          <w:szCs w:val="22"/>
        </w:rPr>
        <w:t xml:space="preserve"> </w:t>
      </w:r>
      <w:r w:rsidRPr="00FD6FF3">
        <w:rPr>
          <w:b/>
          <w:bCs/>
          <w:color w:val="54735A"/>
          <w:sz w:val="22"/>
          <w:szCs w:val="22"/>
        </w:rPr>
        <w:t>ever</w:t>
      </w:r>
      <w:r w:rsidRPr="00FD6FF3">
        <w:rPr>
          <w:b/>
          <w:bCs/>
          <w:color w:val="54735A"/>
          <w:spacing w:val="-14"/>
          <w:sz w:val="22"/>
          <w:szCs w:val="22"/>
        </w:rPr>
        <w:t xml:space="preserve"> </w:t>
      </w:r>
      <w:r w:rsidRPr="00FD6FF3">
        <w:rPr>
          <w:b/>
          <w:bCs/>
          <w:color w:val="54735A"/>
          <w:sz w:val="22"/>
          <w:szCs w:val="22"/>
        </w:rPr>
        <w:t>beat them</w:t>
      </w:r>
      <w:r w:rsidRPr="00FD6FF3">
        <w:rPr>
          <w:b/>
          <w:bCs/>
          <w:color w:val="54735A"/>
          <w:spacing w:val="-17"/>
          <w:sz w:val="22"/>
          <w:szCs w:val="22"/>
        </w:rPr>
        <w:t xml:space="preserve"> </w:t>
      </w:r>
      <w:r w:rsidRPr="00FD6FF3">
        <w:rPr>
          <w:b/>
          <w:bCs/>
          <w:color w:val="54735A"/>
          <w:sz w:val="22"/>
          <w:szCs w:val="22"/>
        </w:rPr>
        <w:t>up</w:t>
      </w:r>
      <w:r w:rsidRPr="00FD6FF3">
        <w:rPr>
          <w:b/>
          <w:bCs/>
          <w:color w:val="54735A"/>
          <w:spacing w:val="-17"/>
          <w:sz w:val="22"/>
          <w:szCs w:val="22"/>
        </w:rPr>
        <w:t xml:space="preserve"> </w:t>
      </w:r>
      <w:r w:rsidRPr="00FD6FF3">
        <w:rPr>
          <w:b/>
          <w:bCs/>
          <w:color w:val="54735A"/>
          <w:sz w:val="22"/>
          <w:szCs w:val="22"/>
        </w:rPr>
        <w:t>or</w:t>
      </w:r>
      <w:r w:rsidRPr="00FD6FF3">
        <w:rPr>
          <w:b/>
          <w:bCs/>
          <w:color w:val="54735A"/>
          <w:spacing w:val="-17"/>
          <w:sz w:val="22"/>
          <w:szCs w:val="22"/>
        </w:rPr>
        <w:t xml:space="preserve"> </w:t>
      </w:r>
      <w:r w:rsidRPr="00FD6FF3">
        <w:rPr>
          <w:b/>
          <w:bCs/>
          <w:color w:val="54735A"/>
          <w:sz w:val="22"/>
          <w:szCs w:val="22"/>
        </w:rPr>
        <w:t>anyone’s</w:t>
      </w:r>
      <w:r w:rsidRPr="00FD6FF3">
        <w:rPr>
          <w:b/>
          <w:bCs/>
          <w:color w:val="54735A"/>
          <w:spacing w:val="-17"/>
          <w:sz w:val="22"/>
          <w:szCs w:val="22"/>
        </w:rPr>
        <w:t xml:space="preserve"> </w:t>
      </w:r>
      <w:r w:rsidR="002277DC">
        <w:rPr>
          <w:b/>
          <w:bCs/>
          <w:color w:val="54735A"/>
          <w:spacing w:val="-17"/>
          <w:sz w:val="22"/>
          <w:szCs w:val="22"/>
        </w:rPr>
        <w:t>t</w:t>
      </w:r>
      <w:r w:rsidRPr="00FD6FF3">
        <w:rPr>
          <w:b/>
          <w:bCs/>
          <w:color w:val="54735A"/>
          <w:sz w:val="22"/>
          <w:szCs w:val="22"/>
        </w:rPr>
        <w:t>hrown</w:t>
      </w:r>
      <w:r w:rsidRPr="00FD6FF3">
        <w:rPr>
          <w:b/>
          <w:bCs/>
          <w:color w:val="54735A"/>
          <w:spacing w:val="-17"/>
          <w:sz w:val="22"/>
          <w:szCs w:val="22"/>
        </w:rPr>
        <w:t xml:space="preserve"> </w:t>
      </w:r>
      <w:r w:rsidRPr="00FD6FF3">
        <w:rPr>
          <w:b/>
          <w:bCs/>
          <w:color w:val="54735A"/>
          <w:sz w:val="22"/>
          <w:szCs w:val="22"/>
        </w:rPr>
        <w:t>out</w:t>
      </w:r>
      <w:r w:rsidRPr="00FD6FF3">
        <w:rPr>
          <w:b/>
          <w:bCs/>
          <w:color w:val="54735A"/>
          <w:spacing w:val="-17"/>
          <w:sz w:val="22"/>
          <w:szCs w:val="22"/>
        </w:rPr>
        <w:t xml:space="preserve"> </w:t>
      </w:r>
      <w:r w:rsidRPr="00FD6FF3">
        <w:rPr>
          <w:b/>
          <w:bCs/>
          <w:color w:val="54735A"/>
          <w:sz w:val="22"/>
          <w:szCs w:val="22"/>
        </w:rPr>
        <w:t>of</w:t>
      </w:r>
      <w:r w:rsidRPr="00FD6FF3">
        <w:rPr>
          <w:b/>
          <w:bCs/>
          <w:color w:val="54735A"/>
          <w:spacing w:val="-17"/>
          <w:sz w:val="22"/>
          <w:szCs w:val="22"/>
        </w:rPr>
        <w:t xml:space="preserve"> </w:t>
      </w:r>
      <w:r w:rsidRPr="00FD6FF3">
        <w:rPr>
          <w:b/>
          <w:bCs/>
          <w:color w:val="54735A"/>
          <w:sz w:val="22"/>
          <w:szCs w:val="22"/>
        </w:rPr>
        <w:t>the</w:t>
      </w:r>
      <w:r w:rsidRPr="00FD6FF3">
        <w:rPr>
          <w:b/>
          <w:bCs/>
          <w:color w:val="54735A"/>
          <w:spacing w:val="-17"/>
          <w:sz w:val="22"/>
          <w:szCs w:val="22"/>
        </w:rPr>
        <w:t xml:space="preserve"> </w:t>
      </w:r>
      <w:r w:rsidRPr="00FD6FF3">
        <w:rPr>
          <w:b/>
          <w:bCs/>
          <w:color w:val="54735A"/>
          <w:sz w:val="22"/>
          <w:szCs w:val="22"/>
        </w:rPr>
        <w:t>cells,</w:t>
      </w:r>
      <w:r w:rsidRPr="00FD6FF3">
        <w:rPr>
          <w:b/>
          <w:bCs/>
          <w:color w:val="54735A"/>
          <w:spacing w:val="-17"/>
          <w:sz w:val="22"/>
          <w:szCs w:val="22"/>
        </w:rPr>
        <w:t xml:space="preserve"> </w:t>
      </w:r>
      <w:r w:rsidRPr="00FD6FF3">
        <w:rPr>
          <w:b/>
          <w:bCs/>
          <w:color w:val="54735A"/>
          <w:sz w:val="22"/>
          <w:szCs w:val="22"/>
        </w:rPr>
        <w:t>I’d</w:t>
      </w:r>
      <w:r w:rsidRPr="00FD6FF3">
        <w:rPr>
          <w:b/>
          <w:bCs/>
          <w:color w:val="54735A"/>
          <w:spacing w:val="-17"/>
          <w:sz w:val="22"/>
          <w:szCs w:val="22"/>
        </w:rPr>
        <w:t xml:space="preserve"> </w:t>
      </w:r>
      <w:r w:rsidRPr="00FD6FF3">
        <w:rPr>
          <w:b/>
          <w:bCs/>
          <w:color w:val="54735A"/>
          <w:sz w:val="22"/>
          <w:szCs w:val="22"/>
        </w:rPr>
        <w:t>smash</w:t>
      </w:r>
      <w:r w:rsidRPr="00FD6FF3">
        <w:rPr>
          <w:b/>
          <w:bCs/>
          <w:color w:val="54735A"/>
          <w:spacing w:val="-17"/>
          <w:sz w:val="22"/>
          <w:szCs w:val="22"/>
        </w:rPr>
        <w:t xml:space="preserve"> </w:t>
      </w:r>
      <w:r w:rsidRPr="00FD6FF3">
        <w:rPr>
          <w:b/>
          <w:bCs/>
          <w:color w:val="54735A"/>
          <w:sz w:val="22"/>
          <w:szCs w:val="22"/>
        </w:rPr>
        <w:t>their</w:t>
      </w:r>
      <w:r w:rsidRPr="00FD6FF3">
        <w:rPr>
          <w:b/>
          <w:bCs/>
          <w:color w:val="54735A"/>
          <w:spacing w:val="-17"/>
          <w:sz w:val="22"/>
          <w:szCs w:val="22"/>
        </w:rPr>
        <w:t xml:space="preserve"> </w:t>
      </w:r>
      <w:r w:rsidRPr="00FD6FF3">
        <w:rPr>
          <w:b/>
          <w:bCs/>
          <w:color w:val="54735A"/>
          <w:sz w:val="22"/>
          <w:szCs w:val="22"/>
        </w:rPr>
        <w:t>fingers in</w:t>
      </w:r>
      <w:r w:rsidRPr="00FD6FF3">
        <w:rPr>
          <w:b/>
          <w:bCs/>
          <w:color w:val="54735A"/>
          <w:spacing w:val="-3"/>
          <w:sz w:val="22"/>
          <w:szCs w:val="22"/>
        </w:rPr>
        <w:t xml:space="preserve"> </w:t>
      </w:r>
      <w:r w:rsidRPr="00FD6FF3">
        <w:rPr>
          <w:b/>
          <w:bCs/>
          <w:color w:val="54735A"/>
          <w:sz w:val="22"/>
          <w:szCs w:val="22"/>
        </w:rPr>
        <w:t>the</w:t>
      </w:r>
      <w:r w:rsidRPr="00FD6FF3">
        <w:rPr>
          <w:b/>
          <w:bCs/>
          <w:color w:val="54735A"/>
          <w:spacing w:val="-3"/>
          <w:sz w:val="22"/>
          <w:szCs w:val="22"/>
        </w:rPr>
        <w:t xml:space="preserve"> </w:t>
      </w:r>
      <w:r w:rsidRPr="00FD6FF3">
        <w:rPr>
          <w:b/>
          <w:bCs/>
          <w:color w:val="54735A"/>
          <w:sz w:val="22"/>
          <w:szCs w:val="22"/>
        </w:rPr>
        <w:t>doors</w:t>
      </w:r>
      <w:r w:rsidRPr="00FD6FF3">
        <w:rPr>
          <w:b/>
          <w:bCs/>
          <w:color w:val="54735A"/>
          <w:spacing w:val="-3"/>
          <w:sz w:val="22"/>
          <w:szCs w:val="22"/>
        </w:rPr>
        <w:t xml:space="preserve"> </w:t>
      </w:r>
      <w:r w:rsidRPr="00FD6FF3">
        <w:rPr>
          <w:b/>
          <w:bCs/>
          <w:color w:val="54735A"/>
          <w:sz w:val="22"/>
          <w:szCs w:val="22"/>
        </w:rPr>
        <w:t>and</w:t>
      </w:r>
      <w:r w:rsidRPr="00FD6FF3">
        <w:rPr>
          <w:b/>
          <w:bCs/>
          <w:color w:val="54735A"/>
          <w:spacing w:val="-3"/>
          <w:sz w:val="22"/>
          <w:szCs w:val="22"/>
        </w:rPr>
        <w:t xml:space="preserve"> </w:t>
      </w:r>
      <w:r w:rsidRPr="00FD6FF3">
        <w:rPr>
          <w:b/>
          <w:bCs/>
          <w:color w:val="54735A"/>
          <w:sz w:val="22"/>
          <w:szCs w:val="22"/>
        </w:rPr>
        <w:t>things</w:t>
      </w:r>
      <w:r w:rsidRPr="00FD6FF3">
        <w:rPr>
          <w:b/>
          <w:bCs/>
          <w:color w:val="54735A"/>
          <w:spacing w:val="-3"/>
          <w:sz w:val="22"/>
          <w:szCs w:val="22"/>
        </w:rPr>
        <w:t xml:space="preserve"> </w:t>
      </w:r>
      <w:r w:rsidRPr="00FD6FF3">
        <w:rPr>
          <w:b/>
          <w:bCs/>
          <w:color w:val="54735A"/>
          <w:sz w:val="22"/>
          <w:szCs w:val="22"/>
        </w:rPr>
        <w:t>like</w:t>
      </w:r>
      <w:r w:rsidRPr="00FD6FF3">
        <w:rPr>
          <w:b/>
          <w:bCs/>
          <w:color w:val="54735A"/>
          <w:spacing w:val="-3"/>
          <w:sz w:val="22"/>
          <w:szCs w:val="22"/>
        </w:rPr>
        <w:t xml:space="preserve"> </w:t>
      </w:r>
      <w:r w:rsidRPr="00FD6FF3">
        <w:rPr>
          <w:b/>
          <w:bCs/>
          <w:color w:val="54735A"/>
          <w:sz w:val="22"/>
          <w:szCs w:val="22"/>
        </w:rPr>
        <w:t>that.</w:t>
      </w:r>
      <w:r w:rsidRPr="00FD6FF3">
        <w:rPr>
          <w:b/>
          <w:bCs/>
          <w:color w:val="54735A"/>
          <w:spacing w:val="-3"/>
          <w:sz w:val="22"/>
          <w:szCs w:val="22"/>
        </w:rPr>
        <w:t xml:space="preserve"> </w:t>
      </w:r>
      <w:r w:rsidRPr="00FD6FF3">
        <w:rPr>
          <w:b/>
          <w:bCs/>
          <w:color w:val="54735A"/>
          <w:sz w:val="22"/>
          <w:szCs w:val="22"/>
        </w:rPr>
        <w:t>I</w:t>
      </w:r>
      <w:r w:rsidRPr="00FD6FF3">
        <w:rPr>
          <w:b/>
          <w:bCs/>
          <w:color w:val="54735A"/>
          <w:spacing w:val="-3"/>
          <w:sz w:val="22"/>
          <w:szCs w:val="22"/>
        </w:rPr>
        <w:t xml:space="preserve"> </w:t>
      </w:r>
      <w:r w:rsidRPr="00FD6FF3">
        <w:rPr>
          <w:b/>
          <w:bCs/>
          <w:color w:val="54735A"/>
          <w:sz w:val="22"/>
          <w:szCs w:val="22"/>
        </w:rPr>
        <w:t>became,</w:t>
      </w:r>
      <w:r w:rsidRPr="00FD6FF3">
        <w:rPr>
          <w:b/>
          <w:bCs/>
          <w:color w:val="54735A"/>
          <w:spacing w:val="-3"/>
          <w:sz w:val="22"/>
          <w:szCs w:val="22"/>
        </w:rPr>
        <w:t xml:space="preserve"> </w:t>
      </w:r>
      <w:r w:rsidRPr="00FD6FF3">
        <w:rPr>
          <w:b/>
          <w:bCs/>
          <w:color w:val="54735A"/>
          <w:sz w:val="22"/>
          <w:szCs w:val="22"/>
        </w:rPr>
        <w:t>I</w:t>
      </w:r>
      <w:r w:rsidRPr="00FD6FF3">
        <w:rPr>
          <w:b/>
          <w:bCs/>
          <w:color w:val="54735A"/>
          <w:spacing w:val="-3"/>
          <w:sz w:val="22"/>
          <w:szCs w:val="22"/>
        </w:rPr>
        <w:t xml:space="preserve"> </w:t>
      </w:r>
      <w:r w:rsidRPr="00FD6FF3">
        <w:rPr>
          <w:b/>
          <w:bCs/>
          <w:color w:val="54735A"/>
          <w:sz w:val="22"/>
          <w:szCs w:val="22"/>
        </w:rPr>
        <w:t>suppose,</w:t>
      </w:r>
      <w:r w:rsidRPr="00FD6FF3">
        <w:rPr>
          <w:b/>
          <w:bCs/>
          <w:color w:val="54735A"/>
          <w:spacing w:val="-3"/>
          <w:sz w:val="22"/>
          <w:szCs w:val="22"/>
        </w:rPr>
        <w:t xml:space="preserve"> </w:t>
      </w:r>
      <w:r w:rsidRPr="00FD6FF3">
        <w:rPr>
          <w:b/>
          <w:bCs/>
          <w:color w:val="54735A"/>
          <w:sz w:val="22"/>
          <w:szCs w:val="22"/>
        </w:rPr>
        <w:t>the</w:t>
      </w:r>
      <w:r w:rsidRPr="00FD6FF3">
        <w:rPr>
          <w:b/>
          <w:bCs/>
          <w:color w:val="54735A"/>
          <w:spacing w:val="-3"/>
          <w:sz w:val="22"/>
          <w:szCs w:val="22"/>
        </w:rPr>
        <w:t xml:space="preserve"> </w:t>
      </w:r>
      <w:r w:rsidRPr="00FD6FF3">
        <w:rPr>
          <w:b/>
          <w:bCs/>
          <w:color w:val="54735A"/>
          <w:sz w:val="22"/>
          <w:szCs w:val="22"/>
        </w:rPr>
        <w:t>judge, jury</w:t>
      </w:r>
      <w:r w:rsidRPr="00FD6FF3">
        <w:rPr>
          <w:b/>
          <w:bCs/>
          <w:color w:val="54735A"/>
          <w:spacing w:val="-16"/>
          <w:sz w:val="22"/>
          <w:szCs w:val="22"/>
        </w:rPr>
        <w:t xml:space="preserve"> </w:t>
      </w:r>
      <w:r w:rsidRPr="00FD6FF3">
        <w:rPr>
          <w:b/>
          <w:bCs/>
          <w:color w:val="54735A"/>
          <w:sz w:val="22"/>
          <w:szCs w:val="22"/>
        </w:rPr>
        <w:t>and</w:t>
      </w:r>
      <w:r w:rsidRPr="00FD6FF3">
        <w:rPr>
          <w:b/>
          <w:bCs/>
          <w:color w:val="54735A"/>
          <w:spacing w:val="-16"/>
          <w:sz w:val="22"/>
          <w:szCs w:val="22"/>
        </w:rPr>
        <w:t xml:space="preserve"> </w:t>
      </w:r>
      <w:r w:rsidRPr="00FD6FF3">
        <w:rPr>
          <w:b/>
          <w:bCs/>
          <w:color w:val="54735A"/>
          <w:sz w:val="22"/>
          <w:szCs w:val="22"/>
        </w:rPr>
        <w:t>executioner.</w:t>
      </w:r>
      <w:r w:rsidRPr="00FD6FF3">
        <w:rPr>
          <w:b/>
          <w:bCs/>
          <w:color w:val="54735A"/>
          <w:spacing w:val="-16"/>
          <w:sz w:val="22"/>
          <w:szCs w:val="22"/>
        </w:rPr>
        <w:t xml:space="preserve"> </w:t>
      </w:r>
      <w:r w:rsidRPr="00FD6FF3">
        <w:rPr>
          <w:b/>
          <w:bCs/>
          <w:color w:val="54735A"/>
          <w:sz w:val="22"/>
          <w:szCs w:val="22"/>
        </w:rPr>
        <w:t>To</w:t>
      </w:r>
      <w:r w:rsidRPr="00FD6FF3">
        <w:rPr>
          <w:b/>
          <w:bCs/>
          <w:color w:val="54735A"/>
          <w:spacing w:val="-16"/>
          <w:sz w:val="22"/>
          <w:szCs w:val="22"/>
        </w:rPr>
        <w:t xml:space="preserve"> </w:t>
      </w:r>
      <w:r w:rsidRPr="00FD6FF3">
        <w:rPr>
          <w:b/>
          <w:bCs/>
          <w:color w:val="54735A"/>
          <w:sz w:val="22"/>
          <w:szCs w:val="22"/>
        </w:rPr>
        <w:t>be</w:t>
      </w:r>
      <w:r w:rsidRPr="00FD6FF3">
        <w:rPr>
          <w:b/>
          <w:bCs/>
          <w:color w:val="54735A"/>
          <w:spacing w:val="-16"/>
          <w:sz w:val="22"/>
          <w:szCs w:val="22"/>
        </w:rPr>
        <w:t xml:space="preserve"> </w:t>
      </w:r>
      <w:r w:rsidRPr="00FD6FF3">
        <w:rPr>
          <w:b/>
          <w:bCs/>
          <w:color w:val="54735A"/>
          <w:sz w:val="22"/>
          <w:szCs w:val="22"/>
        </w:rPr>
        <w:t>that</w:t>
      </w:r>
      <w:r w:rsidRPr="00FD6FF3">
        <w:rPr>
          <w:b/>
          <w:bCs/>
          <w:color w:val="54735A"/>
          <w:spacing w:val="-16"/>
          <w:sz w:val="22"/>
          <w:szCs w:val="22"/>
        </w:rPr>
        <w:t xml:space="preserve"> </w:t>
      </w:r>
      <w:r w:rsidRPr="00FD6FF3">
        <w:rPr>
          <w:b/>
          <w:bCs/>
          <w:color w:val="54735A"/>
          <w:sz w:val="22"/>
          <w:szCs w:val="22"/>
        </w:rPr>
        <w:t>person,</w:t>
      </w:r>
      <w:r w:rsidRPr="00FD6FF3">
        <w:rPr>
          <w:b/>
          <w:bCs/>
          <w:color w:val="54735A"/>
          <w:spacing w:val="-16"/>
          <w:sz w:val="22"/>
          <w:szCs w:val="22"/>
        </w:rPr>
        <w:t xml:space="preserve"> </w:t>
      </w:r>
      <w:r w:rsidRPr="00FD6FF3">
        <w:rPr>
          <w:b/>
          <w:bCs/>
          <w:color w:val="54735A"/>
          <w:sz w:val="22"/>
          <w:szCs w:val="22"/>
        </w:rPr>
        <w:t>you</w:t>
      </w:r>
      <w:r w:rsidRPr="00FD6FF3">
        <w:rPr>
          <w:b/>
          <w:bCs/>
          <w:color w:val="54735A"/>
          <w:spacing w:val="-16"/>
          <w:sz w:val="22"/>
          <w:szCs w:val="22"/>
        </w:rPr>
        <w:t xml:space="preserve"> </w:t>
      </w:r>
      <w:r w:rsidRPr="00FD6FF3">
        <w:rPr>
          <w:b/>
          <w:bCs/>
          <w:color w:val="54735A"/>
          <w:sz w:val="22"/>
          <w:szCs w:val="22"/>
        </w:rPr>
        <w:t>have</w:t>
      </w:r>
      <w:r w:rsidRPr="00FD6FF3">
        <w:rPr>
          <w:b/>
          <w:bCs/>
          <w:color w:val="54735A"/>
          <w:spacing w:val="-16"/>
          <w:sz w:val="22"/>
          <w:szCs w:val="22"/>
        </w:rPr>
        <w:t xml:space="preserve"> </w:t>
      </w:r>
      <w:r w:rsidRPr="00FD6FF3">
        <w:rPr>
          <w:b/>
          <w:bCs/>
          <w:color w:val="54735A"/>
          <w:sz w:val="22"/>
          <w:szCs w:val="22"/>
        </w:rPr>
        <w:t>to</w:t>
      </w:r>
      <w:r w:rsidRPr="00FD6FF3">
        <w:rPr>
          <w:b/>
          <w:bCs/>
          <w:color w:val="54735A"/>
          <w:spacing w:val="-16"/>
          <w:sz w:val="22"/>
          <w:szCs w:val="22"/>
        </w:rPr>
        <w:t xml:space="preserve"> </w:t>
      </w:r>
      <w:r w:rsidRPr="00FD6FF3">
        <w:rPr>
          <w:b/>
          <w:bCs/>
          <w:color w:val="54735A"/>
          <w:sz w:val="22"/>
          <w:szCs w:val="22"/>
        </w:rPr>
        <w:t>fight</w:t>
      </w:r>
      <w:r w:rsidRPr="00FD6FF3">
        <w:rPr>
          <w:b/>
          <w:bCs/>
          <w:color w:val="54735A"/>
          <w:spacing w:val="-16"/>
          <w:sz w:val="22"/>
          <w:szCs w:val="22"/>
        </w:rPr>
        <w:t xml:space="preserve"> </w:t>
      </w:r>
      <w:r w:rsidRPr="00FD6FF3">
        <w:rPr>
          <w:b/>
          <w:bCs/>
          <w:color w:val="54735A"/>
          <w:sz w:val="22"/>
          <w:szCs w:val="22"/>
        </w:rPr>
        <w:t>all</w:t>
      </w:r>
      <w:r w:rsidRPr="00FD6FF3">
        <w:rPr>
          <w:b/>
          <w:bCs/>
          <w:color w:val="54735A"/>
          <w:spacing w:val="-16"/>
          <w:sz w:val="22"/>
          <w:szCs w:val="22"/>
        </w:rPr>
        <w:t xml:space="preserve"> </w:t>
      </w:r>
      <w:r w:rsidRPr="00FD6FF3">
        <w:rPr>
          <w:b/>
          <w:bCs/>
          <w:color w:val="54735A"/>
          <w:sz w:val="22"/>
          <w:szCs w:val="22"/>
        </w:rPr>
        <w:t>the</w:t>
      </w:r>
      <w:r w:rsidRPr="00FD6FF3">
        <w:rPr>
          <w:b/>
          <w:bCs/>
          <w:color w:val="54735A"/>
          <w:spacing w:val="-16"/>
          <w:sz w:val="22"/>
          <w:szCs w:val="22"/>
        </w:rPr>
        <w:t xml:space="preserve"> </w:t>
      </w:r>
      <w:r w:rsidRPr="00FD6FF3">
        <w:rPr>
          <w:b/>
          <w:bCs/>
          <w:color w:val="54735A"/>
          <w:sz w:val="22"/>
          <w:szCs w:val="22"/>
        </w:rPr>
        <w:t>time to</w:t>
      </w:r>
      <w:r w:rsidRPr="00FD6FF3">
        <w:rPr>
          <w:b/>
          <w:bCs/>
          <w:color w:val="54735A"/>
          <w:spacing w:val="-3"/>
          <w:sz w:val="22"/>
          <w:szCs w:val="22"/>
        </w:rPr>
        <w:t xml:space="preserve"> </w:t>
      </w:r>
      <w:r w:rsidRPr="00FD6FF3">
        <w:rPr>
          <w:b/>
          <w:bCs/>
          <w:color w:val="54735A"/>
          <w:sz w:val="22"/>
          <w:szCs w:val="22"/>
        </w:rPr>
        <w:t>keep</w:t>
      </w:r>
      <w:r w:rsidRPr="00FD6FF3">
        <w:rPr>
          <w:b/>
          <w:bCs/>
          <w:color w:val="54735A"/>
          <w:spacing w:val="-3"/>
          <w:sz w:val="22"/>
          <w:szCs w:val="22"/>
        </w:rPr>
        <w:t xml:space="preserve"> </w:t>
      </w:r>
      <w:r w:rsidRPr="00FD6FF3">
        <w:rPr>
          <w:b/>
          <w:bCs/>
          <w:color w:val="54735A"/>
          <w:sz w:val="22"/>
          <w:szCs w:val="22"/>
        </w:rPr>
        <w:t>your</w:t>
      </w:r>
      <w:r w:rsidRPr="00FD6FF3">
        <w:rPr>
          <w:b/>
          <w:bCs/>
          <w:color w:val="54735A"/>
          <w:spacing w:val="-3"/>
          <w:sz w:val="22"/>
          <w:szCs w:val="22"/>
        </w:rPr>
        <w:t xml:space="preserve"> </w:t>
      </w:r>
      <w:r w:rsidRPr="00FD6FF3">
        <w:rPr>
          <w:b/>
          <w:bCs/>
          <w:color w:val="54735A"/>
          <w:sz w:val="22"/>
          <w:szCs w:val="22"/>
        </w:rPr>
        <w:t>ranking.</w:t>
      </w:r>
      <w:r w:rsidRPr="00FD6FF3">
        <w:rPr>
          <w:b/>
          <w:bCs/>
          <w:color w:val="54735A"/>
          <w:spacing w:val="-3"/>
          <w:sz w:val="22"/>
          <w:szCs w:val="22"/>
        </w:rPr>
        <w:t xml:space="preserve"> </w:t>
      </w:r>
      <w:r w:rsidRPr="00FD6FF3">
        <w:rPr>
          <w:b/>
          <w:bCs/>
          <w:color w:val="54735A"/>
          <w:sz w:val="22"/>
          <w:szCs w:val="22"/>
        </w:rPr>
        <w:t>From</w:t>
      </w:r>
      <w:r w:rsidRPr="00FD6FF3">
        <w:rPr>
          <w:b/>
          <w:bCs/>
          <w:color w:val="54735A"/>
          <w:spacing w:val="-3"/>
          <w:sz w:val="22"/>
          <w:szCs w:val="22"/>
        </w:rPr>
        <w:t xml:space="preserve"> </w:t>
      </w:r>
      <w:r w:rsidRPr="00FD6FF3">
        <w:rPr>
          <w:b/>
          <w:bCs/>
          <w:color w:val="54735A"/>
          <w:sz w:val="22"/>
          <w:szCs w:val="22"/>
        </w:rPr>
        <w:t>then</w:t>
      </w:r>
      <w:r w:rsidRPr="00FD6FF3">
        <w:rPr>
          <w:b/>
          <w:bCs/>
          <w:color w:val="54735A"/>
          <w:spacing w:val="-3"/>
          <w:sz w:val="22"/>
          <w:szCs w:val="22"/>
        </w:rPr>
        <w:t xml:space="preserve"> </w:t>
      </w:r>
      <w:r w:rsidRPr="00FD6FF3">
        <w:rPr>
          <w:b/>
          <w:bCs/>
          <w:color w:val="54735A"/>
          <w:sz w:val="22"/>
          <w:szCs w:val="22"/>
        </w:rPr>
        <w:t>on,</w:t>
      </w:r>
      <w:r w:rsidRPr="00FD6FF3">
        <w:rPr>
          <w:b/>
          <w:bCs/>
          <w:color w:val="54735A"/>
          <w:spacing w:val="-3"/>
          <w:sz w:val="22"/>
          <w:szCs w:val="22"/>
        </w:rPr>
        <w:t xml:space="preserve"> </w:t>
      </w:r>
      <w:r w:rsidRPr="00FD6FF3">
        <w:rPr>
          <w:b/>
          <w:bCs/>
          <w:color w:val="54735A"/>
          <w:sz w:val="22"/>
          <w:szCs w:val="22"/>
        </w:rPr>
        <w:t>that’s</w:t>
      </w:r>
      <w:r w:rsidRPr="00FD6FF3">
        <w:rPr>
          <w:b/>
          <w:bCs/>
          <w:color w:val="54735A"/>
          <w:spacing w:val="-3"/>
          <w:sz w:val="22"/>
          <w:szCs w:val="22"/>
        </w:rPr>
        <w:t xml:space="preserve"> </w:t>
      </w:r>
      <w:r w:rsidRPr="00FD6FF3">
        <w:rPr>
          <w:b/>
          <w:bCs/>
          <w:color w:val="54735A"/>
          <w:sz w:val="22"/>
          <w:szCs w:val="22"/>
        </w:rPr>
        <w:t>what</w:t>
      </w:r>
      <w:r w:rsidRPr="00FD6FF3">
        <w:rPr>
          <w:b/>
          <w:bCs/>
          <w:color w:val="54735A"/>
          <w:spacing w:val="-3"/>
          <w:sz w:val="22"/>
          <w:szCs w:val="22"/>
        </w:rPr>
        <w:t xml:space="preserve"> </w:t>
      </w:r>
      <w:r w:rsidRPr="00FD6FF3">
        <w:rPr>
          <w:b/>
          <w:bCs/>
          <w:color w:val="54735A"/>
          <w:sz w:val="22"/>
          <w:szCs w:val="22"/>
        </w:rPr>
        <w:t>I</w:t>
      </w:r>
      <w:r w:rsidRPr="00FD6FF3">
        <w:rPr>
          <w:b/>
          <w:bCs/>
          <w:color w:val="54735A"/>
          <w:spacing w:val="-3"/>
          <w:sz w:val="22"/>
          <w:szCs w:val="22"/>
        </w:rPr>
        <w:t xml:space="preserve"> </w:t>
      </w:r>
      <w:r w:rsidRPr="00FD6FF3">
        <w:rPr>
          <w:b/>
          <w:bCs/>
          <w:color w:val="54735A"/>
          <w:sz w:val="22"/>
          <w:szCs w:val="22"/>
        </w:rPr>
        <w:t>became.</w:t>
      </w:r>
      <w:r w:rsidRPr="00FD6FF3">
        <w:rPr>
          <w:b/>
          <w:bCs/>
          <w:color w:val="54735A"/>
          <w:spacing w:val="-3"/>
          <w:sz w:val="22"/>
          <w:szCs w:val="22"/>
        </w:rPr>
        <w:t xml:space="preserve"> </w:t>
      </w:r>
      <w:r w:rsidRPr="00FD6FF3">
        <w:rPr>
          <w:b/>
          <w:bCs/>
          <w:color w:val="54735A"/>
          <w:sz w:val="22"/>
          <w:szCs w:val="22"/>
        </w:rPr>
        <w:t>I</w:t>
      </w:r>
      <w:r w:rsidRPr="00FD6FF3">
        <w:rPr>
          <w:b/>
          <w:bCs/>
          <w:color w:val="54735A"/>
          <w:spacing w:val="-3"/>
          <w:sz w:val="22"/>
          <w:szCs w:val="22"/>
        </w:rPr>
        <w:t xml:space="preserve"> </w:t>
      </w:r>
      <w:r w:rsidRPr="00FD6FF3">
        <w:rPr>
          <w:b/>
          <w:bCs/>
          <w:color w:val="54735A"/>
          <w:sz w:val="22"/>
          <w:szCs w:val="22"/>
        </w:rPr>
        <w:t>didn’t understand</w:t>
      </w:r>
      <w:r w:rsidRPr="00FD6FF3">
        <w:rPr>
          <w:b/>
          <w:bCs/>
          <w:color w:val="54735A"/>
          <w:spacing w:val="-3"/>
          <w:sz w:val="22"/>
          <w:szCs w:val="22"/>
        </w:rPr>
        <w:t xml:space="preserve"> </w:t>
      </w:r>
      <w:r w:rsidRPr="00FD6FF3">
        <w:rPr>
          <w:b/>
          <w:bCs/>
          <w:color w:val="54735A"/>
          <w:sz w:val="22"/>
          <w:szCs w:val="22"/>
        </w:rPr>
        <w:t>anything</w:t>
      </w:r>
      <w:r w:rsidRPr="00FD6FF3">
        <w:rPr>
          <w:b/>
          <w:bCs/>
          <w:color w:val="54735A"/>
          <w:spacing w:val="-3"/>
          <w:sz w:val="22"/>
          <w:szCs w:val="22"/>
        </w:rPr>
        <w:t xml:space="preserve"> </w:t>
      </w:r>
      <w:r w:rsidRPr="00FD6FF3">
        <w:rPr>
          <w:b/>
          <w:bCs/>
          <w:color w:val="54735A"/>
          <w:sz w:val="22"/>
          <w:szCs w:val="22"/>
        </w:rPr>
        <w:t>about</w:t>
      </w:r>
      <w:r w:rsidRPr="00FD6FF3">
        <w:rPr>
          <w:b/>
          <w:bCs/>
          <w:color w:val="54735A"/>
          <w:spacing w:val="-3"/>
          <w:sz w:val="22"/>
          <w:szCs w:val="22"/>
        </w:rPr>
        <w:t xml:space="preserve"> </w:t>
      </w:r>
      <w:r w:rsidRPr="00FD6FF3">
        <w:rPr>
          <w:b/>
          <w:bCs/>
          <w:color w:val="54735A"/>
          <w:sz w:val="22"/>
          <w:szCs w:val="22"/>
        </w:rPr>
        <w:t>myself</w:t>
      </w:r>
      <w:r w:rsidRPr="00FD6FF3">
        <w:rPr>
          <w:b/>
          <w:bCs/>
          <w:color w:val="54735A"/>
          <w:spacing w:val="-3"/>
          <w:sz w:val="22"/>
          <w:szCs w:val="22"/>
        </w:rPr>
        <w:t xml:space="preserve"> </w:t>
      </w:r>
      <w:r w:rsidRPr="00FD6FF3">
        <w:rPr>
          <w:b/>
          <w:bCs/>
          <w:color w:val="54735A"/>
          <w:sz w:val="22"/>
          <w:szCs w:val="22"/>
        </w:rPr>
        <w:t>or</w:t>
      </w:r>
      <w:r w:rsidRPr="00FD6FF3">
        <w:rPr>
          <w:b/>
          <w:bCs/>
          <w:color w:val="54735A"/>
          <w:spacing w:val="-3"/>
          <w:sz w:val="22"/>
          <w:szCs w:val="22"/>
        </w:rPr>
        <w:t xml:space="preserve"> </w:t>
      </w:r>
      <w:r w:rsidRPr="00FD6FF3">
        <w:rPr>
          <w:b/>
          <w:bCs/>
          <w:color w:val="54735A"/>
          <w:sz w:val="22"/>
          <w:szCs w:val="22"/>
        </w:rPr>
        <w:t>anything</w:t>
      </w:r>
      <w:r w:rsidRPr="00FD6FF3">
        <w:rPr>
          <w:b/>
          <w:bCs/>
          <w:color w:val="54735A"/>
          <w:spacing w:val="-3"/>
          <w:sz w:val="22"/>
          <w:szCs w:val="22"/>
        </w:rPr>
        <w:t xml:space="preserve"> </w:t>
      </w:r>
      <w:r w:rsidRPr="00FD6FF3">
        <w:rPr>
          <w:b/>
          <w:bCs/>
          <w:color w:val="54735A"/>
          <w:sz w:val="22"/>
          <w:szCs w:val="22"/>
        </w:rPr>
        <w:t>about</w:t>
      </w:r>
      <w:r w:rsidRPr="00FD6FF3">
        <w:rPr>
          <w:b/>
          <w:bCs/>
          <w:color w:val="54735A"/>
          <w:spacing w:val="-3"/>
          <w:sz w:val="22"/>
          <w:szCs w:val="22"/>
        </w:rPr>
        <w:t xml:space="preserve"> </w:t>
      </w:r>
      <w:r w:rsidRPr="00FD6FF3">
        <w:rPr>
          <w:b/>
          <w:bCs/>
          <w:color w:val="54735A"/>
          <w:sz w:val="22"/>
          <w:szCs w:val="22"/>
        </w:rPr>
        <w:t>who</w:t>
      </w:r>
      <w:r w:rsidRPr="00FD6FF3">
        <w:rPr>
          <w:b/>
          <w:bCs/>
          <w:color w:val="54735A"/>
          <w:spacing w:val="-3"/>
          <w:sz w:val="22"/>
          <w:szCs w:val="22"/>
        </w:rPr>
        <w:t xml:space="preserve"> </w:t>
      </w:r>
      <w:r w:rsidRPr="00FD6FF3">
        <w:rPr>
          <w:b/>
          <w:bCs/>
          <w:color w:val="54735A"/>
          <w:sz w:val="22"/>
          <w:szCs w:val="22"/>
        </w:rPr>
        <w:t>I</w:t>
      </w:r>
      <w:r w:rsidRPr="00FD6FF3">
        <w:rPr>
          <w:b/>
          <w:bCs/>
          <w:color w:val="54735A"/>
          <w:spacing w:val="-3"/>
          <w:sz w:val="22"/>
          <w:szCs w:val="22"/>
        </w:rPr>
        <w:t xml:space="preserve"> </w:t>
      </w:r>
      <w:r w:rsidRPr="00FD6FF3">
        <w:rPr>
          <w:b/>
          <w:bCs/>
          <w:color w:val="54735A"/>
          <w:sz w:val="22"/>
          <w:szCs w:val="22"/>
        </w:rPr>
        <w:t>was,</w:t>
      </w:r>
      <w:r w:rsidRPr="00FD6FF3">
        <w:rPr>
          <w:b/>
          <w:bCs/>
          <w:color w:val="54735A"/>
          <w:spacing w:val="-3"/>
          <w:sz w:val="22"/>
          <w:szCs w:val="22"/>
        </w:rPr>
        <w:t xml:space="preserve"> </w:t>
      </w:r>
      <w:r w:rsidRPr="00FD6FF3">
        <w:rPr>
          <w:b/>
          <w:bCs/>
          <w:color w:val="54735A"/>
          <w:sz w:val="22"/>
          <w:szCs w:val="22"/>
        </w:rPr>
        <w:t>but I</w:t>
      </w:r>
      <w:r w:rsidRPr="00FD6FF3">
        <w:rPr>
          <w:b/>
          <w:bCs/>
          <w:color w:val="54735A"/>
          <w:spacing w:val="-8"/>
          <w:sz w:val="22"/>
          <w:szCs w:val="22"/>
        </w:rPr>
        <w:t xml:space="preserve"> </w:t>
      </w:r>
      <w:r w:rsidRPr="00FD6FF3">
        <w:rPr>
          <w:b/>
          <w:bCs/>
          <w:color w:val="54735A"/>
          <w:sz w:val="22"/>
          <w:szCs w:val="22"/>
        </w:rPr>
        <w:t>always</w:t>
      </w:r>
      <w:r w:rsidRPr="00FD6FF3">
        <w:rPr>
          <w:b/>
          <w:bCs/>
          <w:color w:val="54735A"/>
          <w:spacing w:val="-8"/>
          <w:sz w:val="22"/>
          <w:szCs w:val="22"/>
        </w:rPr>
        <w:t xml:space="preserve"> </w:t>
      </w:r>
      <w:r w:rsidRPr="00FD6FF3">
        <w:rPr>
          <w:b/>
          <w:bCs/>
          <w:color w:val="54735A"/>
          <w:sz w:val="22"/>
          <w:szCs w:val="22"/>
        </w:rPr>
        <w:t>wanted</w:t>
      </w:r>
      <w:r w:rsidRPr="00FD6FF3">
        <w:rPr>
          <w:b/>
          <w:bCs/>
          <w:color w:val="54735A"/>
          <w:spacing w:val="-8"/>
          <w:sz w:val="22"/>
          <w:szCs w:val="22"/>
        </w:rPr>
        <w:t xml:space="preserve"> </w:t>
      </w:r>
      <w:r w:rsidRPr="00FD6FF3">
        <w:rPr>
          <w:b/>
          <w:bCs/>
          <w:color w:val="54735A"/>
          <w:sz w:val="22"/>
          <w:szCs w:val="22"/>
        </w:rPr>
        <w:t>to</w:t>
      </w:r>
      <w:r w:rsidRPr="00FD6FF3">
        <w:rPr>
          <w:b/>
          <w:bCs/>
          <w:color w:val="54735A"/>
          <w:spacing w:val="-8"/>
          <w:sz w:val="22"/>
          <w:szCs w:val="22"/>
        </w:rPr>
        <w:t xml:space="preserve"> </w:t>
      </w:r>
      <w:r w:rsidRPr="00FD6FF3">
        <w:rPr>
          <w:b/>
          <w:bCs/>
          <w:color w:val="54735A"/>
          <w:sz w:val="22"/>
          <w:szCs w:val="22"/>
        </w:rPr>
        <w:t>learn.</w:t>
      </w:r>
      <w:r w:rsidRPr="00FD6FF3">
        <w:rPr>
          <w:b/>
          <w:bCs/>
          <w:color w:val="54735A"/>
          <w:spacing w:val="-8"/>
          <w:sz w:val="22"/>
          <w:szCs w:val="22"/>
        </w:rPr>
        <w:t xml:space="preserve"> </w:t>
      </w:r>
      <w:r w:rsidRPr="00FD6FF3">
        <w:rPr>
          <w:b/>
          <w:bCs/>
          <w:color w:val="54735A"/>
          <w:sz w:val="22"/>
          <w:szCs w:val="22"/>
        </w:rPr>
        <w:t>I</w:t>
      </w:r>
      <w:r w:rsidRPr="00FD6FF3">
        <w:rPr>
          <w:b/>
          <w:bCs/>
          <w:color w:val="54735A"/>
          <w:spacing w:val="-8"/>
          <w:sz w:val="22"/>
          <w:szCs w:val="22"/>
        </w:rPr>
        <w:t xml:space="preserve"> </w:t>
      </w:r>
      <w:r w:rsidRPr="00FD6FF3">
        <w:rPr>
          <w:b/>
          <w:bCs/>
          <w:color w:val="54735A"/>
          <w:sz w:val="22"/>
          <w:szCs w:val="22"/>
        </w:rPr>
        <w:t>always</w:t>
      </w:r>
      <w:r w:rsidRPr="00FD6FF3">
        <w:rPr>
          <w:b/>
          <w:bCs/>
          <w:color w:val="54735A"/>
          <w:spacing w:val="-8"/>
          <w:sz w:val="22"/>
          <w:szCs w:val="22"/>
        </w:rPr>
        <w:t xml:space="preserve"> </w:t>
      </w:r>
      <w:r w:rsidRPr="00FD6FF3">
        <w:rPr>
          <w:b/>
          <w:bCs/>
          <w:color w:val="54735A"/>
          <w:sz w:val="22"/>
          <w:szCs w:val="22"/>
        </w:rPr>
        <w:t>wanted</w:t>
      </w:r>
      <w:r w:rsidRPr="00FD6FF3">
        <w:rPr>
          <w:b/>
          <w:bCs/>
          <w:color w:val="54735A"/>
          <w:spacing w:val="-8"/>
          <w:sz w:val="22"/>
          <w:szCs w:val="22"/>
        </w:rPr>
        <w:t xml:space="preserve"> </w:t>
      </w:r>
      <w:r w:rsidRPr="00FD6FF3">
        <w:rPr>
          <w:b/>
          <w:bCs/>
          <w:color w:val="54735A"/>
          <w:sz w:val="22"/>
          <w:szCs w:val="22"/>
        </w:rPr>
        <w:t>to</w:t>
      </w:r>
      <w:r w:rsidRPr="00FD6FF3">
        <w:rPr>
          <w:b/>
          <w:bCs/>
          <w:color w:val="54735A"/>
          <w:spacing w:val="-8"/>
          <w:sz w:val="22"/>
          <w:szCs w:val="22"/>
        </w:rPr>
        <w:t xml:space="preserve"> </w:t>
      </w:r>
      <w:r w:rsidRPr="00FD6FF3">
        <w:rPr>
          <w:b/>
          <w:bCs/>
          <w:color w:val="54735A"/>
          <w:sz w:val="22"/>
          <w:szCs w:val="22"/>
        </w:rPr>
        <w:t>learn.</w:t>
      </w:r>
      <w:r w:rsidRPr="00FD6FF3">
        <w:rPr>
          <w:b/>
          <w:bCs/>
          <w:color w:val="54735A"/>
          <w:spacing w:val="-8"/>
          <w:sz w:val="22"/>
          <w:szCs w:val="22"/>
        </w:rPr>
        <w:t xml:space="preserve"> </w:t>
      </w:r>
      <w:r w:rsidRPr="00FD6FF3">
        <w:rPr>
          <w:b/>
          <w:bCs/>
          <w:color w:val="54735A"/>
          <w:sz w:val="22"/>
          <w:szCs w:val="22"/>
        </w:rPr>
        <w:t>[But]</w:t>
      </w:r>
      <w:r w:rsidRPr="00FD6FF3">
        <w:rPr>
          <w:b/>
          <w:bCs/>
          <w:color w:val="54735A"/>
          <w:spacing w:val="-8"/>
          <w:sz w:val="22"/>
          <w:szCs w:val="22"/>
        </w:rPr>
        <w:t xml:space="preserve"> </w:t>
      </w:r>
      <w:r w:rsidRPr="00FD6FF3">
        <w:rPr>
          <w:b/>
          <w:bCs/>
          <w:color w:val="54735A"/>
          <w:sz w:val="22"/>
          <w:szCs w:val="22"/>
        </w:rPr>
        <w:t>every</w:t>
      </w:r>
      <w:r w:rsidRPr="00FD6FF3">
        <w:rPr>
          <w:b/>
          <w:bCs/>
          <w:color w:val="54735A"/>
          <w:spacing w:val="-8"/>
          <w:sz w:val="22"/>
          <w:szCs w:val="22"/>
        </w:rPr>
        <w:t xml:space="preserve"> </w:t>
      </w:r>
      <w:r w:rsidRPr="00FD6FF3">
        <w:rPr>
          <w:b/>
          <w:bCs/>
          <w:color w:val="54735A"/>
          <w:sz w:val="22"/>
          <w:szCs w:val="22"/>
        </w:rPr>
        <w:t>time you</w:t>
      </w:r>
      <w:r w:rsidRPr="00FD6FF3">
        <w:rPr>
          <w:b/>
          <w:bCs/>
          <w:color w:val="54735A"/>
          <w:spacing w:val="-8"/>
          <w:sz w:val="22"/>
          <w:szCs w:val="22"/>
        </w:rPr>
        <w:t xml:space="preserve"> </w:t>
      </w:r>
      <w:r w:rsidRPr="00FD6FF3">
        <w:rPr>
          <w:b/>
          <w:bCs/>
          <w:color w:val="54735A"/>
          <w:sz w:val="22"/>
          <w:szCs w:val="22"/>
        </w:rPr>
        <w:t>tried</w:t>
      </w:r>
      <w:r w:rsidRPr="00FD6FF3">
        <w:rPr>
          <w:b/>
          <w:bCs/>
          <w:color w:val="54735A"/>
          <w:spacing w:val="-8"/>
          <w:sz w:val="22"/>
          <w:szCs w:val="22"/>
        </w:rPr>
        <w:t xml:space="preserve"> </w:t>
      </w:r>
      <w:r w:rsidRPr="00FD6FF3">
        <w:rPr>
          <w:b/>
          <w:bCs/>
          <w:color w:val="54735A"/>
          <w:sz w:val="22"/>
          <w:szCs w:val="22"/>
        </w:rPr>
        <w:t>to</w:t>
      </w:r>
      <w:r w:rsidRPr="00FD6FF3">
        <w:rPr>
          <w:b/>
          <w:bCs/>
          <w:color w:val="54735A"/>
          <w:spacing w:val="-8"/>
          <w:sz w:val="22"/>
          <w:szCs w:val="22"/>
        </w:rPr>
        <w:t xml:space="preserve"> </w:t>
      </w:r>
      <w:r w:rsidRPr="00FD6FF3">
        <w:rPr>
          <w:b/>
          <w:bCs/>
          <w:color w:val="54735A"/>
          <w:sz w:val="22"/>
          <w:szCs w:val="22"/>
        </w:rPr>
        <w:t>learn,</w:t>
      </w:r>
      <w:r w:rsidRPr="00FD6FF3">
        <w:rPr>
          <w:b/>
          <w:bCs/>
          <w:color w:val="54735A"/>
          <w:spacing w:val="-8"/>
          <w:sz w:val="22"/>
          <w:szCs w:val="22"/>
        </w:rPr>
        <w:t xml:space="preserve"> </w:t>
      </w:r>
      <w:r w:rsidRPr="00FD6FF3">
        <w:rPr>
          <w:b/>
          <w:bCs/>
          <w:color w:val="54735A"/>
          <w:sz w:val="22"/>
          <w:szCs w:val="22"/>
        </w:rPr>
        <w:t>they’d</w:t>
      </w:r>
      <w:r w:rsidRPr="00FD6FF3">
        <w:rPr>
          <w:b/>
          <w:bCs/>
          <w:color w:val="54735A"/>
          <w:spacing w:val="-8"/>
          <w:sz w:val="22"/>
          <w:szCs w:val="22"/>
        </w:rPr>
        <w:t xml:space="preserve"> </w:t>
      </w:r>
      <w:r w:rsidRPr="00FD6FF3">
        <w:rPr>
          <w:b/>
          <w:bCs/>
          <w:color w:val="54735A"/>
          <w:sz w:val="22"/>
          <w:szCs w:val="22"/>
        </w:rPr>
        <w:t>push</w:t>
      </w:r>
      <w:r w:rsidRPr="00FD6FF3">
        <w:rPr>
          <w:b/>
          <w:bCs/>
          <w:color w:val="54735A"/>
          <w:spacing w:val="-8"/>
          <w:sz w:val="22"/>
          <w:szCs w:val="22"/>
        </w:rPr>
        <w:t xml:space="preserve"> </w:t>
      </w:r>
      <w:r w:rsidRPr="00FD6FF3">
        <w:rPr>
          <w:b/>
          <w:bCs/>
          <w:color w:val="54735A"/>
          <w:sz w:val="22"/>
          <w:szCs w:val="22"/>
        </w:rPr>
        <w:t>you</w:t>
      </w:r>
      <w:r w:rsidRPr="00FD6FF3">
        <w:rPr>
          <w:b/>
          <w:bCs/>
          <w:color w:val="54735A"/>
          <w:spacing w:val="-8"/>
          <w:sz w:val="22"/>
          <w:szCs w:val="22"/>
        </w:rPr>
        <w:t xml:space="preserve"> </w:t>
      </w:r>
      <w:r w:rsidRPr="00FD6FF3">
        <w:rPr>
          <w:b/>
          <w:bCs/>
          <w:color w:val="54735A"/>
          <w:sz w:val="22"/>
          <w:szCs w:val="22"/>
        </w:rPr>
        <w:t>down</w:t>
      </w:r>
      <w:r w:rsidRPr="00FD6FF3">
        <w:rPr>
          <w:b/>
          <w:bCs/>
          <w:color w:val="54735A"/>
          <w:spacing w:val="-8"/>
          <w:sz w:val="22"/>
          <w:szCs w:val="22"/>
        </w:rPr>
        <w:t xml:space="preserve"> </w:t>
      </w:r>
      <w:r w:rsidRPr="00FD6FF3">
        <w:rPr>
          <w:b/>
          <w:bCs/>
          <w:color w:val="54735A"/>
          <w:sz w:val="22"/>
          <w:szCs w:val="22"/>
        </w:rPr>
        <w:t>and</w:t>
      </w:r>
      <w:r w:rsidRPr="00FD6FF3">
        <w:rPr>
          <w:b/>
          <w:bCs/>
          <w:color w:val="54735A"/>
          <w:spacing w:val="-8"/>
          <w:sz w:val="22"/>
          <w:szCs w:val="22"/>
        </w:rPr>
        <w:t xml:space="preserve"> </w:t>
      </w:r>
      <w:r w:rsidRPr="00FD6FF3">
        <w:rPr>
          <w:b/>
          <w:bCs/>
          <w:color w:val="54735A"/>
          <w:sz w:val="22"/>
          <w:szCs w:val="22"/>
        </w:rPr>
        <w:t>say,</w:t>
      </w:r>
      <w:r w:rsidRPr="00FD6FF3">
        <w:rPr>
          <w:b/>
          <w:bCs/>
          <w:color w:val="54735A"/>
          <w:spacing w:val="-8"/>
          <w:sz w:val="22"/>
          <w:szCs w:val="22"/>
        </w:rPr>
        <w:t xml:space="preserve"> </w:t>
      </w:r>
      <w:r w:rsidRPr="00FD6FF3">
        <w:rPr>
          <w:b/>
          <w:bCs/>
          <w:color w:val="54735A"/>
          <w:sz w:val="22"/>
          <w:szCs w:val="22"/>
        </w:rPr>
        <w:t>‘No,</w:t>
      </w:r>
      <w:r w:rsidRPr="00FD6FF3">
        <w:rPr>
          <w:b/>
          <w:bCs/>
          <w:color w:val="54735A"/>
          <w:spacing w:val="-8"/>
          <w:sz w:val="22"/>
          <w:szCs w:val="22"/>
        </w:rPr>
        <w:t xml:space="preserve"> </w:t>
      </w:r>
      <w:r w:rsidRPr="00FD6FF3">
        <w:rPr>
          <w:b/>
          <w:bCs/>
          <w:color w:val="54735A"/>
          <w:sz w:val="22"/>
          <w:szCs w:val="22"/>
        </w:rPr>
        <w:t>we</w:t>
      </w:r>
      <w:r w:rsidRPr="00FD6FF3">
        <w:rPr>
          <w:b/>
          <w:bCs/>
          <w:color w:val="54735A"/>
          <w:spacing w:val="-8"/>
          <w:sz w:val="22"/>
          <w:szCs w:val="22"/>
        </w:rPr>
        <w:t xml:space="preserve"> </w:t>
      </w:r>
      <w:r w:rsidRPr="00FD6FF3">
        <w:rPr>
          <w:b/>
          <w:bCs/>
          <w:color w:val="54735A"/>
          <w:sz w:val="22"/>
          <w:szCs w:val="22"/>
        </w:rPr>
        <w:t>don’t</w:t>
      </w:r>
      <w:r w:rsidRPr="00FD6FF3">
        <w:rPr>
          <w:b/>
          <w:bCs/>
          <w:color w:val="54735A"/>
          <w:spacing w:val="-8"/>
          <w:sz w:val="22"/>
          <w:szCs w:val="22"/>
        </w:rPr>
        <w:t xml:space="preserve"> </w:t>
      </w:r>
      <w:r w:rsidRPr="00FD6FF3">
        <w:rPr>
          <w:b/>
          <w:bCs/>
          <w:color w:val="54735A"/>
          <w:sz w:val="22"/>
          <w:szCs w:val="22"/>
        </w:rPr>
        <w:t>want you</w:t>
      </w:r>
      <w:r w:rsidRPr="00FD6FF3">
        <w:rPr>
          <w:b/>
          <w:bCs/>
          <w:color w:val="54735A"/>
          <w:spacing w:val="-3"/>
          <w:sz w:val="22"/>
          <w:szCs w:val="22"/>
        </w:rPr>
        <w:t xml:space="preserve"> </w:t>
      </w:r>
      <w:r w:rsidRPr="00FD6FF3">
        <w:rPr>
          <w:b/>
          <w:bCs/>
          <w:color w:val="54735A"/>
          <w:sz w:val="22"/>
          <w:szCs w:val="22"/>
        </w:rPr>
        <w:t>doing</w:t>
      </w:r>
      <w:r w:rsidRPr="00FD6FF3">
        <w:rPr>
          <w:b/>
          <w:bCs/>
          <w:color w:val="54735A"/>
          <w:spacing w:val="-3"/>
          <w:sz w:val="22"/>
          <w:szCs w:val="22"/>
        </w:rPr>
        <w:t xml:space="preserve"> </w:t>
      </w:r>
      <w:r w:rsidRPr="00FD6FF3">
        <w:rPr>
          <w:b/>
          <w:bCs/>
          <w:color w:val="54735A"/>
          <w:sz w:val="22"/>
          <w:szCs w:val="22"/>
        </w:rPr>
        <w:t>this.</w:t>
      </w:r>
      <w:r w:rsidRPr="00FD6FF3">
        <w:rPr>
          <w:b/>
          <w:bCs/>
          <w:color w:val="54735A"/>
          <w:spacing w:val="-3"/>
          <w:sz w:val="22"/>
          <w:szCs w:val="22"/>
        </w:rPr>
        <w:t xml:space="preserve"> </w:t>
      </w:r>
      <w:r w:rsidRPr="00FD6FF3">
        <w:rPr>
          <w:b/>
          <w:bCs/>
          <w:color w:val="54735A"/>
          <w:sz w:val="22"/>
          <w:szCs w:val="22"/>
        </w:rPr>
        <w:t>You’re</w:t>
      </w:r>
      <w:r w:rsidRPr="00FD6FF3">
        <w:rPr>
          <w:b/>
          <w:bCs/>
          <w:color w:val="54735A"/>
          <w:spacing w:val="-3"/>
          <w:sz w:val="22"/>
          <w:szCs w:val="22"/>
        </w:rPr>
        <w:t xml:space="preserve"> </w:t>
      </w:r>
      <w:r w:rsidRPr="00FD6FF3">
        <w:rPr>
          <w:b/>
          <w:bCs/>
          <w:color w:val="54735A"/>
          <w:sz w:val="22"/>
          <w:szCs w:val="22"/>
        </w:rPr>
        <w:t>gonna</w:t>
      </w:r>
      <w:r w:rsidRPr="00FD6FF3">
        <w:rPr>
          <w:b/>
          <w:bCs/>
          <w:color w:val="54735A"/>
          <w:spacing w:val="-3"/>
          <w:sz w:val="22"/>
          <w:szCs w:val="22"/>
        </w:rPr>
        <w:t xml:space="preserve"> </w:t>
      </w:r>
      <w:r w:rsidRPr="00FD6FF3">
        <w:rPr>
          <w:b/>
          <w:bCs/>
          <w:color w:val="54735A"/>
          <w:sz w:val="22"/>
          <w:szCs w:val="22"/>
        </w:rPr>
        <w:t>do</w:t>
      </w:r>
      <w:r w:rsidRPr="00FD6FF3">
        <w:rPr>
          <w:b/>
          <w:bCs/>
          <w:color w:val="54735A"/>
          <w:spacing w:val="-3"/>
          <w:sz w:val="22"/>
          <w:szCs w:val="22"/>
        </w:rPr>
        <w:t xml:space="preserve"> </w:t>
      </w:r>
      <w:r w:rsidRPr="00FD6FF3">
        <w:rPr>
          <w:b/>
          <w:bCs/>
          <w:color w:val="54735A"/>
          <w:sz w:val="22"/>
          <w:szCs w:val="22"/>
        </w:rPr>
        <w:t>that</w:t>
      </w:r>
      <w:r w:rsidRPr="00FD6FF3">
        <w:rPr>
          <w:b/>
          <w:bCs/>
          <w:color w:val="54735A"/>
          <w:spacing w:val="-3"/>
          <w:sz w:val="22"/>
          <w:szCs w:val="22"/>
        </w:rPr>
        <w:t xml:space="preserve"> </w:t>
      </w:r>
      <w:r w:rsidRPr="00FD6FF3">
        <w:rPr>
          <w:b/>
          <w:bCs/>
          <w:color w:val="54735A"/>
          <w:sz w:val="22"/>
          <w:szCs w:val="22"/>
        </w:rPr>
        <w:t>and</w:t>
      </w:r>
      <w:r w:rsidRPr="00FD6FF3">
        <w:rPr>
          <w:b/>
          <w:bCs/>
          <w:color w:val="54735A"/>
          <w:spacing w:val="-3"/>
          <w:sz w:val="22"/>
          <w:szCs w:val="22"/>
        </w:rPr>
        <w:t xml:space="preserve"> </w:t>
      </w:r>
      <w:r w:rsidRPr="00FD6FF3">
        <w:rPr>
          <w:b/>
          <w:bCs/>
          <w:color w:val="54735A"/>
          <w:sz w:val="22"/>
          <w:szCs w:val="22"/>
        </w:rPr>
        <w:t>that.’</w:t>
      </w:r>
      <w:r w:rsidRPr="00FD6FF3">
        <w:rPr>
          <w:b/>
          <w:bCs/>
          <w:color w:val="54735A"/>
          <w:spacing w:val="-3"/>
          <w:sz w:val="22"/>
          <w:szCs w:val="22"/>
        </w:rPr>
        <w:t xml:space="preserve"> </w:t>
      </w:r>
      <w:r w:rsidRPr="00FD6FF3">
        <w:rPr>
          <w:b/>
          <w:bCs/>
          <w:color w:val="54735A"/>
          <w:sz w:val="22"/>
          <w:szCs w:val="22"/>
        </w:rPr>
        <w:t>It</w:t>
      </w:r>
      <w:r w:rsidRPr="00FD6FF3">
        <w:rPr>
          <w:b/>
          <w:bCs/>
          <w:color w:val="54735A"/>
          <w:spacing w:val="-3"/>
          <w:sz w:val="22"/>
          <w:szCs w:val="22"/>
        </w:rPr>
        <w:t xml:space="preserve"> </w:t>
      </w:r>
      <w:r w:rsidRPr="00FD6FF3">
        <w:rPr>
          <w:b/>
          <w:bCs/>
          <w:color w:val="54735A"/>
          <w:sz w:val="22"/>
          <w:szCs w:val="22"/>
        </w:rPr>
        <w:t>was</w:t>
      </w:r>
      <w:r w:rsidRPr="00FD6FF3">
        <w:rPr>
          <w:b/>
          <w:bCs/>
          <w:color w:val="54735A"/>
          <w:spacing w:val="-3"/>
          <w:sz w:val="22"/>
          <w:szCs w:val="22"/>
        </w:rPr>
        <w:t xml:space="preserve"> </w:t>
      </w:r>
      <w:r w:rsidRPr="00FD6FF3">
        <w:rPr>
          <w:b/>
          <w:bCs/>
          <w:color w:val="54735A"/>
          <w:sz w:val="22"/>
          <w:szCs w:val="22"/>
        </w:rPr>
        <w:t>the</w:t>
      </w:r>
      <w:r w:rsidRPr="00FD6FF3">
        <w:rPr>
          <w:b/>
          <w:bCs/>
          <w:color w:val="54735A"/>
          <w:spacing w:val="-3"/>
          <w:sz w:val="22"/>
          <w:szCs w:val="22"/>
        </w:rPr>
        <w:t xml:space="preserve"> </w:t>
      </w:r>
      <w:r w:rsidRPr="00FD6FF3">
        <w:rPr>
          <w:b/>
          <w:bCs/>
          <w:color w:val="54735A"/>
          <w:sz w:val="22"/>
          <w:szCs w:val="22"/>
        </w:rPr>
        <w:t>mentality of</w:t>
      </w:r>
      <w:r w:rsidRPr="00FD6FF3">
        <w:rPr>
          <w:b/>
          <w:bCs/>
          <w:color w:val="54735A"/>
          <w:spacing w:val="-1"/>
          <w:sz w:val="22"/>
          <w:szCs w:val="22"/>
        </w:rPr>
        <w:t xml:space="preserve"> </w:t>
      </w:r>
      <w:r w:rsidRPr="00FD6FF3">
        <w:rPr>
          <w:b/>
          <w:bCs/>
          <w:color w:val="54735A"/>
          <w:sz w:val="22"/>
          <w:szCs w:val="22"/>
        </w:rPr>
        <w:t>the</w:t>
      </w:r>
      <w:r w:rsidRPr="00FD6FF3">
        <w:rPr>
          <w:b/>
          <w:bCs/>
          <w:color w:val="54735A"/>
          <w:spacing w:val="-1"/>
          <w:sz w:val="22"/>
          <w:szCs w:val="22"/>
        </w:rPr>
        <w:t xml:space="preserve"> </w:t>
      </w:r>
      <w:r w:rsidRPr="00FD6FF3">
        <w:rPr>
          <w:b/>
          <w:bCs/>
          <w:color w:val="54735A"/>
          <w:sz w:val="22"/>
          <w:szCs w:val="22"/>
        </w:rPr>
        <w:t>screws</w:t>
      </w:r>
      <w:r w:rsidRPr="00FD6FF3">
        <w:rPr>
          <w:b/>
          <w:bCs/>
          <w:color w:val="54735A"/>
          <w:spacing w:val="-1"/>
          <w:sz w:val="22"/>
          <w:szCs w:val="22"/>
        </w:rPr>
        <w:t xml:space="preserve"> </w:t>
      </w:r>
      <w:r w:rsidRPr="00FD6FF3">
        <w:rPr>
          <w:b/>
          <w:bCs/>
          <w:color w:val="54735A"/>
          <w:sz w:val="22"/>
          <w:szCs w:val="22"/>
        </w:rPr>
        <w:t>–</w:t>
      </w:r>
      <w:r w:rsidRPr="00FD6FF3">
        <w:rPr>
          <w:b/>
          <w:bCs/>
          <w:color w:val="54735A"/>
          <w:spacing w:val="-1"/>
          <w:sz w:val="22"/>
          <w:szCs w:val="22"/>
        </w:rPr>
        <w:t xml:space="preserve"> </w:t>
      </w:r>
      <w:r w:rsidRPr="00FD6FF3">
        <w:rPr>
          <w:b/>
          <w:bCs/>
          <w:color w:val="54735A"/>
          <w:sz w:val="22"/>
          <w:szCs w:val="22"/>
        </w:rPr>
        <w:t>the</w:t>
      </w:r>
      <w:r w:rsidRPr="00FD6FF3">
        <w:rPr>
          <w:b/>
          <w:bCs/>
          <w:color w:val="54735A"/>
          <w:spacing w:val="-1"/>
          <w:sz w:val="22"/>
          <w:szCs w:val="22"/>
        </w:rPr>
        <w:t xml:space="preserve"> </w:t>
      </w:r>
      <w:r w:rsidRPr="00FD6FF3">
        <w:rPr>
          <w:b/>
          <w:bCs/>
          <w:color w:val="54735A"/>
          <w:sz w:val="22"/>
          <w:szCs w:val="22"/>
        </w:rPr>
        <w:t>officers</w:t>
      </w:r>
      <w:r w:rsidRPr="00FD6FF3">
        <w:rPr>
          <w:b/>
          <w:bCs/>
          <w:color w:val="54735A"/>
          <w:spacing w:val="-1"/>
          <w:sz w:val="22"/>
          <w:szCs w:val="22"/>
        </w:rPr>
        <w:t xml:space="preserve"> </w:t>
      </w:r>
      <w:r w:rsidRPr="00FD6FF3">
        <w:rPr>
          <w:b/>
          <w:bCs/>
          <w:color w:val="54735A"/>
          <w:sz w:val="22"/>
          <w:szCs w:val="22"/>
        </w:rPr>
        <w:t>or</w:t>
      </w:r>
      <w:r w:rsidRPr="00FD6FF3">
        <w:rPr>
          <w:b/>
          <w:bCs/>
          <w:color w:val="54735A"/>
          <w:spacing w:val="-1"/>
          <w:sz w:val="22"/>
          <w:szCs w:val="22"/>
        </w:rPr>
        <w:t xml:space="preserve"> </w:t>
      </w:r>
      <w:r w:rsidRPr="00FD6FF3">
        <w:rPr>
          <w:b/>
          <w:bCs/>
          <w:color w:val="54735A"/>
          <w:sz w:val="22"/>
          <w:szCs w:val="22"/>
        </w:rPr>
        <w:t>whatever</w:t>
      </w:r>
      <w:r w:rsidRPr="00FD6FF3">
        <w:rPr>
          <w:b/>
          <w:bCs/>
          <w:color w:val="54735A"/>
          <w:spacing w:val="-1"/>
          <w:sz w:val="22"/>
          <w:szCs w:val="22"/>
        </w:rPr>
        <w:t xml:space="preserve"> </w:t>
      </w:r>
      <w:r w:rsidRPr="00FD6FF3">
        <w:rPr>
          <w:b/>
          <w:bCs/>
          <w:color w:val="54735A"/>
          <w:sz w:val="22"/>
          <w:szCs w:val="22"/>
        </w:rPr>
        <w:t>you</w:t>
      </w:r>
      <w:r w:rsidRPr="00FD6FF3">
        <w:rPr>
          <w:b/>
          <w:bCs/>
          <w:color w:val="54735A"/>
          <w:spacing w:val="-1"/>
          <w:sz w:val="22"/>
          <w:szCs w:val="22"/>
        </w:rPr>
        <w:t xml:space="preserve"> </w:t>
      </w:r>
      <w:r w:rsidRPr="00FD6FF3">
        <w:rPr>
          <w:b/>
          <w:bCs/>
          <w:color w:val="54735A"/>
          <w:sz w:val="22"/>
          <w:szCs w:val="22"/>
        </w:rPr>
        <w:t>call</w:t>
      </w:r>
      <w:r w:rsidRPr="00FD6FF3">
        <w:rPr>
          <w:b/>
          <w:bCs/>
          <w:color w:val="54735A"/>
          <w:spacing w:val="-1"/>
          <w:sz w:val="22"/>
          <w:szCs w:val="22"/>
        </w:rPr>
        <w:t xml:space="preserve"> </w:t>
      </w:r>
      <w:r w:rsidRPr="00FD6FF3">
        <w:rPr>
          <w:b/>
          <w:bCs/>
          <w:color w:val="54735A"/>
          <w:sz w:val="22"/>
          <w:szCs w:val="22"/>
        </w:rPr>
        <w:t>them.”</w:t>
      </w:r>
    </w:p>
    <w:p w14:paraId="78C7291C" w14:textId="77777777" w:rsidR="008E05F3" w:rsidRPr="00FD6FF3" w:rsidRDefault="007E204A" w:rsidP="00FD6FF3">
      <w:pPr>
        <w:pStyle w:val="ListParagraph"/>
        <w:numPr>
          <w:ilvl w:val="0"/>
          <w:numId w:val="4"/>
        </w:numPr>
        <w:kinsoku w:val="0"/>
        <w:overflowPunct w:val="0"/>
        <w:spacing w:before="240" w:line="276" w:lineRule="auto"/>
        <w:ind w:left="1134" w:right="676" w:hanging="709"/>
        <w:rPr>
          <w:sz w:val="22"/>
          <w:szCs w:val="22"/>
        </w:rPr>
      </w:pPr>
      <w:r w:rsidRPr="00FD6FF3">
        <w:rPr>
          <w:sz w:val="22"/>
          <w:szCs w:val="22"/>
        </w:rPr>
        <w:t>Despite his ‘rank’, staff still controlled the environment. “The officers themselves would come up … and go, ‘We want this guy taken out. If we do this, will you do that?’ You became a flunky for the screws.”</w:t>
      </w:r>
    </w:p>
    <w:p w14:paraId="6E851C6C" w14:textId="1B8C0A3F" w:rsidR="00E43BC7" w:rsidRDefault="007E204A" w:rsidP="00FD6FF3">
      <w:pPr>
        <w:pStyle w:val="ListParagraph"/>
        <w:numPr>
          <w:ilvl w:val="0"/>
          <w:numId w:val="4"/>
        </w:numPr>
        <w:kinsoku w:val="0"/>
        <w:overflowPunct w:val="0"/>
        <w:spacing w:before="240" w:line="276" w:lineRule="auto"/>
        <w:ind w:left="1134" w:right="676" w:hanging="709"/>
        <w:rPr>
          <w:sz w:val="22"/>
          <w:szCs w:val="22"/>
        </w:rPr>
      </w:pPr>
      <w:r w:rsidRPr="00FD6FF3">
        <w:rPr>
          <w:sz w:val="22"/>
          <w:szCs w:val="22"/>
        </w:rPr>
        <w:t>Many survivors recount their abuse bluntly. One survivor, who was made</w:t>
      </w:r>
      <w:r w:rsidR="00FD6FF3" w:rsidRPr="00FD6FF3">
        <w:rPr>
          <w:sz w:val="22"/>
          <w:szCs w:val="22"/>
        </w:rPr>
        <w:t xml:space="preserve"> </w:t>
      </w:r>
      <w:r w:rsidRPr="00FD6FF3">
        <w:rPr>
          <w:sz w:val="22"/>
          <w:szCs w:val="22"/>
        </w:rPr>
        <w:t>a State ward and sent to Epuni Boys’ Home, shared “I was actually raped.”</w:t>
      </w:r>
    </w:p>
    <w:p w14:paraId="3DCA7E44" w14:textId="77777777" w:rsidR="0016277A" w:rsidRDefault="00E43BC7" w:rsidP="0016277A">
      <w:pPr>
        <w:widowControl/>
        <w:autoSpaceDE/>
        <w:autoSpaceDN/>
        <w:adjustRightInd/>
        <w:spacing w:after="160" w:line="278" w:lineRule="auto"/>
      </w:pPr>
      <w:r>
        <w:br w:type="page"/>
      </w:r>
    </w:p>
    <w:p w14:paraId="6671E23C" w14:textId="77777777" w:rsidR="00E43BC7" w:rsidRDefault="00E43BC7" w:rsidP="00176E00">
      <w:pPr>
        <w:widowControl/>
        <w:autoSpaceDE/>
        <w:autoSpaceDN/>
        <w:adjustRightInd/>
        <w:spacing w:line="278" w:lineRule="auto"/>
      </w:pPr>
    </w:p>
    <w:p w14:paraId="03A0225F" w14:textId="5A74670E" w:rsidR="004E1D4C" w:rsidRPr="00FD6FF3" w:rsidRDefault="004E1D4C" w:rsidP="002277DC">
      <w:pPr>
        <w:pStyle w:val="BodyText"/>
        <w:kinsoku w:val="0"/>
        <w:overflowPunct w:val="0"/>
        <w:spacing w:before="240" w:line="276" w:lineRule="auto"/>
        <w:ind w:left="1134" w:right="728"/>
        <w:rPr>
          <w:b/>
          <w:bCs/>
          <w:color w:val="54735A"/>
          <w:sz w:val="22"/>
          <w:szCs w:val="22"/>
        </w:rPr>
      </w:pPr>
      <w:r w:rsidRPr="00FD6FF3">
        <w:rPr>
          <w:b/>
          <w:bCs/>
          <w:color w:val="54735A"/>
          <w:sz w:val="22"/>
          <w:szCs w:val="22"/>
        </w:rPr>
        <w:t>“One</w:t>
      </w:r>
      <w:r w:rsidRPr="00FD6FF3">
        <w:rPr>
          <w:b/>
          <w:bCs/>
          <w:color w:val="54735A"/>
          <w:spacing w:val="-7"/>
          <w:sz w:val="22"/>
          <w:szCs w:val="22"/>
        </w:rPr>
        <w:t xml:space="preserve"> </w:t>
      </w:r>
      <w:r w:rsidRPr="00FD6FF3">
        <w:rPr>
          <w:b/>
          <w:bCs/>
          <w:color w:val="54735A"/>
          <w:sz w:val="22"/>
          <w:szCs w:val="22"/>
        </w:rPr>
        <w:t>would</w:t>
      </w:r>
      <w:r w:rsidRPr="00FD6FF3">
        <w:rPr>
          <w:b/>
          <w:bCs/>
          <w:color w:val="54735A"/>
          <w:spacing w:val="-7"/>
          <w:sz w:val="22"/>
          <w:szCs w:val="22"/>
        </w:rPr>
        <w:t xml:space="preserve"> </w:t>
      </w:r>
      <w:r w:rsidRPr="00FD6FF3">
        <w:rPr>
          <w:b/>
          <w:bCs/>
          <w:color w:val="54735A"/>
          <w:sz w:val="22"/>
          <w:szCs w:val="22"/>
        </w:rPr>
        <w:t>hold</w:t>
      </w:r>
      <w:r w:rsidRPr="00FD6FF3">
        <w:rPr>
          <w:b/>
          <w:bCs/>
          <w:color w:val="54735A"/>
          <w:spacing w:val="-7"/>
          <w:sz w:val="22"/>
          <w:szCs w:val="22"/>
        </w:rPr>
        <w:t xml:space="preserve"> </w:t>
      </w:r>
      <w:r w:rsidRPr="00FD6FF3">
        <w:rPr>
          <w:b/>
          <w:bCs/>
          <w:color w:val="54735A"/>
          <w:sz w:val="22"/>
          <w:szCs w:val="22"/>
        </w:rPr>
        <w:t>me</w:t>
      </w:r>
      <w:r w:rsidRPr="00FD6FF3">
        <w:rPr>
          <w:b/>
          <w:bCs/>
          <w:color w:val="54735A"/>
          <w:spacing w:val="-7"/>
          <w:sz w:val="22"/>
          <w:szCs w:val="22"/>
        </w:rPr>
        <w:t xml:space="preserve"> </w:t>
      </w:r>
      <w:r w:rsidRPr="00FD6FF3">
        <w:rPr>
          <w:b/>
          <w:bCs/>
          <w:color w:val="54735A"/>
          <w:sz w:val="22"/>
          <w:szCs w:val="22"/>
        </w:rPr>
        <w:t>down</w:t>
      </w:r>
      <w:r w:rsidRPr="00FD6FF3">
        <w:rPr>
          <w:b/>
          <w:bCs/>
          <w:color w:val="54735A"/>
          <w:spacing w:val="-7"/>
          <w:sz w:val="22"/>
          <w:szCs w:val="22"/>
        </w:rPr>
        <w:t xml:space="preserve"> </w:t>
      </w:r>
      <w:r w:rsidRPr="00FD6FF3">
        <w:rPr>
          <w:b/>
          <w:bCs/>
          <w:color w:val="54735A"/>
          <w:sz w:val="22"/>
          <w:szCs w:val="22"/>
        </w:rPr>
        <w:t>on</w:t>
      </w:r>
      <w:r w:rsidRPr="00FD6FF3">
        <w:rPr>
          <w:b/>
          <w:bCs/>
          <w:color w:val="54735A"/>
          <w:spacing w:val="-7"/>
          <w:sz w:val="22"/>
          <w:szCs w:val="22"/>
        </w:rPr>
        <w:t xml:space="preserve"> </w:t>
      </w:r>
      <w:r w:rsidRPr="00FD6FF3">
        <w:rPr>
          <w:b/>
          <w:bCs/>
          <w:color w:val="54735A"/>
          <w:sz w:val="22"/>
          <w:szCs w:val="22"/>
        </w:rPr>
        <w:t>one</w:t>
      </w:r>
      <w:r w:rsidRPr="00FD6FF3">
        <w:rPr>
          <w:b/>
          <w:bCs/>
          <w:color w:val="54735A"/>
          <w:spacing w:val="-7"/>
          <w:sz w:val="22"/>
          <w:szCs w:val="22"/>
        </w:rPr>
        <w:t xml:space="preserve"> </w:t>
      </w:r>
      <w:r w:rsidRPr="00FD6FF3">
        <w:rPr>
          <w:b/>
          <w:bCs/>
          <w:color w:val="54735A"/>
          <w:sz w:val="22"/>
          <w:szCs w:val="22"/>
        </w:rPr>
        <w:t>side,</w:t>
      </w:r>
      <w:r w:rsidRPr="00FD6FF3">
        <w:rPr>
          <w:b/>
          <w:bCs/>
          <w:color w:val="54735A"/>
          <w:spacing w:val="-7"/>
          <w:sz w:val="22"/>
          <w:szCs w:val="22"/>
        </w:rPr>
        <w:t xml:space="preserve"> </w:t>
      </w:r>
      <w:r w:rsidRPr="00FD6FF3">
        <w:rPr>
          <w:b/>
          <w:bCs/>
          <w:color w:val="54735A"/>
          <w:sz w:val="22"/>
          <w:szCs w:val="22"/>
        </w:rPr>
        <w:t>one</w:t>
      </w:r>
      <w:r w:rsidRPr="00FD6FF3">
        <w:rPr>
          <w:b/>
          <w:bCs/>
          <w:color w:val="54735A"/>
          <w:spacing w:val="-7"/>
          <w:sz w:val="22"/>
          <w:szCs w:val="22"/>
        </w:rPr>
        <w:t xml:space="preserve"> </w:t>
      </w:r>
      <w:r w:rsidRPr="00FD6FF3">
        <w:rPr>
          <w:b/>
          <w:bCs/>
          <w:color w:val="54735A"/>
          <w:sz w:val="22"/>
          <w:szCs w:val="22"/>
        </w:rPr>
        <w:t>would</w:t>
      </w:r>
      <w:r w:rsidRPr="00FD6FF3">
        <w:rPr>
          <w:b/>
          <w:bCs/>
          <w:color w:val="54735A"/>
          <w:spacing w:val="-7"/>
          <w:sz w:val="22"/>
          <w:szCs w:val="22"/>
        </w:rPr>
        <w:t xml:space="preserve"> </w:t>
      </w:r>
      <w:r w:rsidRPr="00FD6FF3">
        <w:rPr>
          <w:b/>
          <w:bCs/>
          <w:color w:val="54735A"/>
          <w:sz w:val="22"/>
          <w:szCs w:val="22"/>
        </w:rPr>
        <w:t>hold</w:t>
      </w:r>
      <w:r w:rsidRPr="00FD6FF3">
        <w:rPr>
          <w:b/>
          <w:bCs/>
          <w:color w:val="54735A"/>
          <w:spacing w:val="-7"/>
          <w:sz w:val="22"/>
          <w:szCs w:val="22"/>
        </w:rPr>
        <w:t xml:space="preserve"> </w:t>
      </w:r>
      <w:r w:rsidRPr="00FD6FF3">
        <w:rPr>
          <w:b/>
          <w:bCs/>
          <w:color w:val="54735A"/>
          <w:sz w:val="22"/>
          <w:szCs w:val="22"/>
        </w:rPr>
        <w:t>me</w:t>
      </w:r>
      <w:r w:rsidRPr="00FD6FF3">
        <w:rPr>
          <w:b/>
          <w:bCs/>
          <w:color w:val="54735A"/>
          <w:spacing w:val="-7"/>
          <w:sz w:val="22"/>
          <w:szCs w:val="22"/>
        </w:rPr>
        <w:t xml:space="preserve"> </w:t>
      </w:r>
      <w:r w:rsidRPr="00FD6FF3">
        <w:rPr>
          <w:b/>
          <w:bCs/>
          <w:color w:val="54735A"/>
          <w:sz w:val="22"/>
          <w:szCs w:val="22"/>
        </w:rPr>
        <w:t>down on</w:t>
      </w:r>
      <w:r w:rsidRPr="00FD6FF3">
        <w:rPr>
          <w:b/>
          <w:bCs/>
          <w:color w:val="54735A"/>
          <w:spacing w:val="-10"/>
          <w:sz w:val="22"/>
          <w:szCs w:val="22"/>
        </w:rPr>
        <w:t xml:space="preserve"> </w:t>
      </w:r>
      <w:r w:rsidRPr="00FD6FF3">
        <w:rPr>
          <w:b/>
          <w:bCs/>
          <w:color w:val="54735A"/>
          <w:sz w:val="22"/>
          <w:szCs w:val="22"/>
        </w:rPr>
        <w:t>the</w:t>
      </w:r>
      <w:r w:rsidRPr="00FD6FF3">
        <w:rPr>
          <w:b/>
          <w:bCs/>
          <w:color w:val="54735A"/>
          <w:spacing w:val="-10"/>
          <w:sz w:val="22"/>
          <w:szCs w:val="22"/>
        </w:rPr>
        <w:t xml:space="preserve"> </w:t>
      </w:r>
      <w:r w:rsidRPr="00FD6FF3">
        <w:rPr>
          <w:b/>
          <w:bCs/>
          <w:color w:val="54735A"/>
          <w:sz w:val="22"/>
          <w:szCs w:val="22"/>
        </w:rPr>
        <w:t>other</w:t>
      </w:r>
      <w:r w:rsidRPr="00FD6FF3">
        <w:rPr>
          <w:b/>
          <w:bCs/>
          <w:color w:val="54735A"/>
          <w:spacing w:val="-10"/>
          <w:sz w:val="22"/>
          <w:szCs w:val="22"/>
        </w:rPr>
        <w:t xml:space="preserve"> </w:t>
      </w:r>
      <w:r w:rsidRPr="00FD6FF3">
        <w:rPr>
          <w:b/>
          <w:bCs/>
          <w:color w:val="54735A"/>
          <w:sz w:val="22"/>
          <w:szCs w:val="22"/>
        </w:rPr>
        <w:t>side,</w:t>
      </w:r>
      <w:r w:rsidRPr="00FD6FF3">
        <w:rPr>
          <w:b/>
          <w:bCs/>
          <w:color w:val="54735A"/>
          <w:spacing w:val="-10"/>
          <w:sz w:val="22"/>
          <w:szCs w:val="22"/>
        </w:rPr>
        <w:t xml:space="preserve"> </w:t>
      </w:r>
      <w:r w:rsidRPr="00FD6FF3">
        <w:rPr>
          <w:b/>
          <w:bCs/>
          <w:color w:val="54735A"/>
          <w:sz w:val="22"/>
          <w:szCs w:val="22"/>
        </w:rPr>
        <w:t>bend</w:t>
      </w:r>
      <w:r w:rsidRPr="00FD6FF3">
        <w:rPr>
          <w:b/>
          <w:bCs/>
          <w:color w:val="54735A"/>
          <w:spacing w:val="-10"/>
          <w:sz w:val="22"/>
          <w:szCs w:val="22"/>
        </w:rPr>
        <w:t xml:space="preserve"> </w:t>
      </w:r>
      <w:r w:rsidRPr="00FD6FF3">
        <w:rPr>
          <w:b/>
          <w:bCs/>
          <w:color w:val="54735A"/>
          <w:sz w:val="22"/>
          <w:szCs w:val="22"/>
        </w:rPr>
        <w:t>me</w:t>
      </w:r>
      <w:r w:rsidRPr="00FD6FF3">
        <w:rPr>
          <w:b/>
          <w:bCs/>
          <w:color w:val="54735A"/>
          <w:spacing w:val="-10"/>
          <w:sz w:val="22"/>
          <w:szCs w:val="22"/>
        </w:rPr>
        <w:t xml:space="preserve"> </w:t>
      </w:r>
      <w:r w:rsidRPr="00FD6FF3">
        <w:rPr>
          <w:b/>
          <w:bCs/>
          <w:color w:val="54735A"/>
          <w:sz w:val="22"/>
          <w:szCs w:val="22"/>
        </w:rPr>
        <w:t>over</w:t>
      </w:r>
      <w:r w:rsidRPr="00FD6FF3">
        <w:rPr>
          <w:b/>
          <w:bCs/>
          <w:color w:val="54735A"/>
          <w:spacing w:val="-10"/>
          <w:sz w:val="22"/>
          <w:szCs w:val="22"/>
        </w:rPr>
        <w:t xml:space="preserve"> </w:t>
      </w:r>
      <w:r w:rsidRPr="00FD6FF3">
        <w:rPr>
          <w:b/>
          <w:bCs/>
          <w:color w:val="54735A"/>
          <w:sz w:val="22"/>
          <w:szCs w:val="22"/>
        </w:rPr>
        <w:t>and,</w:t>
      </w:r>
      <w:r w:rsidRPr="00FD6FF3">
        <w:rPr>
          <w:b/>
          <w:bCs/>
          <w:color w:val="54735A"/>
          <w:spacing w:val="-10"/>
          <w:sz w:val="22"/>
          <w:szCs w:val="22"/>
        </w:rPr>
        <w:t xml:space="preserve"> </w:t>
      </w:r>
      <w:r w:rsidRPr="00FD6FF3">
        <w:rPr>
          <w:b/>
          <w:bCs/>
          <w:color w:val="54735A"/>
          <w:sz w:val="22"/>
          <w:szCs w:val="22"/>
        </w:rPr>
        <w:t>you</w:t>
      </w:r>
      <w:r w:rsidRPr="00FD6FF3">
        <w:rPr>
          <w:b/>
          <w:bCs/>
          <w:color w:val="54735A"/>
          <w:spacing w:val="-10"/>
          <w:sz w:val="22"/>
          <w:szCs w:val="22"/>
        </w:rPr>
        <w:t xml:space="preserve"> </w:t>
      </w:r>
      <w:r w:rsidRPr="00FD6FF3">
        <w:rPr>
          <w:b/>
          <w:bCs/>
          <w:color w:val="54735A"/>
          <w:sz w:val="22"/>
          <w:szCs w:val="22"/>
        </w:rPr>
        <w:t>know.</w:t>
      </w:r>
      <w:r w:rsidRPr="00FD6FF3">
        <w:rPr>
          <w:b/>
          <w:bCs/>
          <w:color w:val="54735A"/>
          <w:spacing w:val="-10"/>
          <w:sz w:val="22"/>
          <w:szCs w:val="22"/>
        </w:rPr>
        <w:t xml:space="preserve"> </w:t>
      </w:r>
      <w:r w:rsidRPr="00FD6FF3">
        <w:rPr>
          <w:b/>
          <w:bCs/>
          <w:color w:val="54735A"/>
          <w:sz w:val="22"/>
          <w:szCs w:val="22"/>
        </w:rPr>
        <w:t>Nobody</w:t>
      </w:r>
      <w:r w:rsidRPr="00FD6FF3">
        <w:rPr>
          <w:b/>
          <w:bCs/>
          <w:color w:val="54735A"/>
          <w:spacing w:val="-10"/>
          <w:sz w:val="22"/>
          <w:szCs w:val="22"/>
        </w:rPr>
        <w:t xml:space="preserve"> </w:t>
      </w:r>
      <w:r w:rsidRPr="00FD6FF3">
        <w:rPr>
          <w:b/>
          <w:bCs/>
          <w:color w:val="54735A"/>
          <w:sz w:val="22"/>
          <w:szCs w:val="22"/>
        </w:rPr>
        <w:t>believed a</w:t>
      </w:r>
      <w:r w:rsidRPr="00FD6FF3">
        <w:rPr>
          <w:b/>
          <w:bCs/>
          <w:color w:val="54735A"/>
          <w:spacing w:val="-15"/>
          <w:sz w:val="22"/>
          <w:szCs w:val="22"/>
        </w:rPr>
        <w:t xml:space="preserve"> </w:t>
      </w:r>
      <w:r w:rsidRPr="00FD6FF3">
        <w:rPr>
          <w:b/>
          <w:bCs/>
          <w:color w:val="54735A"/>
          <w:sz w:val="22"/>
          <w:szCs w:val="22"/>
        </w:rPr>
        <w:t>word</w:t>
      </w:r>
      <w:r w:rsidRPr="00FD6FF3">
        <w:rPr>
          <w:b/>
          <w:bCs/>
          <w:color w:val="54735A"/>
          <w:spacing w:val="-15"/>
          <w:sz w:val="22"/>
          <w:szCs w:val="22"/>
        </w:rPr>
        <w:t xml:space="preserve"> </w:t>
      </w:r>
      <w:r w:rsidRPr="00FD6FF3">
        <w:rPr>
          <w:b/>
          <w:bCs/>
          <w:color w:val="54735A"/>
          <w:sz w:val="22"/>
          <w:szCs w:val="22"/>
        </w:rPr>
        <w:t>I</w:t>
      </w:r>
      <w:r w:rsidRPr="00FD6FF3">
        <w:rPr>
          <w:b/>
          <w:bCs/>
          <w:color w:val="54735A"/>
          <w:spacing w:val="-15"/>
          <w:sz w:val="22"/>
          <w:szCs w:val="22"/>
        </w:rPr>
        <w:t xml:space="preserve"> </w:t>
      </w:r>
      <w:r w:rsidRPr="00FD6FF3">
        <w:rPr>
          <w:b/>
          <w:bCs/>
          <w:color w:val="54735A"/>
          <w:sz w:val="22"/>
          <w:szCs w:val="22"/>
        </w:rPr>
        <w:t>said.</w:t>
      </w:r>
      <w:r w:rsidRPr="00FD6FF3">
        <w:rPr>
          <w:b/>
          <w:bCs/>
          <w:color w:val="54735A"/>
          <w:spacing w:val="-15"/>
          <w:sz w:val="22"/>
          <w:szCs w:val="22"/>
        </w:rPr>
        <w:t xml:space="preserve"> </w:t>
      </w:r>
      <w:r w:rsidRPr="00FD6FF3">
        <w:rPr>
          <w:b/>
          <w:bCs/>
          <w:color w:val="54735A"/>
          <w:sz w:val="22"/>
          <w:szCs w:val="22"/>
        </w:rPr>
        <w:t>Nobody</w:t>
      </w:r>
      <w:r w:rsidRPr="00FD6FF3">
        <w:rPr>
          <w:b/>
          <w:bCs/>
          <w:color w:val="54735A"/>
          <w:spacing w:val="-15"/>
          <w:sz w:val="22"/>
          <w:szCs w:val="22"/>
        </w:rPr>
        <w:t xml:space="preserve"> </w:t>
      </w:r>
      <w:r w:rsidRPr="00FD6FF3">
        <w:rPr>
          <w:b/>
          <w:bCs/>
          <w:color w:val="54735A"/>
          <w:sz w:val="22"/>
          <w:szCs w:val="22"/>
        </w:rPr>
        <w:t>wanted</w:t>
      </w:r>
      <w:r w:rsidRPr="00FD6FF3">
        <w:rPr>
          <w:b/>
          <w:bCs/>
          <w:color w:val="54735A"/>
          <w:spacing w:val="-15"/>
          <w:sz w:val="22"/>
          <w:szCs w:val="22"/>
        </w:rPr>
        <w:t xml:space="preserve"> </w:t>
      </w:r>
      <w:r w:rsidRPr="00FD6FF3">
        <w:rPr>
          <w:b/>
          <w:bCs/>
          <w:color w:val="54735A"/>
          <w:sz w:val="22"/>
          <w:szCs w:val="22"/>
        </w:rPr>
        <w:t>me</w:t>
      </w:r>
      <w:r w:rsidRPr="00FD6FF3">
        <w:rPr>
          <w:b/>
          <w:bCs/>
          <w:color w:val="54735A"/>
          <w:spacing w:val="-15"/>
          <w:sz w:val="22"/>
          <w:szCs w:val="22"/>
        </w:rPr>
        <w:t xml:space="preserve"> </w:t>
      </w:r>
      <w:r w:rsidRPr="00FD6FF3">
        <w:rPr>
          <w:b/>
          <w:bCs/>
          <w:color w:val="54735A"/>
          <w:sz w:val="22"/>
          <w:szCs w:val="22"/>
        </w:rPr>
        <w:t>to</w:t>
      </w:r>
      <w:r w:rsidRPr="00FD6FF3">
        <w:rPr>
          <w:b/>
          <w:bCs/>
          <w:color w:val="54735A"/>
          <w:spacing w:val="-15"/>
          <w:sz w:val="22"/>
          <w:szCs w:val="22"/>
        </w:rPr>
        <w:t xml:space="preserve"> </w:t>
      </w:r>
      <w:r w:rsidRPr="00FD6FF3">
        <w:rPr>
          <w:b/>
          <w:bCs/>
          <w:color w:val="54735A"/>
          <w:sz w:val="22"/>
          <w:szCs w:val="22"/>
        </w:rPr>
        <w:t>get</w:t>
      </w:r>
      <w:r w:rsidRPr="00FD6FF3">
        <w:rPr>
          <w:b/>
          <w:bCs/>
          <w:color w:val="54735A"/>
          <w:spacing w:val="-15"/>
          <w:sz w:val="22"/>
          <w:szCs w:val="22"/>
        </w:rPr>
        <w:t xml:space="preserve"> </w:t>
      </w:r>
      <w:r w:rsidRPr="00FD6FF3">
        <w:rPr>
          <w:b/>
          <w:bCs/>
          <w:color w:val="54735A"/>
          <w:sz w:val="22"/>
          <w:szCs w:val="22"/>
        </w:rPr>
        <w:t>medical</w:t>
      </w:r>
      <w:r w:rsidRPr="00FD6FF3">
        <w:rPr>
          <w:b/>
          <w:bCs/>
          <w:color w:val="54735A"/>
          <w:spacing w:val="-15"/>
          <w:sz w:val="22"/>
          <w:szCs w:val="22"/>
        </w:rPr>
        <w:t xml:space="preserve"> </w:t>
      </w:r>
      <w:r w:rsidRPr="00FD6FF3">
        <w:rPr>
          <w:b/>
          <w:bCs/>
          <w:color w:val="54735A"/>
          <w:sz w:val="22"/>
          <w:szCs w:val="22"/>
        </w:rPr>
        <w:t>help</w:t>
      </w:r>
      <w:r w:rsidRPr="00FD6FF3">
        <w:rPr>
          <w:b/>
          <w:bCs/>
          <w:color w:val="54735A"/>
          <w:spacing w:val="-15"/>
          <w:sz w:val="22"/>
          <w:szCs w:val="22"/>
        </w:rPr>
        <w:t xml:space="preserve"> </w:t>
      </w:r>
      <w:r w:rsidRPr="00FD6FF3">
        <w:rPr>
          <w:b/>
          <w:bCs/>
          <w:color w:val="54735A"/>
          <w:sz w:val="22"/>
          <w:szCs w:val="22"/>
        </w:rPr>
        <w:t>or</w:t>
      </w:r>
      <w:r w:rsidRPr="00FD6FF3">
        <w:rPr>
          <w:b/>
          <w:bCs/>
          <w:color w:val="54735A"/>
          <w:spacing w:val="-15"/>
          <w:sz w:val="22"/>
          <w:szCs w:val="22"/>
        </w:rPr>
        <w:t xml:space="preserve"> </w:t>
      </w:r>
      <w:r w:rsidRPr="00FD6FF3">
        <w:rPr>
          <w:b/>
          <w:bCs/>
          <w:color w:val="54735A"/>
          <w:sz w:val="22"/>
          <w:szCs w:val="22"/>
        </w:rPr>
        <w:t>anything like</w:t>
      </w:r>
      <w:r w:rsidRPr="00FD6FF3">
        <w:rPr>
          <w:b/>
          <w:bCs/>
          <w:color w:val="54735A"/>
          <w:spacing w:val="-5"/>
          <w:sz w:val="22"/>
          <w:szCs w:val="22"/>
        </w:rPr>
        <w:t xml:space="preserve"> </w:t>
      </w:r>
      <w:r w:rsidRPr="00FD6FF3">
        <w:rPr>
          <w:b/>
          <w:bCs/>
          <w:color w:val="54735A"/>
          <w:sz w:val="22"/>
          <w:szCs w:val="22"/>
        </w:rPr>
        <w:t>that.</w:t>
      </w:r>
      <w:r w:rsidRPr="00FD6FF3">
        <w:rPr>
          <w:b/>
          <w:bCs/>
          <w:color w:val="54735A"/>
          <w:spacing w:val="-5"/>
          <w:sz w:val="22"/>
          <w:szCs w:val="22"/>
        </w:rPr>
        <w:t xml:space="preserve"> </w:t>
      </w:r>
      <w:r w:rsidRPr="00FD6FF3">
        <w:rPr>
          <w:b/>
          <w:bCs/>
          <w:color w:val="54735A"/>
          <w:sz w:val="22"/>
          <w:szCs w:val="22"/>
        </w:rPr>
        <w:t>I</w:t>
      </w:r>
      <w:r w:rsidRPr="00FD6FF3">
        <w:rPr>
          <w:b/>
          <w:bCs/>
          <w:color w:val="54735A"/>
          <w:spacing w:val="-5"/>
          <w:sz w:val="22"/>
          <w:szCs w:val="22"/>
        </w:rPr>
        <w:t xml:space="preserve"> </w:t>
      </w:r>
      <w:r w:rsidRPr="00FD6FF3">
        <w:rPr>
          <w:b/>
          <w:bCs/>
          <w:color w:val="54735A"/>
          <w:sz w:val="22"/>
          <w:szCs w:val="22"/>
        </w:rPr>
        <w:t>had</w:t>
      </w:r>
      <w:r w:rsidRPr="00FD6FF3">
        <w:rPr>
          <w:b/>
          <w:bCs/>
          <w:color w:val="54735A"/>
          <w:spacing w:val="-5"/>
          <w:sz w:val="22"/>
          <w:szCs w:val="22"/>
        </w:rPr>
        <w:t xml:space="preserve"> </w:t>
      </w:r>
      <w:r w:rsidRPr="00FD6FF3">
        <w:rPr>
          <w:b/>
          <w:bCs/>
          <w:color w:val="54735A"/>
          <w:sz w:val="22"/>
          <w:szCs w:val="22"/>
        </w:rPr>
        <w:t>asked</w:t>
      </w:r>
      <w:r w:rsidRPr="00FD6FF3">
        <w:rPr>
          <w:b/>
          <w:bCs/>
          <w:color w:val="54735A"/>
          <w:spacing w:val="-5"/>
          <w:sz w:val="22"/>
          <w:szCs w:val="22"/>
        </w:rPr>
        <w:t xml:space="preserve"> </w:t>
      </w:r>
      <w:r w:rsidRPr="00FD6FF3">
        <w:rPr>
          <w:b/>
          <w:bCs/>
          <w:color w:val="54735A"/>
          <w:sz w:val="22"/>
          <w:szCs w:val="22"/>
        </w:rPr>
        <w:t>for</w:t>
      </w:r>
      <w:r w:rsidRPr="00FD6FF3">
        <w:rPr>
          <w:b/>
          <w:bCs/>
          <w:color w:val="54735A"/>
          <w:spacing w:val="-5"/>
          <w:sz w:val="22"/>
          <w:szCs w:val="22"/>
        </w:rPr>
        <w:t xml:space="preserve"> </w:t>
      </w:r>
      <w:r w:rsidRPr="00FD6FF3">
        <w:rPr>
          <w:b/>
          <w:bCs/>
          <w:color w:val="54735A"/>
          <w:sz w:val="22"/>
          <w:szCs w:val="22"/>
        </w:rPr>
        <w:t>it.</w:t>
      </w:r>
      <w:r w:rsidRPr="00FD6FF3">
        <w:rPr>
          <w:b/>
          <w:bCs/>
          <w:color w:val="54735A"/>
          <w:spacing w:val="-5"/>
          <w:sz w:val="22"/>
          <w:szCs w:val="22"/>
        </w:rPr>
        <w:t xml:space="preserve"> </w:t>
      </w:r>
      <w:r w:rsidRPr="00FD6FF3">
        <w:rPr>
          <w:b/>
          <w:bCs/>
          <w:color w:val="54735A"/>
          <w:sz w:val="22"/>
          <w:szCs w:val="22"/>
        </w:rPr>
        <w:t>All</w:t>
      </w:r>
      <w:r w:rsidRPr="00FD6FF3">
        <w:rPr>
          <w:b/>
          <w:bCs/>
          <w:color w:val="54735A"/>
          <w:spacing w:val="-5"/>
          <w:sz w:val="22"/>
          <w:szCs w:val="22"/>
        </w:rPr>
        <w:t xml:space="preserve"> </w:t>
      </w:r>
      <w:r w:rsidRPr="00FD6FF3">
        <w:rPr>
          <w:b/>
          <w:bCs/>
          <w:color w:val="54735A"/>
          <w:sz w:val="22"/>
          <w:szCs w:val="22"/>
        </w:rPr>
        <w:t>they</w:t>
      </w:r>
      <w:r w:rsidRPr="00FD6FF3">
        <w:rPr>
          <w:b/>
          <w:bCs/>
          <w:color w:val="54735A"/>
          <w:spacing w:val="-5"/>
          <w:sz w:val="22"/>
          <w:szCs w:val="22"/>
        </w:rPr>
        <w:t xml:space="preserve"> </w:t>
      </w:r>
      <w:r w:rsidRPr="00FD6FF3">
        <w:rPr>
          <w:b/>
          <w:bCs/>
          <w:color w:val="54735A"/>
          <w:sz w:val="22"/>
          <w:szCs w:val="22"/>
        </w:rPr>
        <w:t>did</w:t>
      </w:r>
      <w:r w:rsidRPr="00FD6FF3">
        <w:rPr>
          <w:b/>
          <w:bCs/>
          <w:color w:val="54735A"/>
          <w:spacing w:val="-5"/>
          <w:sz w:val="22"/>
          <w:szCs w:val="22"/>
        </w:rPr>
        <w:t xml:space="preserve"> </w:t>
      </w:r>
      <w:r w:rsidRPr="00FD6FF3">
        <w:rPr>
          <w:b/>
          <w:bCs/>
          <w:color w:val="54735A"/>
          <w:sz w:val="22"/>
          <w:szCs w:val="22"/>
        </w:rPr>
        <w:t>was</w:t>
      </w:r>
      <w:r w:rsidRPr="00FD6FF3">
        <w:rPr>
          <w:b/>
          <w:bCs/>
          <w:color w:val="54735A"/>
          <w:spacing w:val="-5"/>
          <w:sz w:val="22"/>
          <w:szCs w:val="22"/>
        </w:rPr>
        <w:t xml:space="preserve"> </w:t>
      </w:r>
      <w:r w:rsidRPr="00FD6FF3">
        <w:rPr>
          <w:b/>
          <w:bCs/>
          <w:color w:val="54735A"/>
          <w:sz w:val="22"/>
          <w:szCs w:val="22"/>
        </w:rPr>
        <w:t>put</w:t>
      </w:r>
      <w:r w:rsidRPr="00FD6FF3">
        <w:rPr>
          <w:b/>
          <w:bCs/>
          <w:color w:val="54735A"/>
          <w:spacing w:val="-5"/>
          <w:sz w:val="22"/>
          <w:szCs w:val="22"/>
        </w:rPr>
        <w:t xml:space="preserve"> </w:t>
      </w:r>
      <w:r w:rsidRPr="00FD6FF3">
        <w:rPr>
          <w:b/>
          <w:bCs/>
          <w:color w:val="54735A"/>
          <w:sz w:val="22"/>
          <w:szCs w:val="22"/>
        </w:rPr>
        <w:t>me</w:t>
      </w:r>
      <w:r w:rsidRPr="00FD6FF3">
        <w:rPr>
          <w:b/>
          <w:bCs/>
          <w:color w:val="54735A"/>
          <w:spacing w:val="-5"/>
          <w:sz w:val="22"/>
          <w:szCs w:val="22"/>
        </w:rPr>
        <w:t xml:space="preserve"> </w:t>
      </w:r>
      <w:r w:rsidRPr="00FD6FF3">
        <w:rPr>
          <w:b/>
          <w:bCs/>
          <w:color w:val="54735A"/>
          <w:sz w:val="22"/>
          <w:szCs w:val="22"/>
        </w:rPr>
        <w:t>in</w:t>
      </w:r>
      <w:r w:rsidRPr="00FD6FF3">
        <w:rPr>
          <w:b/>
          <w:bCs/>
          <w:color w:val="54735A"/>
          <w:spacing w:val="-5"/>
          <w:sz w:val="22"/>
          <w:szCs w:val="22"/>
        </w:rPr>
        <w:t xml:space="preserve"> </w:t>
      </w:r>
      <w:r w:rsidRPr="00FD6FF3">
        <w:rPr>
          <w:b/>
          <w:bCs/>
          <w:color w:val="54735A"/>
          <w:sz w:val="22"/>
          <w:szCs w:val="22"/>
        </w:rPr>
        <w:t>the</w:t>
      </w:r>
      <w:r w:rsidRPr="00FD6FF3">
        <w:rPr>
          <w:b/>
          <w:bCs/>
          <w:color w:val="54735A"/>
          <w:spacing w:val="-5"/>
          <w:sz w:val="22"/>
          <w:szCs w:val="22"/>
        </w:rPr>
        <w:t xml:space="preserve"> </w:t>
      </w:r>
      <w:r w:rsidRPr="00FD6FF3">
        <w:rPr>
          <w:b/>
          <w:bCs/>
          <w:color w:val="54735A"/>
          <w:spacing w:val="-2"/>
          <w:sz w:val="22"/>
          <w:szCs w:val="22"/>
        </w:rPr>
        <w:t>pound</w:t>
      </w:r>
      <w:r w:rsidR="002277DC">
        <w:rPr>
          <w:b/>
          <w:bCs/>
          <w:color w:val="54735A"/>
          <w:spacing w:val="-2"/>
          <w:sz w:val="22"/>
          <w:szCs w:val="22"/>
        </w:rPr>
        <w:t xml:space="preserve"> </w:t>
      </w:r>
      <w:r w:rsidRPr="00FD6FF3">
        <w:rPr>
          <w:b/>
          <w:bCs/>
          <w:color w:val="54735A"/>
          <w:sz w:val="22"/>
          <w:szCs w:val="22"/>
        </w:rPr>
        <w:t>because</w:t>
      </w:r>
      <w:r w:rsidRPr="00FD6FF3">
        <w:rPr>
          <w:b/>
          <w:bCs/>
          <w:color w:val="54735A"/>
          <w:spacing w:val="-16"/>
          <w:sz w:val="22"/>
          <w:szCs w:val="22"/>
        </w:rPr>
        <w:t xml:space="preserve"> </w:t>
      </w:r>
      <w:r w:rsidRPr="00FD6FF3">
        <w:rPr>
          <w:b/>
          <w:bCs/>
          <w:color w:val="54735A"/>
          <w:sz w:val="22"/>
          <w:szCs w:val="22"/>
        </w:rPr>
        <w:t>I’d</w:t>
      </w:r>
      <w:r w:rsidRPr="00FD6FF3">
        <w:rPr>
          <w:b/>
          <w:bCs/>
          <w:color w:val="54735A"/>
          <w:spacing w:val="-16"/>
          <w:sz w:val="22"/>
          <w:szCs w:val="22"/>
        </w:rPr>
        <w:t xml:space="preserve"> </w:t>
      </w:r>
      <w:r w:rsidRPr="00FD6FF3">
        <w:rPr>
          <w:b/>
          <w:bCs/>
          <w:color w:val="54735A"/>
          <w:sz w:val="22"/>
          <w:szCs w:val="22"/>
        </w:rPr>
        <w:t>have</w:t>
      </w:r>
      <w:r w:rsidRPr="00FD6FF3">
        <w:rPr>
          <w:b/>
          <w:bCs/>
          <w:color w:val="54735A"/>
          <w:spacing w:val="-16"/>
          <w:sz w:val="22"/>
          <w:szCs w:val="22"/>
        </w:rPr>
        <w:t xml:space="preserve"> </w:t>
      </w:r>
      <w:r w:rsidRPr="00FD6FF3">
        <w:rPr>
          <w:b/>
          <w:bCs/>
          <w:color w:val="54735A"/>
          <w:sz w:val="22"/>
          <w:szCs w:val="22"/>
        </w:rPr>
        <w:t>also</w:t>
      </w:r>
      <w:r w:rsidRPr="00FD6FF3">
        <w:rPr>
          <w:b/>
          <w:bCs/>
          <w:color w:val="54735A"/>
          <w:spacing w:val="-16"/>
          <w:sz w:val="22"/>
          <w:szCs w:val="22"/>
        </w:rPr>
        <w:t xml:space="preserve"> </w:t>
      </w:r>
      <w:r w:rsidRPr="00FD6FF3">
        <w:rPr>
          <w:b/>
          <w:bCs/>
          <w:color w:val="54735A"/>
          <w:sz w:val="22"/>
          <w:szCs w:val="22"/>
        </w:rPr>
        <w:t>black</w:t>
      </w:r>
      <w:r w:rsidRPr="00FD6FF3">
        <w:rPr>
          <w:b/>
          <w:bCs/>
          <w:color w:val="54735A"/>
          <w:spacing w:val="-16"/>
          <w:sz w:val="22"/>
          <w:szCs w:val="22"/>
        </w:rPr>
        <w:t xml:space="preserve"> </w:t>
      </w:r>
      <w:r w:rsidRPr="00FD6FF3">
        <w:rPr>
          <w:b/>
          <w:bCs/>
          <w:color w:val="54735A"/>
          <w:sz w:val="22"/>
          <w:szCs w:val="22"/>
        </w:rPr>
        <w:t>eyes,</w:t>
      </w:r>
      <w:r w:rsidRPr="00FD6FF3">
        <w:rPr>
          <w:b/>
          <w:bCs/>
          <w:color w:val="54735A"/>
          <w:spacing w:val="-16"/>
          <w:sz w:val="22"/>
          <w:szCs w:val="22"/>
        </w:rPr>
        <w:t xml:space="preserve"> </w:t>
      </w:r>
      <w:r w:rsidRPr="00FD6FF3">
        <w:rPr>
          <w:b/>
          <w:bCs/>
          <w:color w:val="54735A"/>
          <w:sz w:val="22"/>
          <w:szCs w:val="22"/>
        </w:rPr>
        <w:t>scratches</w:t>
      </w:r>
      <w:r w:rsidRPr="00FD6FF3">
        <w:rPr>
          <w:b/>
          <w:bCs/>
          <w:color w:val="54735A"/>
          <w:spacing w:val="-16"/>
          <w:sz w:val="22"/>
          <w:szCs w:val="22"/>
        </w:rPr>
        <w:t xml:space="preserve"> </w:t>
      </w:r>
      <w:r w:rsidRPr="00FD6FF3">
        <w:rPr>
          <w:b/>
          <w:bCs/>
          <w:color w:val="54735A"/>
          <w:sz w:val="22"/>
          <w:szCs w:val="22"/>
        </w:rPr>
        <w:t>all</w:t>
      </w:r>
      <w:r w:rsidRPr="00FD6FF3">
        <w:rPr>
          <w:b/>
          <w:bCs/>
          <w:color w:val="54735A"/>
          <w:spacing w:val="-16"/>
          <w:sz w:val="22"/>
          <w:szCs w:val="22"/>
        </w:rPr>
        <w:t xml:space="preserve"> </w:t>
      </w:r>
      <w:r w:rsidRPr="00FD6FF3">
        <w:rPr>
          <w:b/>
          <w:bCs/>
          <w:color w:val="54735A"/>
          <w:sz w:val="22"/>
          <w:szCs w:val="22"/>
        </w:rPr>
        <w:t>over</w:t>
      </w:r>
      <w:r w:rsidRPr="00FD6FF3">
        <w:rPr>
          <w:b/>
          <w:bCs/>
          <w:color w:val="54735A"/>
          <w:spacing w:val="-16"/>
          <w:sz w:val="22"/>
          <w:szCs w:val="22"/>
        </w:rPr>
        <w:t xml:space="preserve"> </w:t>
      </w:r>
      <w:r w:rsidRPr="00FD6FF3">
        <w:rPr>
          <w:b/>
          <w:bCs/>
          <w:color w:val="54735A"/>
          <w:sz w:val="22"/>
          <w:szCs w:val="22"/>
        </w:rPr>
        <w:t>my</w:t>
      </w:r>
      <w:r w:rsidRPr="00FD6FF3">
        <w:rPr>
          <w:b/>
          <w:bCs/>
          <w:color w:val="54735A"/>
          <w:spacing w:val="-16"/>
          <w:sz w:val="22"/>
          <w:szCs w:val="22"/>
        </w:rPr>
        <w:t xml:space="preserve"> </w:t>
      </w:r>
      <w:r w:rsidRPr="00FD6FF3">
        <w:rPr>
          <w:b/>
          <w:bCs/>
          <w:color w:val="54735A"/>
          <w:sz w:val="22"/>
          <w:szCs w:val="22"/>
        </w:rPr>
        <w:t>face</w:t>
      </w:r>
      <w:r w:rsidRPr="00FD6FF3">
        <w:rPr>
          <w:b/>
          <w:bCs/>
          <w:color w:val="54735A"/>
          <w:spacing w:val="-16"/>
          <w:sz w:val="22"/>
          <w:szCs w:val="22"/>
        </w:rPr>
        <w:t xml:space="preserve"> </w:t>
      </w:r>
      <w:r w:rsidRPr="00FD6FF3">
        <w:rPr>
          <w:b/>
          <w:bCs/>
          <w:color w:val="54735A"/>
          <w:sz w:val="22"/>
          <w:szCs w:val="22"/>
        </w:rPr>
        <w:t>and</w:t>
      </w:r>
      <w:r w:rsidRPr="00FD6FF3">
        <w:rPr>
          <w:b/>
          <w:bCs/>
          <w:color w:val="54735A"/>
          <w:spacing w:val="-16"/>
          <w:sz w:val="22"/>
          <w:szCs w:val="22"/>
        </w:rPr>
        <w:t xml:space="preserve"> </w:t>
      </w:r>
      <w:r w:rsidRPr="00FD6FF3">
        <w:rPr>
          <w:b/>
          <w:bCs/>
          <w:color w:val="54735A"/>
          <w:sz w:val="22"/>
          <w:szCs w:val="22"/>
        </w:rPr>
        <w:t>neck and I’m trying to say something to them, what’s happened, and at first, I didn’t say what was happening but then it happened again.</w:t>
      </w:r>
      <w:r w:rsidR="002277DC">
        <w:rPr>
          <w:b/>
          <w:bCs/>
          <w:color w:val="54735A"/>
          <w:sz w:val="22"/>
          <w:szCs w:val="22"/>
        </w:rPr>
        <w:t xml:space="preserve"> </w:t>
      </w:r>
      <w:r w:rsidRPr="00FD6FF3">
        <w:rPr>
          <w:b/>
          <w:bCs/>
          <w:color w:val="54735A"/>
          <w:sz w:val="22"/>
          <w:szCs w:val="22"/>
        </w:rPr>
        <w:t>And my option then was I’m going to run away. I need to run back to my family because they need to know what’s going on in here so that didn’t happen either. The more I asked to go somewhere else, the</w:t>
      </w:r>
      <w:r w:rsidRPr="00FD6FF3">
        <w:rPr>
          <w:b/>
          <w:bCs/>
          <w:color w:val="54735A"/>
          <w:spacing w:val="-15"/>
          <w:sz w:val="22"/>
          <w:szCs w:val="22"/>
        </w:rPr>
        <w:t xml:space="preserve"> </w:t>
      </w:r>
      <w:r w:rsidRPr="00FD6FF3">
        <w:rPr>
          <w:b/>
          <w:bCs/>
          <w:color w:val="54735A"/>
          <w:sz w:val="22"/>
          <w:szCs w:val="22"/>
        </w:rPr>
        <w:t>more</w:t>
      </w:r>
      <w:r w:rsidRPr="00FD6FF3">
        <w:rPr>
          <w:b/>
          <w:bCs/>
          <w:color w:val="54735A"/>
          <w:spacing w:val="-15"/>
          <w:sz w:val="22"/>
          <w:szCs w:val="22"/>
        </w:rPr>
        <w:t xml:space="preserve"> </w:t>
      </w:r>
      <w:r w:rsidRPr="00FD6FF3">
        <w:rPr>
          <w:b/>
          <w:bCs/>
          <w:color w:val="54735A"/>
          <w:sz w:val="22"/>
          <w:szCs w:val="22"/>
        </w:rPr>
        <w:t>that</w:t>
      </w:r>
      <w:r w:rsidRPr="00FD6FF3">
        <w:rPr>
          <w:b/>
          <w:bCs/>
          <w:color w:val="54735A"/>
          <w:spacing w:val="-15"/>
          <w:sz w:val="22"/>
          <w:szCs w:val="22"/>
        </w:rPr>
        <w:t xml:space="preserve"> </w:t>
      </w:r>
      <w:r w:rsidRPr="00FD6FF3">
        <w:rPr>
          <w:b/>
          <w:bCs/>
          <w:color w:val="54735A"/>
          <w:sz w:val="22"/>
          <w:szCs w:val="22"/>
        </w:rPr>
        <w:t>I</w:t>
      </w:r>
      <w:r w:rsidRPr="00FD6FF3">
        <w:rPr>
          <w:b/>
          <w:bCs/>
          <w:color w:val="54735A"/>
          <w:spacing w:val="-15"/>
          <w:sz w:val="22"/>
          <w:szCs w:val="22"/>
        </w:rPr>
        <w:t xml:space="preserve"> </w:t>
      </w:r>
      <w:r w:rsidRPr="00FD6FF3">
        <w:rPr>
          <w:b/>
          <w:bCs/>
          <w:color w:val="54735A"/>
          <w:sz w:val="22"/>
          <w:szCs w:val="22"/>
        </w:rPr>
        <w:t>would</w:t>
      </w:r>
      <w:r w:rsidRPr="00FD6FF3">
        <w:rPr>
          <w:b/>
          <w:bCs/>
          <w:color w:val="54735A"/>
          <w:spacing w:val="-15"/>
          <w:sz w:val="22"/>
          <w:szCs w:val="22"/>
        </w:rPr>
        <w:t xml:space="preserve"> </w:t>
      </w:r>
      <w:r w:rsidRPr="00FD6FF3">
        <w:rPr>
          <w:b/>
          <w:bCs/>
          <w:color w:val="54735A"/>
          <w:sz w:val="22"/>
          <w:szCs w:val="22"/>
        </w:rPr>
        <w:t>get</w:t>
      </w:r>
      <w:r w:rsidRPr="00FD6FF3">
        <w:rPr>
          <w:b/>
          <w:bCs/>
          <w:color w:val="54735A"/>
          <w:spacing w:val="-15"/>
          <w:sz w:val="22"/>
          <w:szCs w:val="22"/>
        </w:rPr>
        <w:t xml:space="preserve"> </w:t>
      </w:r>
      <w:r w:rsidRPr="00FD6FF3">
        <w:rPr>
          <w:b/>
          <w:bCs/>
          <w:color w:val="54735A"/>
          <w:sz w:val="22"/>
          <w:szCs w:val="22"/>
        </w:rPr>
        <w:t>detained</w:t>
      </w:r>
      <w:r w:rsidRPr="00FD6FF3">
        <w:rPr>
          <w:b/>
          <w:bCs/>
          <w:color w:val="54735A"/>
          <w:spacing w:val="-15"/>
          <w:sz w:val="22"/>
          <w:szCs w:val="22"/>
        </w:rPr>
        <w:t xml:space="preserve"> </w:t>
      </w:r>
      <w:r w:rsidRPr="00FD6FF3">
        <w:rPr>
          <w:b/>
          <w:bCs/>
          <w:color w:val="54735A"/>
          <w:sz w:val="22"/>
          <w:szCs w:val="22"/>
        </w:rPr>
        <w:t>and</w:t>
      </w:r>
      <w:r w:rsidRPr="00FD6FF3">
        <w:rPr>
          <w:b/>
          <w:bCs/>
          <w:color w:val="54735A"/>
          <w:spacing w:val="-15"/>
          <w:sz w:val="22"/>
          <w:szCs w:val="22"/>
        </w:rPr>
        <w:t xml:space="preserve"> </w:t>
      </w:r>
      <w:r w:rsidRPr="00FD6FF3">
        <w:rPr>
          <w:b/>
          <w:bCs/>
          <w:color w:val="54735A"/>
          <w:sz w:val="22"/>
          <w:szCs w:val="22"/>
        </w:rPr>
        <w:t>just</w:t>
      </w:r>
      <w:r w:rsidRPr="00FD6FF3">
        <w:rPr>
          <w:b/>
          <w:bCs/>
          <w:color w:val="54735A"/>
          <w:spacing w:val="-15"/>
          <w:sz w:val="22"/>
          <w:szCs w:val="22"/>
        </w:rPr>
        <w:t xml:space="preserve"> </w:t>
      </w:r>
      <w:r w:rsidRPr="00FD6FF3">
        <w:rPr>
          <w:b/>
          <w:bCs/>
          <w:color w:val="54735A"/>
          <w:sz w:val="22"/>
          <w:szCs w:val="22"/>
        </w:rPr>
        <w:t>put</w:t>
      </w:r>
      <w:r w:rsidRPr="00FD6FF3">
        <w:rPr>
          <w:b/>
          <w:bCs/>
          <w:color w:val="54735A"/>
          <w:spacing w:val="-15"/>
          <w:sz w:val="22"/>
          <w:szCs w:val="22"/>
        </w:rPr>
        <w:t xml:space="preserve"> </w:t>
      </w:r>
      <w:r w:rsidRPr="00FD6FF3">
        <w:rPr>
          <w:b/>
          <w:bCs/>
          <w:color w:val="54735A"/>
          <w:sz w:val="22"/>
          <w:szCs w:val="22"/>
        </w:rPr>
        <w:t>away</w:t>
      </w:r>
      <w:r w:rsidRPr="00FD6FF3">
        <w:rPr>
          <w:b/>
          <w:bCs/>
          <w:color w:val="54735A"/>
          <w:spacing w:val="-15"/>
          <w:sz w:val="22"/>
          <w:szCs w:val="22"/>
        </w:rPr>
        <w:t xml:space="preserve"> </w:t>
      </w:r>
      <w:r w:rsidRPr="00FD6FF3">
        <w:rPr>
          <w:b/>
          <w:bCs/>
          <w:color w:val="54735A"/>
          <w:sz w:val="22"/>
          <w:szCs w:val="22"/>
        </w:rPr>
        <w:t>because</w:t>
      </w:r>
      <w:r w:rsidRPr="00FD6FF3">
        <w:rPr>
          <w:b/>
          <w:bCs/>
          <w:color w:val="54735A"/>
          <w:spacing w:val="-15"/>
          <w:sz w:val="22"/>
          <w:szCs w:val="22"/>
        </w:rPr>
        <w:t xml:space="preserve"> </w:t>
      </w:r>
      <w:r w:rsidRPr="00FD6FF3">
        <w:rPr>
          <w:b/>
          <w:bCs/>
          <w:color w:val="54735A"/>
          <w:sz w:val="22"/>
          <w:szCs w:val="22"/>
        </w:rPr>
        <w:t>of</w:t>
      </w:r>
      <w:r w:rsidRPr="00FD6FF3">
        <w:rPr>
          <w:b/>
          <w:bCs/>
          <w:color w:val="54735A"/>
          <w:spacing w:val="-15"/>
          <w:sz w:val="22"/>
          <w:szCs w:val="22"/>
        </w:rPr>
        <w:t xml:space="preserve"> </w:t>
      </w:r>
      <w:r w:rsidRPr="00FD6FF3">
        <w:rPr>
          <w:b/>
          <w:bCs/>
          <w:color w:val="54735A"/>
          <w:sz w:val="22"/>
          <w:szCs w:val="22"/>
        </w:rPr>
        <w:t>the fact I’d always have the bottom line because this group’s gone and did it again. It was hell.”</w:t>
      </w:r>
    </w:p>
    <w:p w14:paraId="5350D438" w14:textId="77777777" w:rsidR="00E43BC7" w:rsidRPr="00E43BC7" w:rsidRDefault="007E204A" w:rsidP="002277DC">
      <w:pPr>
        <w:pStyle w:val="ListParagraph"/>
        <w:numPr>
          <w:ilvl w:val="0"/>
          <w:numId w:val="4"/>
        </w:numPr>
        <w:kinsoku w:val="0"/>
        <w:overflowPunct w:val="0"/>
        <w:spacing w:before="240" w:line="276" w:lineRule="auto"/>
        <w:ind w:left="1134" w:right="445" w:hanging="708"/>
        <w:rPr>
          <w:sz w:val="22"/>
          <w:szCs w:val="22"/>
        </w:rPr>
      </w:pPr>
      <w:r w:rsidRPr="002277DC">
        <w:rPr>
          <w:sz w:val="22"/>
          <w:szCs w:val="22"/>
        </w:rPr>
        <w:t>One</w:t>
      </w:r>
      <w:r w:rsidRPr="002277DC">
        <w:rPr>
          <w:spacing w:val="-17"/>
          <w:sz w:val="22"/>
          <w:szCs w:val="22"/>
        </w:rPr>
        <w:t xml:space="preserve"> </w:t>
      </w:r>
      <w:r w:rsidRPr="002277DC">
        <w:rPr>
          <w:sz w:val="22"/>
          <w:szCs w:val="22"/>
        </w:rPr>
        <w:t>survivor</w:t>
      </w:r>
      <w:r w:rsidRPr="002277DC">
        <w:rPr>
          <w:spacing w:val="-16"/>
          <w:sz w:val="22"/>
          <w:szCs w:val="22"/>
        </w:rPr>
        <w:t xml:space="preserve"> </w:t>
      </w:r>
      <w:r w:rsidRPr="002277DC">
        <w:rPr>
          <w:sz w:val="22"/>
          <w:szCs w:val="22"/>
        </w:rPr>
        <w:t>spent</w:t>
      </w:r>
      <w:r w:rsidRPr="002277DC">
        <w:rPr>
          <w:spacing w:val="-17"/>
          <w:sz w:val="22"/>
          <w:szCs w:val="22"/>
        </w:rPr>
        <w:t xml:space="preserve"> </w:t>
      </w:r>
      <w:r w:rsidRPr="002277DC">
        <w:rPr>
          <w:sz w:val="22"/>
          <w:szCs w:val="22"/>
        </w:rPr>
        <w:t>time</w:t>
      </w:r>
      <w:r w:rsidRPr="002277DC">
        <w:rPr>
          <w:spacing w:val="-16"/>
          <w:sz w:val="22"/>
          <w:szCs w:val="22"/>
        </w:rPr>
        <w:t xml:space="preserve"> </w:t>
      </w:r>
      <w:r w:rsidRPr="002277DC">
        <w:rPr>
          <w:sz w:val="22"/>
          <w:szCs w:val="22"/>
        </w:rPr>
        <w:t>at</w:t>
      </w:r>
      <w:r w:rsidRPr="002277DC">
        <w:rPr>
          <w:spacing w:val="-17"/>
          <w:sz w:val="22"/>
          <w:szCs w:val="22"/>
        </w:rPr>
        <w:t xml:space="preserve"> </w:t>
      </w:r>
      <w:r w:rsidRPr="002277DC">
        <w:rPr>
          <w:sz w:val="22"/>
          <w:szCs w:val="22"/>
        </w:rPr>
        <w:t>Kohitere</w:t>
      </w:r>
      <w:r w:rsidRPr="002277DC">
        <w:rPr>
          <w:spacing w:val="-16"/>
          <w:sz w:val="22"/>
          <w:szCs w:val="22"/>
        </w:rPr>
        <w:t xml:space="preserve"> </w:t>
      </w:r>
      <w:r w:rsidRPr="002277DC">
        <w:rPr>
          <w:sz w:val="22"/>
          <w:szCs w:val="22"/>
        </w:rPr>
        <w:t>and</w:t>
      </w:r>
      <w:r w:rsidRPr="002277DC">
        <w:rPr>
          <w:spacing w:val="-16"/>
          <w:sz w:val="22"/>
          <w:szCs w:val="22"/>
        </w:rPr>
        <w:t xml:space="preserve"> </w:t>
      </w:r>
      <w:r w:rsidRPr="002277DC">
        <w:rPr>
          <w:sz w:val="22"/>
          <w:szCs w:val="22"/>
        </w:rPr>
        <w:t>in</w:t>
      </w:r>
      <w:r w:rsidRPr="002277DC">
        <w:rPr>
          <w:spacing w:val="-17"/>
          <w:sz w:val="22"/>
          <w:szCs w:val="22"/>
        </w:rPr>
        <w:t xml:space="preserve"> </w:t>
      </w:r>
      <w:r w:rsidRPr="002277DC">
        <w:rPr>
          <w:sz w:val="22"/>
          <w:szCs w:val="22"/>
        </w:rPr>
        <w:t>a</w:t>
      </w:r>
      <w:r w:rsidRPr="002277DC">
        <w:rPr>
          <w:spacing w:val="-16"/>
          <w:sz w:val="22"/>
          <w:szCs w:val="22"/>
        </w:rPr>
        <w:t xml:space="preserve"> </w:t>
      </w:r>
      <w:r w:rsidRPr="002277DC">
        <w:rPr>
          <w:sz w:val="22"/>
          <w:szCs w:val="22"/>
        </w:rPr>
        <w:t>borstal.</w:t>
      </w:r>
      <w:r w:rsidRPr="002277DC">
        <w:rPr>
          <w:spacing w:val="-17"/>
          <w:sz w:val="22"/>
          <w:szCs w:val="22"/>
        </w:rPr>
        <w:t xml:space="preserve"> </w:t>
      </w:r>
      <w:r w:rsidRPr="002277DC">
        <w:rPr>
          <w:sz w:val="22"/>
          <w:szCs w:val="22"/>
        </w:rPr>
        <w:t>He</w:t>
      </w:r>
      <w:r w:rsidRPr="002277DC">
        <w:rPr>
          <w:spacing w:val="-16"/>
          <w:sz w:val="22"/>
          <w:szCs w:val="22"/>
        </w:rPr>
        <w:t xml:space="preserve"> </w:t>
      </w:r>
      <w:r w:rsidRPr="002277DC">
        <w:rPr>
          <w:sz w:val="22"/>
          <w:szCs w:val="22"/>
        </w:rPr>
        <w:t>described</w:t>
      </w:r>
      <w:r w:rsidRPr="002277DC">
        <w:rPr>
          <w:spacing w:val="-16"/>
          <w:sz w:val="22"/>
          <w:szCs w:val="22"/>
        </w:rPr>
        <w:t xml:space="preserve"> </w:t>
      </w:r>
      <w:r w:rsidRPr="002277DC">
        <w:rPr>
          <w:spacing w:val="-5"/>
          <w:sz w:val="22"/>
          <w:szCs w:val="22"/>
        </w:rPr>
        <w:t>how</w:t>
      </w:r>
      <w:r w:rsidR="002277DC" w:rsidRPr="002277DC">
        <w:rPr>
          <w:spacing w:val="-5"/>
          <w:sz w:val="22"/>
          <w:szCs w:val="22"/>
        </w:rPr>
        <w:t xml:space="preserve"> </w:t>
      </w:r>
      <w:r w:rsidR="563DAEA0" w:rsidRPr="002277DC">
        <w:rPr>
          <w:sz w:val="22"/>
          <w:szCs w:val="22"/>
        </w:rPr>
        <w:t>he</w:t>
      </w:r>
      <w:r w:rsidR="563DAEA0" w:rsidRPr="002277DC">
        <w:rPr>
          <w:spacing w:val="-15"/>
          <w:sz w:val="22"/>
          <w:szCs w:val="22"/>
        </w:rPr>
        <w:t xml:space="preserve"> </w:t>
      </w:r>
      <w:r w:rsidR="563DAEA0" w:rsidRPr="002277DC">
        <w:rPr>
          <w:sz w:val="22"/>
          <w:szCs w:val="22"/>
        </w:rPr>
        <w:t>was</w:t>
      </w:r>
      <w:r w:rsidR="563DAEA0" w:rsidRPr="002277DC">
        <w:rPr>
          <w:spacing w:val="-15"/>
          <w:sz w:val="22"/>
          <w:szCs w:val="22"/>
        </w:rPr>
        <w:t xml:space="preserve"> </w:t>
      </w:r>
      <w:r w:rsidR="563DAEA0" w:rsidRPr="002277DC">
        <w:rPr>
          <w:sz w:val="22"/>
          <w:szCs w:val="22"/>
        </w:rPr>
        <w:t>confined</w:t>
      </w:r>
      <w:r w:rsidR="563DAEA0" w:rsidRPr="002277DC">
        <w:rPr>
          <w:spacing w:val="-15"/>
          <w:sz w:val="22"/>
          <w:szCs w:val="22"/>
        </w:rPr>
        <w:t xml:space="preserve"> </w:t>
      </w:r>
      <w:r w:rsidR="563DAEA0" w:rsidRPr="002277DC">
        <w:rPr>
          <w:sz w:val="22"/>
          <w:szCs w:val="22"/>
        </w:rPr>
        <w:t>to</w:t>
      </w:r>
      <w:r w:rsidR="563DAEA0" w:rsidRPr="002277DC">
        <w:rPr>
          <w:spacing w:val="-15"/>
          <w:sz w:val="22"/>
          <w:szCs w:val="22"/>
        </w:rPr>
        <w:t xml:space="preserve"> </w:t>
      </w:r>
      <w:r w:rsidR="563DAEA0" w:rsidRPr="002277DC">
        <w:rPr>
          <w:sz w:val="22"/>
          <w:szCs w:val="22"/>
        </w:rPr>
        <w:t>detention</w:t>
      </w:r>
      <w:r w:rsidR="563DAEA0" w:rsidRPr="002277DC">
        <w:rPr>
          <w:spacing w:val="-15"/>
          <w:sz w:val="22"/>
          <w:szCs w:val="22"/>
        </w:rPr>
        <w:t xml:space="preserve"> </w:t>
      </w:r>
      <w:r w:rsidR="563DAEA0" w:rsidRPr="002277DC">
        <w:rPr>
          <w:sz w:val="22"/>
          <w:szCs w:val="22"/>
        </w:rPr>
        <w:t>facilities</w:t>
      </w:r>
      <w:r w:rsidR="563DAEA0" w:rsidRPr="002277DC">
        <w:rPr>
          <w:spacing w:val="-15"/>
          <w:sz w:val="22"/>
          <w:szCs w:val="22"/>
        </w:rPr>
        <w:t xml:space="preserve"> </w:t>
      </w:r>
      <w:r w:rsidR="563DAEA0" w:rsidRPr="002277DC">
        <w:rPr>
          <w:sz w:val="22"/>
          <w:szCs w:val="22"/>
        </w:rPr>
        <w:t>because</w:t>
      </w:r>
      <w:r w:rsidR="563DAEA0" w:rsidRPr="002277DC">
        <w:rPr>
          <w:spacing w:val="-15"/>
          <w:sz w:val="22"/>
          <w:szCs w:val="22"/>
        </w:rPr>
        <w:t xml:space="preserve"> </w:t>
      </w:r>
      <w:r w:rsidR="563DAEA0" w:rsidRPr="002277DC">
        <w:rPr>
          <w:sz w:val="22"/>
          <w:szCs w:val="22"/>
        </w:rPr>
        <w:t>carers</w:t>
      </w:r>
      <w:r w:rsidR="563DAEA0" w:rsidRPr="002277DC">
        <w:rPr>
          <w:spacing w:val="-15"/>
          <w:sz w:val="22"/>
          <w:szCs w:val="22"/>
        </w:rPr>
        <w:t xml:space="preserve"> </w:t>
      </w:r>
      <w:r w:rsidR="563DAEA0" w:rsidRPr="002277DC">
        <w:rPr>
          <w:sz w:val="22"/>
          <w:szCs w:val="22"/>
        </w:rPr>
        <w:t>did</w:t>
      </w:r>
      <w:r w:rsidR="563DAEA0" w:rsidRPr="002277DC">
        <w:rPr>
          <w:spacing w:val="-15"/>
          <w:sz w:val="22"/>
          <w:szCs w:val="22"/>
        </w:rPr>
        <w:t xml:space="preserve"> </w:t>
      </w:r>
      <w:r w:rsidR="563DAEA0" w:rsidRPr="002277DC">
        <w:rPr>
          <w:sz w:val="22"/>
          <w:szCs w:val="22"/>
        </w:rPr>
        <w:t>not</w:t>
      </w:r>
      <w:r w:rsidR="563DAEA0" w:rsidRPr="002277DC">
        <w:rPr>
          <w:spacing w:val="-15"/>
          <w:sz w:val="22"/>
          <w:szCs w:val="22"/>
        </w:rPr>
        <w:t xml:space="preserve"> </w:t>
      </w:r>
      <w:r w:rsidR="563DAEA0" w:rsidRPr="002277DC">
        <w:rPr>
          <w:sz w:val="22"/>
          <w:szCs w:val="22"/>
        </w:rPr>
        <w:t>know</w:t>
      </w:r>
      <w:r w:rsidR="563DAEA0" w:rsidRPr="002277DC">
        <w:rPr>
          <w:spacing w:val="-15"/>
          <w:sz w:val="22"/>
          <w:szCs w:val="22"/>
        </w:rPr>
        <w:t xml:space="preserve"> </w:t>
      </w:r>
      <w:r w:rsidR="563DAEA0" w:rsidRPr="002277DC">
        <w:rPr>
          <w:sz w:val="22"/>
          <w:szCs w:val="22"/>
        </w:rPr>
        <w:t>how</w:t>
      </w:r>
      <w:r w:rsidR="563DAEA0" w:rsidRPr="002277DC">
        <w:rPr>
          <w:spacing w:val="-15"/>
          <w:sz w:val="22"/>
          <w:szCs w:val="22"/>
        </w:rPr>
        <w:t xml:space="preserve"> </w:t>
      </w:r>
      <w:r w:rsidR="563DAEA0" w:rsidRPr="002277DC">
        <w:rPr>
          <w:sz w:val="22"/>
          <w:szCs w:val="22"/>
        </w:rPr>
        <w:t>to deal</w:t>
      </w:r>
      <w:r w:rsidR="563DAEA0" w:rsidRPr="002277DC">
        <w:rPr>
          <w:spacing w:val="-5"/>
          <w:sz w:val="22"/>
          <w:szCs w:val="22"/>
        </w:rPr>
        <w:t xml:space="preserve"> </w:t>
      </w:r>
      <w:r w:rsidR="563DAEA0" w:rsidRPr="002277DC">
        <w:rPr>
          <w:sz w:val="22"/>
          <w:szCs w:val="22"/>
        </w:rPr>
        <w:t>with</w:t>
      </w:r>
      <w:r w:rsidR="563DAEA0" w:rsidRPr="002277DC">
        <w:rPr>
          <w:spacing w:val="-5"/>
          <w:sz w:val="22"/>
          <w:szCs w:val="22"/>
        </w:rPr>
        <w:t xml:space="preserve"> </w:t>
      </w:r>
      <w:r w:rsidR="563DAEA0" w:rsidRPr="002277DC">
        <w:rPr>
          <w:sz w:val="22"/>
          <w:szCs w:val="22"/>
        </w:rPr>
        <w:t>his</w:t>
      </w:r>
      <w:r w:rsidR="563DAEA0" w:rsidRPr="002277DC">
        <w:rPr>
          <w:spacing w:val="-5"/>
          <w:sz w:val="22"/>
          <w:szCs w:val="22"/>
        </w:rPr>
        <w:t xml:space="preserve"> </w:t>
      </w:r>
      <w:r w:rsidR="563DAEA0" w:rsidRPr="002277DC">
        <w:rPr>
          <w:sz w:val="22"/>
          <w:szCs w:val="22"/>
        </w:rPr>
        <w:t>violence.</w:t>
      </w:r>
      <w:r w:rsidR="563DAEA0" w:rsidRPr="002277DC">
        <w:rPr>
          <w:spacing w:val="-5"/>
          <w:sz w:val="22"/>
          <w:szCs w:val="22"/>
        </w:rPr>
        <w:t xml:space="preserve"> </w:t>
      </w:r>
      <w:r w:rsidR="563DAEA0" w:rsidRPr="002277DC">
        <w:rPr>
          <w:sz w:val="22"/>
          <w:szCs w:val="22"/>
        </w:rPr>
        <w:t>He</w:t>
      </w:r>
      <w:r w:rsidR="563DAEA0" w:rsidRPr="002277DC">
        <w:rPr>
          <w:spacing w:val="-5"/>
          <w:sz w:val="22"/>
          <w:szCs w:val="22"/>
        </w:rPr>
        <w:t xml:space="preserve"> </w:t>
      </w:r>
      <w:r w:rsidR="563DAEA0" w:rsidRPr="002277DC">
        <w:rPr>
          <w:sz w:val="22"/>
          <w:szCs w:val="22"/>
        </w:rPr>
        <w:t>said</w:t>
      </w:r>
      <w:r w:rsidR="563DAEA0" w:rsidRPr="002277DC">
        <w:rPr>
          <w:spacing w:val="-5"/>
          <w:sz w:val="22"/>
          <w:szCs w:val="22"/>
        </w:rPr>
        <w:t xml:space="preserve"> </w:t>
      </w:r>
      <w:r w:rsidR="563DAEA0" w:rsidRPr="002277DC">
        <w:rPr>
          <w:sz w:val="22"/>
          <w:szCs w:val="22"/>
        </w:rPr>
        <w:t>confinement</w:t>
      </w:r>
      <w:r w:rsidR="563DAEA0" w:rsidRPr="002277DC">
        <w:rPr>
          <w:spacing w:val="-5"/>
          <w:sz w:val="22"/>
          <w:szCs w:val="22"/>
        </w:rPr>
        <w:t xml:space="preserve"> </w:t>
      </w:r>
      <w:r w:rsidR="563DAEA0" w:rsidRPr="002277DC">
        <w:rPr>
          <w:sz w:val="22"/>
          <w:szCs w:val="22"/>
        </w:rPr>
        <w:t>was</w:t>
      </w:r>
      <w:r w:rsidR="563DAEA0" w:rsidRPr="002277DC">
        <w:rPr>
          <w:spacing w:val="-5"/>
          <w:sz w:val="22"/>
          <w:szCs w:val="22"/>
        </w:rPr>
        <w:t xml:space="preserve"> </w:t>
      </w:r>
      <w:r w:rsidR="563DAEA0" w:rsidRPr="002277DC">
        <w:rPr>
          <w:sz w:val="22"/>
          <w:szCs w:val="22"/>
        </w:rPr>
        <w:t>a</w:t>
      </w:r>
      <w:r w:rsidR="563DAEA0" w:rsidRPr="002277DC">
        <w:rPr>
          <w:spacing w:val="-5"/>
          <w:sz w:val="22"/>
          <w:szCs w:val="22"/>
        </w:rPr>
        <w:t xml:space="preserve"> </w:t>
      </w:r>
      <w:r w:rsidR="563DAEA0" w:rsidRPr="002277DC">
        <w:rPr>
          <w:sz w:val="22"/>
          <w:szCs w:val="22"/>
        </w:rPr>
        <w:t>training</w:t>
      </w:r>
      <w:r w:rsidR="563DAEA0" w:rsidRPr="002277DC">
        <w:rPr>
          <w:spacing w:val="-5"/>
          <w:sz w:val="22"/>
          <w:szCs w:val="22"/>
        </w:rPr>
        <w:t xml:space="preserve"> </w:t>
      </w:r>
      <w:r w:rsidR="563DAEA0" w:rsidRPr="002277DC">
        <w:rPr>
          <w:sz w:val="22"/>
          <w:szCs w:val="22"/>
        </w:rPr>
        <w:t>ground</w:t>
      </w:r>
      <w:r w:rsidR="563DAEA0" w:rsidRPr="002277DC">
        <w:rPr>
          <w:spacing w:val="-5"/>
          <w:sz w:val="22"/>
          <w:szCs w:val="22"/>
        </w:rPr>
        <w:t xml:space="preserve"> </w:t>
      </w:r>
      <w:r w:rsidR="563DAEA0" w:rsidRPr="002277DC">
        <w:rPr>
          <w:sz w:val="22"/>
          <w:szCs w:val="22"/>
        </w:rPr>
        <w:t>for</w:t>
      </w:r>
      <w:r w:rsidR="563DAEA0" w:rsidRPr="002277DC">
        <w:rPr>
          <w:spacing w:val="-5"/>
          <w:sz w:val="22"/>
          <w:szCs w:val="22"/>
        </w:rPr>
        <w:t xml:space="preserve"> </w:t>
      </w:r>
      <w:r w:rsidR="563DAEA0" w:rsidRPr="002277DC">
        <w:rPr>
          <w:sz w:val="22"/>
          <w:szCs w:val="22"/>
        </w:rPr>
        <w:t>his time</w:t>
      </w:r>
      <w:r w:rsidR="563DAEA0" w:rsidRPr="002277DC">
        <w:rPr>
          <w:spacing w:val="-16"/>
          <w:sz w:val="22"/>
          <w:szCs w:val="22"/>
        </w:rPr>
        <w:t xml:space="preserve"> </w:t>
      </w:r>
      <w:r w:rsidR="563DAEA0" w:rsidRPr="002277DC">
        <w:rPr>
          <w:sz w:val="22"/>
          <w:szCs w:val="22"/>
        </w:rPr>
        <w:t>in</w:t>
      </w:r>
      <w:r w:rsidR="563DAEA0" w:rsidRPr="002277DC">
        <w:rPr>
          <w:spacing w:val="-16"/>
          <w:sz w:val="22"/>
          <w:szCs w:val="22"/>
        </w:rPr>
        <w:t xml:space="preserve"> </w:t>
      </w:r>
      <w:r w:rsidR="563DAEA0" w:rsidRPr="002277DC">
        <w:rPr>
          <w:sz w:val="22"/>
          <w:szCs w:val="22"/>
        </w:rPr>
        <w:t>Waikeria</w:t>
      </w:r>
      <w:r w:rsidR="563DAEA0" w:rsidRPr="002277DC">
        <w:rPr>
          <w:spacing w:val="-16"/>
          <w:sz w:val="22"/>
          <w:szCs w:val="22"/>
        </w:rPr>
        <w:t xml:space="preserve"> </w:t>
      </w:r>
      <w:r w:rsidR="563DAEA0" w:rsidRPr="002277DC">
        <w:rPr>
          <w:sz w:val="22"/>
          <w:szCs w:val="22"/>
        </w:rPr>
        <w:t>as</w:t>
      </w:r>
      <w:r w:rsidR="563DAEA0" w:rsidRPr="002277DC">
        <w:rPr>
          <w:spacing w:val="-16"/>
          <w:sz w:val="22"/>
          <w:szCs w:val="22"/>
        </w:rPr>
        <w:t xml:space="preserve"> </w:t>
      </w:r>
      <w:r w:rsidR="563DAEA0" w:rsidRPr="002277DC">
        <w:rPr>
          <w:sz w:val="22"/>
          <w:szCs w:val="22"/>
        </w:rPr>
        <w:t>he</w:t>
      </w:r>
      <w:r w:rsidR="563DAEA0" w:rsidRPr="002277DC">
        <w:rPr>
          <w:spacing w:val="-16"/>
          <w:sz w:val="22"/>
          <w:szCs w:val="22"/>
        </w:rPr>
        <w:t xml:space="preserve"> </w:t>
      </w:r>
      <w:r w:rsidR="563DAEA0" w:rsidRPr="002277DC">
        <w:rPr>
          <w:sz w:val="22"/>
          <w:szCs w:val="22"/>
        </w:rPr>
        <w:t>accumulated</w:t>
      </w:r>
      <w:r w:rsidR="563DAEA0" w:rsidRPr="002277DC">
        <w:rPr>
          <w:spacing w:val="-16"/>
          <w:sz w:val="22"/>
          <w:szCs w:val="22"/>
        </w:rPr>
        <w:t xml:space="preserve"> </w:t>
      </w:r>
      <w:r w:rsidR="563DAEA0" w:rsidRPr="002277DC">
        <w:rPr>
          <w:sz w:val="22"/>
          <w:szCs w:val="22"/>
        </w:rPr>
        <w:t>resentment,</w:t>
      </w:r>
      <w:r w:rsidR="563DAEA0" w:rsidRPr="002277DC">
        <w:rPr>
          <w:spacing w:val="-16"/>
          <w:sz w:val="22"/>
          <w:szCs w:val="22"/>
        </w:rPr>
        <w:t xml:space="preserve"> </w:t>
      </w:r>
      <w:r w:rsidR="563DAEA0" w:rsidRPr="002277DC">
        <w:rPr>
          <w:sz w:val="22"/>
          <w:szCs w:val="22"/>
        </w:rPr>
        <w:t>hurt</w:t>
      </w:r>
      <w:r w:rsidR="563DAEA0" w:rsidRPr="002277DC">
        <w:rPr>
          <w:spacing w:val="-16"/>
          <w:sz w:val="22"/>
          <w:szCs w:val="22"/>
        </w:rPr>
        <w:t xml:space="preserve"> </w:t>
      </w:r>
      <w:r w:rsidR="563DAEA0" w:rsidRPr="002277DC">
        <w:rPr>
          <w:sz w:val="22"/>
          <w:szCs w:val="22"/>
        </w:rPr>
        <w:t>and</w:t>
      </w:r>
      <w:r w:rsidR="563DAEA0" w:rsidRPr="002277DC">
        <w:rPr>
          <w:spacing w:val="-16"/>
          <w:sz w:val="22"/>
          <w:szCs w:val="22"/>
        </w:rPr>
        <w:t xml:space="preserve"> </w:t>
      </w:r>
      <w:r w:rsidR="563DAEA0" w:rsidRPr="002277DC">
        <w:rPr>
          <w:sz w:val="22"/>
          <w:szCs w:val="22"/>
        </w:rPr>
        <w:t>‘hate’.</w:t>
      </w:r>
      <w:r w:rsidR="563DAEA0" w:rsidRPr="002277DC">
        <w:rPr>
          <w:spacing w:val="-16"/>
          <w:sz w:val="22"/>
          <w:szCs w:val="22"/>
        </w:rPr>
        <w:t xml:space="preserve"> </w:t>
      </w:r>
    </w:p>
    <w:p w14:paraId="7E2BDB05" w14:textId="3A00FF59" w:rsidR="008E05F3" w:rsidRPr="002277DC" w:rsidRDefault="563DAEA0" w:rsidP="002277DC">
      <w:pPr>
        <w:pStyle w:val="ListParagraph"/>
        <w:numPr>
          <w:ilvl w:val="0"/>
          <w:numId w:val="4"/>
        </w:numPr>
        <w:kinsoku w:val="0"/>
        <w:overflowPunct w:val="0"/>
        <w:spacing w:before="240" w:line="276" w:lineRule="auto"/>
        <w:ind w:left="1134" w:right="445" w:hanging="708"/>
        <w:rPr>
          <w:sz w:val="22"/>
          <w:szCs w:val="22"/>
        </w:rPr>
      </w:pPr>
      <w:r w:rsidRPr="002277DC">
        <w:rPr>
          <w:sz w:val="22"/>
          <w:szCs w:val="22"/>
        </w:rPr>
        <w:t>Although rehabilitation</w:t>
      </w:r>
      <w:r w:rsidRPr="002277DC">
        <w:rPr>
          <w:spacing w:val="-8"/>
          <w:sz w:val="22"/>
          <w:szCs w:val="22"/>
        </w:rPr>
        <w:t xml:space="preserve"> </w:t>
      </w:r>
      <w:r w:rsidRPr="002277DC">
        <w:rPr>
          <w:sz w:val="22"/>
          <w:szCs w:val="22"/>
        </w:rPr>
        <w:t>services</w:t>
      </w:r>
      <w:r w:rsidRPr="002277DC">
        <w:rPr>
          <w:spacing w:val="-8"/>
          <w:sz w:val="22"/>
          <w:szCs w:val="22"/>
        </w:rPr>
        <w:t xml:space="preserve"> </w:t>
      </w:r>
      <w:r w:rsidRPr="002277DC">
        <w:rPr>
          <w:sz w:val="22"/>
          <w:szCs w:val="22"/>
        </w:rPr>
        <w:t>were</w:t>
      </w:r>
      <w:r w:rsidRPr="002277DC">
        <w:rPr>
          <w:spacing w:val="-8"/>
          <w:sz w:val="22"/>
          <w:szCs w:val="22"/>
        </w:rPr>
        <w:t xml:space="preserve"> </w:t>
      </w:r>
      <w:r w:rsidRPr="002277DC">
        <w:rPr>
          <w:sz w:val="22"/>
          <w:szCs w:val="22"/>
        </w:rPr>
        <w:t>available</w:t>
      </w:r>
      <w:r w:rsidRPr="002277DC">
        <w:rPr>
          <w:spacing w:val="-8"/>
          <w:sz w:val="22"/>
          <w:szCs w:val="22"/>
        </w:rPr>
        <w:t xml:space="preserve"> </w:t>
      </w:r>
      <w:r w:rsidRPr="002277DC">
        <w:rPr>
          <w:sz w:val="22"/>
          <w:szCs w:val="22"/>
        </w:rPr>
        <w:t>at</w:t>
      </w:r>
      <w:r w:rsidRPr="002277DC">
        <w:rPr>
          <w:spacing w:val="-8"/>
          <w:sz w:val="22"/>
          <w:szCs w:val="22"/>
        </w:rPr>
        <w:t xml:space="preserve"> </w:t>
      </w:r>
      <w:r w:rsidRPr="002277DC">
        <w:rPr>
          <w:sz w:val="22"/>
          <w:szCs w:val="22"/>
        </w:rPr>
        <w:t>Waikeria,</w:t>
      </w:r>
      <w:r w:rsidRPr="002277DC">
        <w:rPr>
          <w:spacing w:val="-8"/>
          <w:sz w:val="22"/>
          <w:szCs w:val="22"/>
        </w:rPr>
        <w:t xml:space="preserve"> </w:t>
      </w:r>
      <w:r w:rsidRPr="002277DC">
        <w:rPr>
          <w:sz w:val="22"/>
          <w:szCs w:val="22"/>
        </w:rPr>
        <w:t>he</w:t>
      </w:r>
      <w:r w:rsidRPr="002277DC">
        <w:rPr>
          <w:spacing w:val="-8"/>
          <w:sz w:val="22"/>
          <w:szCs w:val="22"/>
        </w:rPr>
        <w:t xml:space="preserve"> </w:t>
      </w:r>
      <w:r w:rsidRPr="002277DC">
        <w:rPr>
          <w:sz w:val="22"/>
          <w:szCs w:val="22"/>
        </w:rPr>
        <w:t>was</w:t>
      </w:r>
      <w:r w:rsidRPr="002277DC">
        <w:rPr>
          <w:spacing w:val="-8"/>
          <w:sz w:val="22"/>
          <w:szCs w:val="22"/>
        </w:rPr>
        <w:t xml:space="preserve"> </w:t>
      </w:r>
      <w:r w:rsidRPr="002277DC">
        <w:rPr>
          <w:sz w:val="22"/>
          <w:szCs w:val="22"/>
        </w:rPr>
        <w:t>not</w:t>
      </w:r>
      <w:r w:rsidRPr="002277DC">
        <w:rPr>
          <w:spacing w:val="-8"/>
          <w:sz w:val="22"/>
          <w:szCs w:val="22"/>
        </w:rPr>
        <w:t xml:space="preserve"> </w:t>
      </w:r>
      <w:r w:rsidRPr="002277DC">
        <w:rPr>
          <w:sz w:val="22"/>
          <w:szCs w:val="22"/>
        </w:rPr>
        <w:t>offered</w:t>
      </w:r>
      <w:r w:rsidRPr="002277DC">
        <w:rPr>
          <w:spacing w:val="-8"/>
          <w:sz w:val="22"/>
          <w:szCs w:val="22"/>
        </w:rPr>
        <w:t xml:space="preserve"> </w:t>
      </w:r>
      <w:r w:rsidRPr="002277DC">
        <w:rPr>
          <w:sz w:val="22"/>
          <w:szCs w:val="22"/>
        </w:rPr>
        <w:t>this service</w:t>
      </w:r>
      <w:r w:rsidRPr="002277DC">
        <w:rPr>
          <w:spacing w:val="-18"/>
          <w:sz w:val="22"/>
          <w:szCs w:val="22"/>
        </w:rPr>
        <w:t xml:space="preserve"> </w:t>
      </w:r>
      <w:r w:rsidRPr="002277DC">
        <w:rPr>
          <w:sz w:val="22"/>
          <w:szCs w:val="22"/>
        </w:rPr>
        <w:t>but</w:t>
      </w:r>
      <w:r w:rsidRPr="002277DC">
        <w:rPr>
          <w:spacing w:val="-18"/>
          <w:sz w:val="22"/>
          <w:szCs w:val="22"/>
        </w:rPr>
        <w:t xml:space="preserve"> </w:t>
      </w:r>
      <w:r w:rsidRPr="002277DC">
        <w:rPr>
          <w:sz w:val="22"/>
          <w:szCs w:val="22"/>
        </w:rPr>
        <w:t>instead</w:t>
      </w:r>
      <w:r w:rsidRPr="002277DC">
        <w:rPr>
          <w:spacing w:val="-18"/>
          <w:sz w:val="22"/>
          <w:szCs w:val="22"/>
        </w:rPr>
        <w:t xml:space="preserve"> </w:t>
      </w:r>
      <w:r w:rsidRPr="002277DC">
        <w:rPr>
          <w:sz w:val="22"/>
          <w:szCs w:val="22"/>
        </w:rPr>
        <w:t>confined</w:t>
      </w:r>
      <w:r w:rsidRPr="002277DC">
        <w:rPr>
          <w:spacing w:val="-18"/>
          <w:sz w:val="22"/>
          <w:szCs w:val="22"/>
        </w:rPr>
        <w:t xml:space="preserve"> </w:t>
      </w:r>
      <w:r w:rsidRPr="002277DC">
        <w:rPr>
          <w:sz w:val="22"/>
          <w:szCs w:val="22"/>
        </w:rPr>
        <w:t>“23</w:t>
      </w:r>
      <w:r w:rsidRPr="002277DC">
        <w:rPr>
          <w:spacing w:val="-18"/>
          <w:sz w:val="22"/>
          <w:szCs w:val="22"/>
        </w:rPr>
        <w:t xml:space="preserve"> </w:t>
      </w:r>
      <w:r w:rsidRPr="002277DC">
        <w:rPr>
          <w:sz w:val="22"/>
          <w:szCs w:val="22"/>
        </w:rPr>
        <w:t>hours</w:t>
      </w:r>
      <w:r w:rsidRPr="002277DC">
        <w:rPr>
          <w:spacing w:val="-18"/>
          <w:sz w:val="22"/>
          <w:szCs w:val="22"/>
        </w:rPr>
        <w:t xml:space="preserve"> </w:t>
      </w:r>
      <w:r w:rsidRPr="002277DC">
        <w:rPr>
          <w:sz w:val="22"/>
          <w:szCs w:val="22"/>
        </w:rPr>
        <w:t>a</w:t>
      </w:r>
      <w:r w:rsidRPr="002277DC">
        <w:rPr>
          <w:spacing w:val="-18"/>
          <w:sz w:val="22"/>
          <w:szCs w:val="22"/>
        </w:rPr>
        <w:t xml:space="preserve"> </w:t>
      </w:r>
      <w:r w:rsidRPr="002277DC">
        <w:rPr>
          <w:sz w:val="22"/>
          <w:szCs w:val="22"/>
        </w:rPr>
        <w:t>day”.</w:t>
      </w:r>
      <w:r w:rsidRPr="002277DC">
        <w:rPr>
          <w:spacing w:val="-18"/>
          <w:sz w:val="22"/>
          <w:szCs w:val="22"/>
        </w:rPr>
        <w:t xml:space="preserve"> </w:t>
      </w:r>
      <w:r w:rsidRPr="002277DC">
        <w:rPr>
          <w:sz w:val="22"/>
          <w:szCs w:val="22"/>
        </w:rPr>
        <w:t>Serving</w:t>
      </w:r>
      <w:r w:rsidRPr="002277DC">
        <w:rPr>
          <w:spacing w:val="-18"/>
          <w:sz w:val="22"/>
          <w:szCs w:val="22"/>
        </w:rPr>
        <w:t xml:space="preserve"> </w:t>
      </w:r>
      <w:r w:rsidRPr="002277DC">
        <w:rPr>
          <w:sz w:val="22"/>
          <w:szCs w:val="22"/>
        </w:rPr>
        <w:t>time</w:t>
      </w:r>
      <w:r w:rsidRPr="002277DC">
        <w:rPr>
          <w:spacing w:val="-18"/>
          <w:sz w:val="22"/>
          <w:szCs w:val="22"/>
        </w:rPr>
        <w:t xml:space="preserve"> </w:t>
      </w:r>
      <w:r w:rsidRPr="002277DC">
        <w:rPr>
          <w:sz w:val="22"/>
          <w:szCs w:val="22"/>
        </w:rPr>
        <w:t>in</w:t>
      </w:r>
      <w:r w:rsidRPr="002277DC">
        <w:rPr>
          <w:spacing w:val="-18"/>
          <w:sz w:val="22"/>
          <w:szCs w:val="22"/>
        </w:rPr>
        <w:t xml:space="preserve"> </w:t>
      </w:r>
      <w:r w:rsidRPr="002277DC">
        <w:rPr>
          <w:sz w:val="22"/>
          <w:szCs w:val="22"/>
        </w:rPr>
        <w:t>adult</w:t>
      </w:r>
      <w:r w:rsidRPr="002277DC">
        <w:rPr>
          <w:spacing w:val="-18"/>
          <w:sz w:val="22"/>
          <w:szCs w:val="22"/>
        </w:rPr>
        <w:t xml:space="preserve"> </w:t>
      </w:r>
      <w:r w:rsidRPr="002277DC">
        <w:rPr>
          <w:sz w:val="22"/>
          <w:szCs w:val="22"/>
        </w:rPr>
        <w:t>prison as</w:t>
      </w:r>
      <w:r w:rsidRPr="002277DC">
        <w:rPr>
          <w:spacing w:val="-1"/>
          <w:sz w:val="22"/>
          <w:szCs w:val="22"/>
        </w:rPr>
        <w:t xml:space="preserve"> </w:t>
      </w:r>
      <w:r w:rsidRPr="002277DC">
        <w:rPr>
          <w:sz w:val="22"/>
          <w:szCs w:val="22"/>
        </w:rPr>
        <w:t>a</w:t>
      </w:r>
      <w:r w:rsidRPr="002277DC">
        <w:rPr>
          <w:spacing w:val="-1"/>
          <w:sz w:val="22"/>
          <w:szCs w:val="22"/>
        </w:rPr>
        <w:t xml:space="preserve"> </w:t>
      </w:r>
      <w:r w:rsidRPr="002277DC">
        <w:rPr>
          <w:sz w:val="22"/>
          <w:szCs w:val="22"/>
        </w:rPr>
        <w:t>teenager,</w:t>
      </w:r>
      <w:r w:rsidRPr="002277DC">
        <w:rPr>
          <w:spacing w:val="-1"/>
          <w:sz w:val="22"/>
          <w:szCs w:val="22"/>
        </w:rPr>
        <w:t xml:space="preserve"> </w:t>
      </w:r>
      <w:r w:rsidRPr="002277DC">
        <w:rPr>
          <w:sz w:val="22"/>
          <w:szCs w:val="22"/>
        </w:rPr>
        <w:t>his</w:t>
      </w:r>
      <w:r w:rsidRPr="002277DC">
        <w:rPr>
          <w:spacing w:val="-1"/>
          <w:sz w:val="22"/>
          <w:szCs w:val="22"/>
        </w:rPr>
        <w:t xml:space="preserve"> </w:t>
      </w:r>
      <w:r w:rsidRPr="002277DC">
        <w:rPr>
          <w:sz w:val="22"/>
          <w:szCs w:val="22"/>
        </w:rPr>
        <w:t>anger</w:t>
      </w:r>
      <w:r w:rsidRPr="002277DC">
        <w:rPr>
          <w:spacing w:val="-1"/>
          <w:sz w:val="22"/>
          <w:szCs w:val="22"/>
        </w:rPr>
        <w:t xml:space="preserve"> </w:t>
      </w:r>
      <w:r w:rsidRPr="002277DC">
        <w:rPr>
          <w:sz w:val="22"/>
          <w:szCs w:val="22"/>
        </w:rPr>
        <w:t>and</w:t>
      </w:r>
      <w:r w:rsidRPr="002277DC">
        <w:rPr>
          <w:spacing w:val="-1"/>
          <w:sz w:val="22"/>
          <w:szCs w:val="22"/>
        </w:rPr>
        <w:t xml:space="preserve"> </w:t>
      </w:r>
      <w:r w:rsidRPr="002277DC">
        <w:rPr>
          <w:sz w:val="22"/>
          <w:szCs w:val="22"/>
        </w:rPr>
        <w:t>dysfunction</w:t>
      </w:r>
      <w:r w:rsidRPr="002277DC">
        <w:rPr>
          <w:spacing w:val="-1"/>
          <w:sz w:val="22"/>
          <w:szCs w:val="22"/>
        </w:rPr>
        <w:t xml:space="preserve"> </w:t>
      </w:r>
      <w:r w:rsidRPr="002277DC">
        <w:rPr>
          <w:sz w:val="22"/>
          <w:szCs w:val="22"/>
        </w:rPr>
        <w:t>grew:</w:t>
      </w:r>
    </w:p>
    <w:p w14:paraId="6EB656D2" w14:textId="77777777" w:rsidR="00D169BD" w:rsidRPr="00FD6FF3" w:rsidRDefault="00D169BD" w:rsidP="002277DC">
      <w:pPr>
        <w:pStyle w:val="BodyText"/>
        <w:kinsoku w:val="0"/>
        <w:overflowPunct w:val="0"/>
        <w:spacing w:before="240" w:line="276" w:lineRule="auto"/>
        <w:ind w:left="1134" w:right="175"/>
        <w:rPr>
          <w:b/>
          <w:bCs/>
          <w:color w:val="54735A"/>
          <w:sz w:val="22"/>
          <w:szCs w:val="22"/>
        </w:rPr>
      </w:pPr>
      <w:r w:rsidRPr="00FD6FF3">
        <w:rPr>
          <w:b/>
          <w:bCs/>
          <w:color w:val="54735A"/>
          <w:sz w:val="22"/>
          <w:szCs w:val="22"/>
        </w:rPr>
        <w:t>“By</w:t>
      </w:r>
      <w:r w:rsidRPr="00FD6FF3">
        <w:rPr>
          <w:b/>
          <w:bCs/>
          <w:color w:val="54735A"/>
          <w:spacing w:val="-13"/>
          <w:sz w:val="22"/>
          <w:szCs w:val="22"/>
        </w:rPr>
        <w:t xml:space="preserve"> </w:t>
      </w:r>
      <w:r w:rsidRPr="00FD6FF3">
        <w:rPr>
          <w:b/>
          <w:bCs/>
          <w:color w:val="54735A"/>
          <w:sz w:val="22"/>
          <w:szCs w:val="22"/>
        </w:rPr>
        <w:t>the</w:t>
      </w:r>
      <w:r w:rsidRPr="00FD6FF3">
        <w:rPr>
          <w:b/>
          <w:bCs/>
          <w:color w:val="54735A"/>
          <w:spacing w:val="-13"/>
          <w:sz w:val="22"/>
          <w:szCs w:val="22"/>
        </w:rPr>
        <w:t xml:space="preserve"> </w:t>
      </w:r>
      <w:r w:rsidRPr="00FD6FF3">
        <w:rPr>
          <w:b/>
          <w:bCs/>
          <w:color w:val="54735A"/>
          <w:sz w:val="22"/>
          <w:szCs w:val="22"/>
        </w:rPr>
        <w:t>time</w:t>
      </w:r>
      <w:r w:rsidRPr="00FD6FF3">
        <w:rPr>
          <w:b/>
          <w:bCs/>
          <w:color w:val="54735A"/>
          <w:spacing w:val="-13"/>
          <w:sz w:val="22"/>
          <w:szCs w:val="22"/>
        </w:rPr>
        <w:t xml:space="preserve"> </w:t>
      </w:r>
      <w:r w:rsidRPr="00FD6FF3">
        <w:rPr>
          <w:b/>
          <w:bCs/>
          <w:color w:val="54735A"/>
          <w:sz w:val="22"/>
          <w:szCs w:val="22"/>
        </w:rPr>
        <w:t>I</w:t>
      </w:r>
      <w:r w:rsidRPr="00FD6FF3">
        <w:rPr>
          <w:b/>
          <w:bCs/>
          <w:color w:val="54735A"/>
          <w:spacing w:val="-13"/>
          <w:sz w:val="22"/>
          <w:szCs w:val="22"/>
        </w:rPr>
        <w:t xml:space="preserve"> </w:t>
      </w:r>
      <w:r w:rsidRPr="00FD6FF3">
        <w:rPr>
          <w:b/>
          <w:bCs/>
          <w:color w:val="54735A"/>
          <w:sz w:val="22"/>
          <w:szCs w:val="22"/>
        </w:rPr>
        <w:t>got</w:t>
      </w:r>
      <w:r w:rsidRPr="00FD6FF3">
        <w:rPr>
          <w:b/>
          <w:bCs/>
          <w:color w:val="54735A"/>
          <w:spacing w:val="-12"/>
          <w:sz w:val="22"/>
          <w:szCs w:val="22"/>
        </w:rPr>
        <w:t xml:space="preserve"> </w:t>
      </w:r>
      <w:r w:rsidRPr="00FD6FF3">
        <w:rPr>
          <w:b/>
          <w:bCs/>
          <w:color w:val="54735A"/>
          <w:sz w:val="22"/>
          <w:szCs w:val="22"/>
        </w:rPr>
        <w:t>out</w:t>
      </w:r>
      <w:r w:rsidRPr="00FD6FF3">
        <w:rPr>
          <w:b/>
          <w:bCs/>
          <w:color w:val="54735A"/>
          <w:spacing w:val="-12"/>
          <w:sz w:val="22"/>
          <w:szCs w:val="22"/>
        </w:rPr>
        <w:t xml:space="preserve"> </w:t>
      </w:r>
      <w:r w:rsidRPr="00FD6FF3">
        <w:rPr>
          <w:b/>
          <w:bCs/>
          <w:color w:val="54735A"/>
          <w:sz w:val="22"/>
          <w:szCs w:val="22"/>
        </w:rPr>
        <w:t>of</w:t>
      </w:r>
      <w:r w:rsidRPr="00FD6FF3">
        <w:rPr>
          <w:b/>
          <w:bCs/>
          <w:color w:val="54735A"/>
          <w:spacing w:val="-13"/>
          <w:sz w:val="22"/>
          <w:szCs w:val="22"/>
        </w:rPr>
        <w:t xml:space="preserve"> </w:t>
      </w:r>
      <w:r w:rsidRPr="00FD6FF3">
        <w:rPr>
          <w:b/>
          <w:bCs/>
          <w:color w:val="54735A"/>
          <w:sz w:val="22"/>
          <w:szCs w:val="22"/>
        </w:rPr>
        <w:t>prison</w:t>
      </w:r>
      <w:r w:rsidRPr="00FD6FF3">
        <w:rPr>
          <w:b/>
          <w:bCs/>
          <w:color w:val="54735A"/>
          <w:spacing w:val="-13"/>
          <w:sz w:val="22"/>
          <w:szCs w:val="22"/>
        </w:rPr>
        <w:t xml:space="preserve"> </w:t>
      </w:r>
      <w:r w:rsidRPr="00FD6FF3">
        <w:rPr>
          <w:b/>
          <w:bCs/>
          <w:color w:val="54735A"/>
          <w:sz w:val="22"/>
          <w:szCs w:val="22"/>
        </w:rPr>
        <w:t>I</w:t>
      </w:r>
      <w:r w:rsidRPr="00FD6FF3">
        <w:rPr>
          <w:b/>
          <w:bCs/>
          <w:color w:val="54735A"/>
          <w:spacing w:val="-13"/>
          <w:sz w:val="22"/>
          <w:szCs w:val="22"/>
        </w:rPr>
        <w:t xml:space="preserve"> </w:t>
      </w:r>
      <w:r w:rsidRPr="00FD6FF3">
        <w:rPr>
          <w:b/>
          <w:bCs/>
          <w:color w:val="54735A"/>
          <w:sz w:val="22"/>
          <w:szCs w:val="22"/>
        </w:rPr>
        <w:t>was</w:t>
      </w:r>
      <w:r w:rsidRPr="00FD6FF3">
        <w:rPr>
          <w:b/>
          <w:bCs/>
          <w:color w:val="54735A"/>
          <w:spacing w:val="-13"/>
          <w:sz w:val="22"/>
          <w:szCs w:val="22"/>
        </w:rPr>
        <w:t xml:space="preserve"> </w:t>
      </w:r>
      <w:r w:rsidRPr="00FD6FF3">
        <w:rPr>
          <w:b/>
          <w:bCs/>
          <w:color w:val="54735A"/>
          <w:sz w:val="22"/>
          <w:szCs w:val="22"/>
        </w:rPr>
        <w:t>so</w:t>
      </w:r>
      <w:r w:rsidRPr="00FD6FF3">
        <w:rPr>
          <w:b/>
          <w:bCs/>
          <w:color w:val="54735A"/>
          <w:spacing w:val="-13"/>
          <w:sz w:val="22"/>
          <w:szCs w:val="22"/>
        </w:rPr>
        <w:t xml:space="preserve"> </w:t>
      </w:r>
      <w:r w:rsidRPr="00FD6FF3">
        <w:rPr>
          <w:b/>
          <w:bCs/>
          <w:color w:val="54735A"/>
          <w:sz w:val="22"/>
          <w:szCs w:val="22"/>
        </w:rPr>
        <w:t>angry</w:t>
      </w:r>
      <w:r w:rsidRPr="00FD6FF3">
        <w:rPr>
          <w:b/>
          <w:bCs/>
          <w:color w:val="54735A"/>
          <w:spacing w:val="-13"/>
          <w:sz w:val="22"/>
          <w:szCs w:val="22"/>
        </w:rPr>
        <w:t xml:space="preserve"> </w:t>
      </w:r>
      <w:r w:rsidRPr="00FD6FF3">
        <w:rPr>
          <w:b/>
          <w:bCs/>
          <w:color w:val="54735A"/>
          <w:sz w:val="22"/>
          <w:szCs w:val="22"/>
        </w:rPr>
        <w:t>and</w:t>
      </w:r>
      <w:r w:rsidRPr="00FD6FF3">
        <w:rPr>
          <w:b/>
          <w:bCs/>
          <w:color w:val="54735A"/>
          <w:spacing w:val="-13"/>
          <w:sz w:val="22"/>
          <w:szCs w:val="22"/>
        </w:rPr>
        <w:t xml:space="preserve"> </w:t>
      </w:r>
      <w:r w:rsidRPr="00FD6FF3">
        <w:rPr>
          <w:b/>
          <w:bCs/>
          <w:color w:val="54735A"/>
          <w:sz w:val="22"/>
          <w:szCs w:val="22"/>
        </w:rPr>
        <w:t>so</w:t>
      </w:r>
      <w:r w:rsidRPr="00FD6FF3">
        <w:rPr>
          <w:b/>
          <w:bCs/>
          <w:color w:val="54735A"/>
          <w:spacing w:val="-13"/>
          <w:sz w:val="22"/>
          <w:szCs w:val="22"/>
        </w:rPr>
        <w:t xml:space="preserve"> </w:t>
      </w:r>
      <w:r w:rsidRPr="00FD6FF3">
        <w:rPr>
          <w:b/>
          <w:bCs/>
          <w:color w:val="54735A"/>
          <w:sz w:val="22"/>
          <w:szCs w:val="22"/>
        </w:rPr>
        <w:t>full</w:t>
      </w:r>
      <w:r w:rsidRPr="00FD6FF3">
        <w:rPr>
          <w:b/>
          <w:bCs/>
          <w:color w:val="54735A"/>
          <w:spacing w:val="-13"/>
          <w:sz w:val="22"/>
          <w:szCs w:val="22"/>
        </w:rPr>
        <w:t xml:space="preserve"> </w:t>
      </w:r>
      <w:r w:rsidRPr="00FD6FF3">
        <w:rPr>
          <w:b/>
          <w:bCs/>
          <w:color w:val="54735A"/>
          <w:sz w:val="22"/>
          <w:szCs w:val="22"/>
        </w:rPr>
        <w:t>of</w:t>
      </w:r>
      <w:r w:rsidRPr="00FD6FF3">
        <w:rPr>
          <w:b/>
          <w:bCs/>
          <w:color w:val="54735A"/>
          <w:spacing w:val="-13"/>
          <w:sz w:val="22"/>
          <w:szCs w:val="22"/>
        </w:rPr>
        <w:t xml:space="preserve"> </w:t>
      </w:r>
      <w:r w:rsidRPr="00FD6FF3">
        <w:rPr>
          <w:b/>
          <w:bCs/>
          <w:color w:val="54735A"/>
          <w:sz w:val="22"/>
          <w:szCs w:val="22"/>
        </w:rPr>
        <w:t>hate</w:t>
      </w:r>
      <w:r w:rsidRPr="00FD6FF3">
        <w:rPr>
          <w:b/>
          <w:bCs/>
          <w:color w:val="54735A"/>
          <w:spacing w:val="-13"/>
          <w:sz w:val="22"/>
          <w:szCs w:val="22"/>
        </w:rPr>
        <w:t xml:space="preserve"> </w:t>
      </w:r>
      <w:r w:rsidRPr="00FD6FF3">
        <w:rPr>
          <w:b/>
          <w:bCs/>
          <w:color w:val="54735A"/>
          <w:sz w:val="22"/>
          <w:szCs w:val="22"/>
        </w:rPr>
        <w:t>that I</w:t>
      </w:r>
      <w:r w:rsidRPr="00FD6FF3">
        <w:rPr>
          <w:b/>
          <w:bCs/>
          <w:color w:val="54735A"/>
          <w:spacing w:val="-2"/>
          <w:sz w:val="22"/>
          <w:szCs w:val="22"/>
        </w:rPr>
        <w:t xml:space="preserve"> </w:t>
      </w:r>
      <w:r w:rsidRPr="00FD6FF3">
        <w:rPr>
          <w:b/>
          <w:bCs/>
          <w:color w:val="54735A"/>
          <w:sz w:val="22"/>
          <w:szCs w:val="22"/>
        </w:rPr>
        <w:t>would</w:t>
      </w:r>
      <w:r w:rsidRPr="00FD6FF3">
        <w:rPr>
          <w:b/>
          <w:bCs/>
          <w:color w:val="54735A"/>
          <w:spacing w:val="-2"/>
          <w:sz w:val="22"/>
          <w:szCs w:val="22"/>
        </w:rPr>
        <w:t xml:space="preserve"> </w:t>
      </w:r>
      <w:r w:rsidRPr="00FD6FF3">
        <w:rPr>
          <w:b/>
          <w:bCs/>
          <w:color w:val="54735A"/>
          <w:sz w:val="22"/>
          <w:szCs w:val="22"/>
        </w:rPr>
        <w:t>let</w:t>
      </w:r>
      <w:r w:rsidRPr="00FD6FF3">
        <w:rPr>
          <w:b/>
          <w:bCs/>
          <w:color w:val="54735A"/>
          <w:spacing w:val="-2"/>
          <w:sz w:val="22"/>
          <w:szCs w:val="22"/>
        </w:rPr>
        <w:t xml:space="preserve"> </w:t>
      </w:r>
      <w:r w:rsidRPr="00FD6FF3">
        <w:rPr>
          <w:b/>
          <w:bCs/>
          <w:color w:val="54735A"/>
          <w:sz w:val="22"/>
          <w:szCs w:val="22"/>
        </w:rPr>
        <w:t>it</w:t>
      </w:r>
      <w:r w:rsidRPr="00FD6FF3">
        <w:rPr>
          <w:b/>
          <w:bCs/>
          <w:color w:val="54735A"/>
          <w:spacing w:val="-2"/>
          <w:sz w:val="22"/>
          <w:szCs w:val="22"/>
        </w:rPr>
        <w:t xml:space="preserve"> </w:t>
      </w:r>
      <w:r w:rsidRPr="00FD6FF3">
        <w:rPr>
          <w:b/>
          <w:bCs/>
          <w:color w:val="54735A"/>
          <w:sz w:val="22"/>
          <w:szCs w:val="22"/>
        </w:rPr>
        <w:t>out</w:t>
      </w:r>
      <w:r w:rsidRPr="00FD6FF3">
        <w:rPr>
          <w:b/>
          <w:bCs/>
          <w:color w:val="54735A"/>
          <w:spacing w:val="-2"/>
          <w:sz w:val="22"/>
          <w:szCs w:val="22"/>
        </w:rPr>
        <w:t xml:space="preserve"> </w:t>
      </w:r>
      <w:r w:rsidRPr="00FD6FF3">
        <w:rPr>
          <w:b/>
          <w:bCs/>
          <w:color w:val="54735A"/>
          <w:sz w:val="22"/>
          <w:szCs w:val="22"/>
        </w:rPr>
        <w:t>on</w:t>
      </w:r>
      <w:r w:rsidRPr="00FD6FF3">
        <w:rPr>
          <w:b/>
          <w:bCs/>
          <w:color w:val="54735A"/>
          <w:spacing w:val="-2"/>
          <w:sz w:val="22"/>
          <w:szCs w:val="22"/>
        </w:rPr>
        <w:t xml:space="preserve"> </w:t>
      </w:r>
      <w:r w:rsidRPr="00FD6FF3">
        <w:rPr>
          <w:b/>
          <w:bCs/>
          <w:color w:val="54735A"/>
          <w:sz w:val="22"/>
          <w:szCs w:val="22"/>
        </w:rPr>
        <w:t>anybody,</w:t>
      </w:r>
      <w:r w:rsidRPr="00FD6FF3">
        <w:rPr>
          <w:b/>
          <w:bCs/>
          <w:color w:val="54735A"/>
          <w:spacing w:val="-2"/>
          <w:sz w:val="22"/>
          <w:szCs w:val="22"/>
        </w:rPr>
        <w:t xml:space="preserve"> </w:t>
      </w:r>
      <w:r w:rsidRPr="00FD6FF3">
        <w:rPr>
          <w:b/>
          <w:bCs/>
          <w:color w:val="54735A"/>
          <w:sz w:val="22"/>
          <w:szCs w:val="22"/>
        </w:rPr>
        <w:t>and</w:t>
      </w:r>
      <w:r w:rsidRPr="00FD6FF3">
        <w:rPr>
          <w:b/>
          <w:bCs/>
          <w:color w:val="54735A"/>
          <w:spacing w:val="-2"/>
          <w:sz w:val="22"/>
          <w:szCs w:val="22"/>
        </w:rPr>
        <w:t xml:space="preserve"> </w:t>
      </w:r>
      <w:r w:rsidRPr="00FD6FF3">
        <w:rPr>
          <w:b/>
          <w:bCs/>
          <w:color w:val="54735A"/>
          <w:sz w:val="22"/>
          <w:szCs w:val="22"/>
        </w:rPr>
        <w:t>anybody</w:t>
      </w:r>
      <w:r w:rsidRPr="00FD6FF3">
        <w:rPr>
          <w:b/>
          <w:bCs/>
          <w:color w:val="54735A"/>
          <w:spacing w:val="-2"/>
          <w:sz w:val="22"/>
          <w:szCs w:val="22"/>
        </w:rPr>
        <w:t xml:space="preserve"> </w:t>
      </w:r>
      <w:r w:rsidRPr="00FD6FF3">
        <w:rPr>
          <w:b/>
          <w:bCs/>
          <w:color w:val="54735A"/>
          <w:sz w:val="22"/>
          <w:szCs w:val="22"/>
        </w:rPr>
        <w:t>that</w:t>
      </w:r>
      <w:r w:rsidRPr="00FD6FF3">
        <w:rPr>
          <w:b/>
          <w:bCs/>
          <w:color w:val="54735A"/>
          <w:spacing w:val="-2"/>
          <w:sz w:val="22"/>
          <w:szCs w:val="22"/>
        </w:rPr>
        <w:t xml:space="preserve"> </w:t>
      </w:r>
      <w:r w:rsidRPr="00FD6FF3">
        <w:rPr>
          <w:b/>
          <w:bCs/>
          <w:color w:val="54735A"/>
          <w:sz w:val="22"/>
          <w:szCs w:val="22"/>
        </w:rPr>
        <w:t>was</w:t>
      </w:r>
      <w:r w:rsidRPr="00FD6FF3">
        <w:rPr>
          <w:b/>
          <w:bCs/>
          <w:color w:val="54735A"/>
          <w:spacing w:val="-2"/>
          <w:sz w:val="22"/>
          <w:szCs w:val="22"/>
        </w:rPr>
        <w:t xml:space="preserve"> </w:t>
      </w:r>
      <w:r w:rsidRPr="00FD6FF3">
        <w:rPr>
          <w:b/>
          <w:bCs/>
          <w:color w:val="54735A"/>
          <w:sz w:val="22"/>
          <w:szCs w:val="22"/>
        </w:rPr>
        <w:t>in</w:t>
      </w:r>
      <w:r w:rsidRPr="00FD6FF3">
        <w:rPr>
          <w:b/>
          <w:bCs/>
          <w:color w:val="54735A"/>
          <w:spacing w:val="-2"/>
          <w:sz w:val="22"/>
          <w:szCs w:val="22"/>
        </w:rPr>
        <w:t xml:space="preserve"> </w:t>
      </w:r>
      <w:r w:rsidRPr="00FD6FF3">
        <w:rPr>
          <w:b/>
          <w:bCs/>
          <w:color w:val="54735A"/>
          <w:sz w:val="22"/>
          <w:szCs w:val="22"/>
        </w:rPr>
        <w:t>front</w:t>
      </w:r>
      <w:r w:rsidRPr="00FD6FF3">
        <w:rPr>
          <w:b/>
          <w:bCs/>
          <w:color w:val="54735A"/>
          <w:spacing w:val="-2"/>
          <w:sz w:val="22"/>
          <w:szCs w:val="22"/>
        </w:rPr>
        <w:t xml:space="preserve"> </w:t>
      </w:r>
      <w:r w:rsidRPr="00FD6FF3">
        <w:rPr>
          <w:b/>
          <w:bCs/>
          <w:color w:val="54735A"/>
          <w:sz w:val="22"/>
          <w:szCs w:val="22"/>
        </w:rPr>
        <w:t>of</w:t>
      </w:r>
      <w:r w:rsidRPr="00FD6FF3">
        <w:rPr>
          <w:b/>
          <w:bCs/>
          <w:color w:val="54735A"/>
          <w:spacing w:val="-2"/>
          <w:sz w:val="22"/>
          <w:szCs w:val="22"/>
        </w:rPr>
        <w:t xml:space="preserve"> </w:t>
      </w:r>
      <w:r w:rsidRPr="00FD6FF3">
        <w:rPr>
          <w:b/>
          <w:bCs/>
          <w:color w:val="54735A"/>
          <w:sz w:val="22"/>
          <w:szCs w:val="22"/>
        </w:rPr>
        <w:t>me, and</w:t>
      </w:r>
      <w:r w:rsidRPr="00FD6FF3">
        <w:rPr>
          <w:b/>
          <w:bCs/>
          <w:color w:val="54735A"/>
          <w:spacing w:val="-8"/>
          <w:sz w:val="22"/>
          <w:szCs w:val="22"/>
        </w:rPr>
        <w:t xml:space="preserve"> </w:t>
      </w:r>
      <w:r w:rsidRPr="00FD6FF3">
        <w:rPr>
          <w:b/>
          <w:bCs/>
          <w:color w:val="54735A"/>
          <w:sz w:val="22"/>
          <w:szCs w:val="22"/>
        </w:rPr>
        <w:t>that</w:t>
      </w:r>
      <w:r w:rsidRPr="00FD6FF3">
        <w:rPr>
          <w:b/>
          <w:bCs/>
          <w:color w:val="54735A"/>
          <w:spacing w:val="-8"/>
          <w:sz w:val="22"/>
          <w:szCs w:val="22"/>
        </w:rPr>
        <w:t xml:space="preserve"> </w:t>
      </w:r>
      <w:r w:rsidRPr="00FD6FF3">
        <w:rPr>
          <w:b/>
          <w:bCs/>
          <w:color w:val="54735A"/>
          <w:sz w:val="22"/>
          <w:szCs w:val="22"/>
        </w:rPr>
        <w:t>included</w:t>
      </w:r>
      <w:r w:rsidRPr="00FD6FF3">
        <w:rPr>
          <w:b/>
          <w:bCs/>
          <w:color w:val="54735A"/>
          <w:spacing w:val="-8"/>
          <w:sz w:val="22"/>
          <w:szCs w:val="22"/>
        </w:rPr>
        <w:t xml:space="preserve"> </w:t>
      </w:r>
      <w:r w:rsidRPr="00FD6FF3">
        <w:rPr>
          <w:b/>
          <w:bCs/>
          <w:color w:val="54735A"/>
          <w:sz w:val="22"/>
          <w:szCs w:val="22"/>
        </w:rPr>
        <w:t>my</w:t>
      </w:r>
      <w:r w:rsidRPr="00FD6FF3">
        <w:rPr>
          <w:b/>
          <w:bCs/>
          <w:color w:val="54735A"/>
          <w:spacing w:val="-8"/>
          <w:sz w:val="22"/>
          <w:szCs w:val="22"/>
        </w:rPr>
        <w:t xml:space="preserve"> </w:t>
      </w:r>
      <w:r w:rsidRPr="00FD6FF3">
        <w:rPr>
          <w:b/>
          <w:bCs/>
          <w:color w:val="54735A"/>
          <w:sz w:val="22"/>
          <w:szCs w:val="22"/>
        </w:rPr>
        <w:t>own</w:t>
      </w:r>
      <w:r w:rsidRPr="00FD6FF3">
        <w:rPr>
          <w:b/>
          <w:bCs/>
          <w:color w:val="54735A"/>
          <w:spacing w:val="-8"/>
          <w:sz w:val="22"/>
          <w:szCs w:val="22"/>
        </w:rPr>
        <w:t xml:space="preserve"> </w:t>
      </w:r>
      <w:r w:rsidRPr="00FD6FF3">
        <w:rPr>
          <w:b/>
          <w:bCs/>
          <w:color w:val="54735A"/>
          <w:sz w:val="22"/>
          <w:szCs w:val="22"/>
        </w:rPr>
        <w:t>family,</w:t>
      </w:r>
      <w:r w:rsidRPr="00FD6FF3">
        <w:rPr>
          <w:b/>
          <w:bCs/>
          <w:color w:val="54735A"/>
          <w:spacing w:val="-8"/>
          <w:sz w:val="22"/>
          <w:szCs w:val="22"/>
        </w:rPr>
        <w:t xml:space="preserve"> </w:t>
      </w:r>
      <w:r w:rsidRPr="00FD6FF3">
        <w:rPr>
          <w:b/>
          <w:bCs/>
          <w:color w:val="54735A"/>
          <w:sz w:val="22"/>
          <w:szCs w:val="22"/>
        </w:rPr>
        <w:t>my</w:t>
      </w:r>
      <w:r w:rsidRPr="00FD6FF3">
        <w:rPr>
          <w:b/>
          <w:bCs/>
          <w:color w:val="54735A"/>
          <w:spacing w:val="-8"/>
          <w:sz w:val="22"/>
          <w:szCs w:val="22"/>
        </w:rPr>
        <w:t xml:space="preserve"> </w:t>
      </w:r>
      <w:r w:rsidRPr="00FD6FF3">
        <w:rPr>
          <w:b/>
          <w:bCs/>
          <w:color w:val="54735A"/>
          <w:sz w:val="22"/>
          <w:szCs w:val="22"/>
        </w:rPr>
        <w:t>own</w:t>
      </w:r>
      <w:r w:rsidRPr="00FD6FF3">
        <w:rPr>
          <w:b/>
          <w:bCs/>
          <w:color w:val="54735A"/>
          <w:spacing w:val="-8"/>
          <w:sz w:val="22"/>
          <w:szCs w:val="22"/>
        </w:rPr>
        <w:t xml:space="preserve"> </w:t>
      </w:r>
      <w:r w:rsidRPr="00FD6FF3">
        <w:rPr>
          <w:b/>
          <w:bCs/>
          <w:color w:val="54735A"/>
          <w:sz w:val="22"/>
          <w:szCs w:val="22"/>
        </w:rPr>
        <w:t>whānau,</w:t>
      </w:r>
      <w:r w:rsidRPr="00FD6FF3">
        <w:rPr>
          <w:b/>
          <w:bCs/>
          <w:color w:val="54735A"/>
          <w:spacing w:val="-8"/>
          <w:sz w:val="22"/>
          <w:szCs w:val="22"/>
        </w:rPr>
        <w:t xml:space="preserve"> </w:t>
      </w:r>
      <w:r w:rsidRPr="00FD6FF3">
        <w:rPr>
          <w:b/>
          <w:bCs/>
          <w:color w:val="54735A"/>
          <w:sz w:val="22"/>
          <w:szCs w:val="22"/>
        </w:rPr>
        <w:t>my</w:t>
      </w:r>
      <w:r w:rsidRPr="00FD6FF3">
        <w:rPr>
          <w:b/>
          <w:bCs/>
          <w:color w:val="54735A"/>
          <w:spacing w:val="-8"/>
          <w:sz w:val="22"/>
          <w:szCs w:val="22"/>
        </w:rPr>
        <w:t xml:space="preserve"> </w:t>
      </w:r>
      <w:r w:rsidRPr="00FD6FF3">
        <w:rPr>
          <w:b/>
          <w:bCs/>
          <w:color w:val="54735A"/>
          <w:sz w:val="22"/>
          <w:szCs w:val="22"/>
        </w:rPr>
        <w:t>wife,</w:t>
      </w:r>
      <w:r w:rsidRPr="00FD6FF3">
        <w:rPr>
          <w:b/>
          <w:bCs/>
          <w:color w:val="54735A"/>
          <w:spacing w:val="-8"/>
          <w:sz w:val="22"/>
          <w:szCs w:val="22"/>
        </w:rPr>
        <w:t xml:space="preserve"> </w:t>
      </w:r>
      <w:r w:rsidRPr="00FD6FF3">
        <w:rPr>
          <w:b/>
          <w:bCs/>
          <w:color w:val="54735A"/>
          <w:sz w:val="22"/>
          <w:szCs w:val="22"/>
        </w:rPr>
        <w:t>my</w:t>
      </w:r>
      <w:r w:rsidRPr="00FD6FF3">
        <w:rPr>
          <w:b/>
          <w:bCs/>
          <w:color w:val="54735A"/>
          <w:spacing w:val="-8"/>
          <w:sz w:val="22"/>
          <w:szCs w:val="22"/>
        </w:rPr>
        <w:t xml:space="preserve"> </w:t>
      </w:r>
      <w:r w:rsidRPr="00FD6FF3">
        <w:rPr>
          <w:b/>
          <w:bCs/>
          <w:color w:val="54735A"/>
          <w:sz w:val="22"/>
          <w:szCs w:val="22"/>
        </w:rPr>
        <w:t>kids, and</w:t>
      </w:r>
      <w:r w:rsidRPr="00FD6FF3">
        <w:rPr>
          <w:b/>
          <w:bCs/>
          <w:color w:val="54735A"/>
          <w:spacing w:val="-6"/>
          <w:sz w:val="22"/>
          <w:szCs w:val="22"/>
        </w:rPr>
        <w:t xml:space="preserve"> </w:t>
      </w:r>
      <w:r w:rsidRPr="00FD6FF3">
        <w:rPr>
          <w:b/>
          <w:bCs/>
          <w:color w:val="54735A"/>
          <w:sz w:val="22"/>
          <w:szCs w:val="22"/>
        </w:rPr>
        <w:t>I’m</w:t>
      </w:r>
      <w:r w:rsidRPr="00FD6FF3">
        <w:rPr>
          <w:b/>
          <w:bCs/>
          <w:color w:val="54735A"/>
          <w:spacing w:val="-6"/>
          <w:sz w:val="22"/>
          <w:szCs w:val="22"/>
        </w:rPr>
        <w:t xml:space="preserve"> </w:t>
      </w:r>
      <w:r w:rsidRPr="00FD6FF3">
        <w:rPr>
          <w:b/>
          <w:bCs/>
          <w:color w:val="54735A"/>
          <w:sz w:val="22"/>
          <w:szCs w:val="22"/>
        </w:rPr>
        <w:t>not</w:t>
      </w:r>
      <w:r w:rsidRPr="00FD6FF3">
        <w:rPr>
          <w:b/>
          <w:bCs/>
          <w:color w:val="54735A"/>
          <w:spacing w:val="-6"/>
          <w:sz w:val="22"/>
          <w:szCs w:val="22"/>
        </w:rPr>
        <w:t xml:space="preserve"> </w:t>
      </w:r>
      <w:r w:rsidRPr="00FD6FF3">
        <w:rPr>
          <w:b/>
          <w:bCs/>
          <w:color w:val="54735A"/>
          <w:sz w:val="22"/>
          <w:szCs w:val="22"/>
        </w:rPr>
        <w:t>talking</w:t>
      </w:r>
      <w:r w:rsidRPr="00FD6FF3">
        <w:rPr>
          <w:b/>
          <w:bCs/>
          <w:color w:val="54735A"/>
          <w:spacing w:val="-6"/>
          <w:sz w:val="22"/>
          <w:szCs w:val="22"/>
        </w:rPr>
        <w:t xml:space="preserve"> </w:t>
      </w:r>
      <w:r w:rsidRPr="00FD6FF3">
        <w:rPr>
          <w:b/>
          <w:bCs/>
          <w:color w:val="54735A"/>
          <w:sz w:val="22"/>
          <w:szCs w:val="22"/>
        </w:rPr>
        <w:t>a</w:t>
      </w:r>
      <w:r w:rsidRPr="00FD6FF3">
        <w:rPr>
          <w:b/>
          <w:bCs/>
          <w:color w:val="54735A"/>
          <w:spacing w:val="-6"/>
          <w:sz w:val="22"/>
          <w:szCs w:val="22"/>
        </w:rPr>
        <w:t xml:space="preserve"> </w:t>
      </w:r>
      <w:r w:rsidRPr="00FD6FF3">
        <w:rPr>
          <w:b/>
          <w:bCs/>
          <w:color w:val="54735A"/>
          <w:sz w:val="22"/>
          <w:szCs w:val="22"/>
        </w:rPr>
        <w:t>slap</w:t>
      </w:r>
      <w:r w:rsidRPr="00FD6FF3">
        <w:rPr>
          <w:b/>
          <w:bCs/>
          <w:color w:val="54735A"/>
          <w:spacing w:val="-6"/>
          <w:sz w:val="22"/>
          <w:szCs w:val="22"/>
        </w:rPr>
        <w:t xml:space="preserve"> </w:t>
      </w:r>
      <w:r w:rsidRPr="00FD6FF3">
        <w:rPr>
          <w:b/>
          <w:bCs/>
          <w:color w:val="54735A"/>
          <w:sz w:val="22"/>
          <w:szCs w:val="22"/>
        </w:rPr>
        <w:t>in</w:t>
      </w:r>
      <w:r w:rsidRPr="00FD6FF3">
        <w:rPr>
          <w:b/>
          <w:bCs/>
          <w:color w:val="54735A"/>
          <w:spacing w:val="-6"/>
          <w:sz w:val="22"/>
          <w:szCs w:val="22"/>
        </w:rPr>
        <w:t xml:space="preserve"> </w:t>
      </w:r>
      <w:r w:rsidRPr="00FD6FF3">
        <w:rPr>
          <w:b/>
          <w:bCs/>
          <w:color w:val="54735A"/>
          <w:sz w:val="22"/>
          <w:szCs w:val="22"/>
        </w:rPr>
        <w:t>the</w:t>
      </w:r>
      <w:r w:rsidRPr="00FD6FF3">
        <w:rPr>
          <w:b/>
          <w:bCs/>
          <w:color w:val="54735A"/>
          <w:spacing w:val="-6"/>
          <w:sz w:val="22"/>
          <w:szCs w:val="22"/>
        </w:rPr>
        <w:t xml:space="preserve"> </w:t>
      </w:r>
      <w:r w:rsidRPr="00FD6FF3">
        <w:rPr>
          <w:b/>
          <w:bCs/>
          <w:color w:val="54735A"/>
          <w:sz w:val="22"/>
          <w:szCs w:val="22"/>
        </w:rPr>
        <w:t>ears,</w:t>
      </w:r>
      <w:r w:rsidRPr="00FD6FF3">
        <w:rPr>
          <w:b/>
          <w:bCs/>
          <w:color w:val="54735A"/>
          <w:spacing w:val="-6"/>
          <w:sz w:val="22"/>
          <w:szCs w:val="22"/>
        </w:rPr>
        <w:t xml:space="preserve"> </w:t>
      </w:r>
      <w:r w:rsidRPr="00FD6FF3">
        <w:rPr>
          <w:b/>
          <w:bCs/>
          <w:color w:val="54735A"/>
          <w:sz w:val="22"/>
          <w:szCs w:val="22"/>
        </w:rPr>
        <w:t>I’m</w:t>
      </w:r>
      <w:r w:rsidRPr="00FD6FF3">
        <w:rPr>
          <w:b/>
          <w:bCs/>
          <w:color w:val="54735A"/>
          <w:spacing w:val="-6"/>
          <w:sz w:val="22"/>
          <w:szCs w:val="22"/>
        </w:rPr>
        <w:t xml:space="preserve"> </w:t>
      </w:r>
      <w:r w:rsidRPr="00FD6FF3">
        <w:rPr>
          <w:b/>
          <w:bCs/>
          <w:color w:val="54735A"/>
          <w:sz w:val="22"/>
          <w:szCs w:val="22"/>
        </w:rPr>
        <w:t>talking</w:t>
      </w:r>
      <w:r w:rsidRPr="00FD6FF3">
        <w:rPr>
          <w:b/>
          <w:bCs/>
          <w:color w:val="54735A"/>
          <w:spacing w:val="-6"/>
          <w:sz w:val="22"/>
          <w:szCs w:val="22"/>
        </w:rPr>
        <w:t xml:space="preserve"> </w:t>
      </w:r>
      <w:r w:rsidRPr="00FD6FF3">
        <w:rPr>
          <w:b/>
          <w:bCs/>
          <w:color w:val="54735A"/>
          <w:sz w:val="22"/>
          <w:szCs w:val="22"/>
        </w:rPr>
        <w:t>full-on</w:t>
      </w:r>
      <w:r w:rsidRPr="00FD6FF3">
        <w:rPr>
          <w:b/>
          <w:bCs/>
          <w:color w:val="54735A"/>
          <w:spacing w:val="-6"/>
          <w:sz w:val="22"/>
          <w:szCs w:val="22"/>
        </w:rPr>
        <w:t xml:space="preserve"> </w:t>
      </w:r>
      <w:r w:rsidRPr="00FD6FF3">
        <w:rPr>
          <w:b/>
          <w:bCs/>
          <w:color w:val="54735A"/>
          <w:sz w:val="22"/>
          <w:szCs w:val="22"/>
        </w:rPr>
        <w:t>punch,</w:t>
      </w:r>
      <w:r w:rsidRPr="00FD6FF3">
        <w:rPr>
          <w:b/>
          <w:bCs/>
          <w:color w:val="54735A"/>
          <w:spacing w:val="-6"/>
          <w:sz w:val="22"/>
          <w:szCs w:val="22"/>
        </w:rPr>
        <w:t xml:space="preserve"> </w:t>
      </w:r>
      <w:r w:rsidRPr="00FD6FF3">
        <w:rPr>
          <w:b/>
          <w:bCs/>
          <w:color w:val="54735A"/>
          <w:sz w:val="22"/>
          <w:szCs w:val="22"/>
        </w:rPr>
        <w:t>kick, all</w:t>
      </w:r>
      <w:r w:rsidRPr="00FD6FF3">
        <w:rPr>
          <w:b/>
          <w:bCs/>
          <w:color w:val="54735A"/>
          <w:spacing w:val="-3"/>
          <w:sz w:val="22"/>
          <w:szCs w:val="22"/>
        </w:rPr>
        <w:t xml:space="preserve"> </w:t>
      </w:r>
      <w:r w:rsidRPr="00FD6FF3">
        <w:rPr>
          <w:b/>
          <w:bCs/>
          <w:color w:val="54735A"/>
          <w:sz w:val="22"/>
          <w:szCs w:val="22"/>
        </w:rPr>
        <w:t>of</w:t>
      </w:r>
      <w:r w:rsidRPr="00FD6FF3">
        <w:rPr>
          <w:b/>
          <w:bCs/>
          <w:color w:val="54735A"/>
          <w:spacing w:val="-3"/>
          <w:sz w:val="22"/>
          <w:szCs w:val="22"/>
        </w:rPr>
        <w:t xml:space="preserve"> </w:t>
      </w:r>
      <w:r w:rsidRPr="00FD6FF3">
        <w:rPr>
          <w:b/>
          <w:bCs/>
          <w:color w:val="54735A"/>
          <w:sz w:val="22"/>
          <w:szCs w:val="22"/>
        </w:rPr>
        <w:t>that</w:t>
      </w:r>
      <w:r w:rsidRPr="00FD6FF3">
        <w:rPr>
          <w:b/>
          <w:bCs/>
          <w:color w:val="54735A"/>
          <w:spacing w:val="-3"/>
          <w:sz w:val="22"/>
          <w:szCs w:val="22"/>
        </w:rPr>
        <w:t xml:space="preserve"> </w:t>
      </w:r>
      <w:r w:rsidRPr="00FD6FF3">
        <w:rPr>
          <w:b/>
          <w:bCs/>
          <w:color w:val="54735A"/>
          <w:sz w:val="22"/>
          <w:szCs w:val="22"/>
        </w:rPr>
        <w:t>stuff,</w:t>
      </w:r>
      <w:r w:rsidRPr="00FD6FF3">
        <w:rPr>
          <w:b/>
          <w:bCs/>
          <w:color w:val="54735A"/>
          <w:spacing w:val="-3"/>
          <w:sz w:val="22"/>
          <w:szCs w:val="22"/>
        </w:rPr>
        <w:t xml:space="preserve"> </w:t>
      </w:r>
      <w:r w:rsidRPr="00FD6FF3">
        <w:rPr>
          <w:b/>
          <w:bCs/>
          <w:color w:val="54735A"/>
          <w:sz w:val="22"/>
          <w:szCs w:val="22"/>
        </w:rPr>
        <w:t>because</w:t>
      </w:r>
      <w:r w:rsidRPr="00FD6FF3">
        <w:rPr>
          <w:b/>
          <w:bCs/>
          <w:color w:val="54735A"/>
          <w:spacing w:val="-3"/>
          <w:sz w:val="22"/>
          <w:szCs w:val="22"/>
        </w:rPr>
        <w:t xml:space="preserve"> </w:t>
      </w:r>
      <w:r w:rsidRPr="00FD6FF3">
        <w:rPr>
          <w:b/>
          <w:bCs/>
          <w:color w:val="54735A"/>
          <w:sz w:val="22"/>
          <w:szCs w:val="22"/>
        </w:rPr>
        <w:t>I</w:t>
      </w:r>
      <w:r w:rsidRPr="00FD6FF3">
        <w:rPr>
          <w:b/>
          <w:bCs/>
          <w:color w:val="54735A"/>
          <w:spacing w:val="-3"/>
          <w:sz w:val="22"/>
          <w:szCs w:val="22"/>
        </w:rPr>
        <w:t xml:space="preserve"> </w:t>
      </w:r>
      <w:r w:rsidRPr="00FD6FF3">
        <w:rPr>
          <w:b/>
          <w:bCs/>
          <w:color w:val="54735A"/>
          <w:sz w:val="22"/>
          <w:szCs w:val="22"/>
        </w:rPr>
        <w:t>was</w:t>
      </w:r>
      <w:r w:rsidRPr="00FD6FF3">
        <w:rPr>
          <w:b/>
          <w:bCs/>
          <w:color w:val="54735A"/>
          <w:spacing w:val="-3"/>
          <w:sz w:val="22"/>
          <w:szCs w:val="22"/>
        </w:rPr>
        <w:t xml:space="preserve"> </w:t>
      </w:r>
      <w:r w:rsidRPr="00FD6FF3">
        <w:rPr>
          <w:b/>
          <w:bCs/>
          <w:color w:val="54735A"/>
          <w:sz w:val="22"/>
          <w:szCs w:val="22"/>
        </w:rPr>
        <w:t>so</w:t>
      </w:r>
      <w:r w:rsidRPr="00FD6FF3">
        <w:rPr>
          <w:b/>
          <w:bCs/>
          <w:color w:val="54735A"/>
          <w:spacing w:val="-3"/>
          <w:sz w:val="22"/>
          <w:szCs w:val="22"/>
        </w:rPr>
        <w:t xml:space="preserve"> </w:t>
      </w:r>
      <w:r w:rsidRPr="00FD6FF3">
        <w:rPr>
          <w:b/>
          <w:bCs/>
          <w:color w:val="54735A"/>
          <w:sz w:val="22"/>
          <w:szCs w:val="22"/>
        </w:rPr>
        <w:t>angry.</w:t>
      </w:r>
      <w:r w:rsidRPr="00FD6FF3">
        <w:rPr>
          <w:b/>
          <w:bCs/>
          <w:color w:val="54735A"/>
          <w:spacing w:val="-3"/>
          <w:sz w:val="22"/>
          <w:szCs w:val="22"/>
        </w:rPr>
        <w:t xml:space="preserve"> </w:t>
      </w:r>
      <w:r w:rsidRPr="00FD6FF3">
        <w:rPr>
          <w:b/>
          <w:bCs/>
          <w:color w:val="54735A"/>
          <w:sz w:val="22"/>
          <w:szCs w:val="22"/>
        </w:rPr>
        <w:t>By</w:t>
      </w:r>
      <w:r w:rsidRPr="00FD6FF3">
        <w:rPr>
          <w:b/>
          <w:bCs/>
          <w:color w:val="54735A"/>
          <w:spacing w:val="-3"/>
          <w:sz w:val="22"/>
          <w:szCs w:val="22"/>
        </w:rPr>
        <w:t xml:space="preserve"> </w:t>
      </w:r>
      <w:r w:rsidRPr="00FD6FF3">
        <w:rPr>
          <w:b/>
          <w:bCs/>
          <w:color w:val="54735A"/>
          <w:sz w:val="22"/>
          <w:szCs w:val="22"/>
        </w:rPr>
        <w:t>the</w:t>
      </w:r>
      <w:r w:rsidRPr="00FD6FF3">
        <w:rPr>
          <w:b/>
          <w:bCs/>
          <w:color w:val="54735A"/>
          <w:spacing w:val="-3"/>
          <w:sz w:val="22"/>
          <w:szCs w:val="22"/>
        </w:rPr>
        <w:t xml:space="preserve"> </w:t>
      </w:r>
      <w:r w:rsidRPr="00FD6FF3">
        <w:rPr>
          <w:b/>
          <w:bCs/>
          <w:color w:val="54735A"/>
          <w:sz w:val="22"/>
          <w:szCs w:val="22"/>
        </w:rPr>
        <w:t>time</w:t>
      </w:r>
      <w:r w:rsidRPr="00FD6FF3">
        <w:rPr>
          <w:b/>
          <w:bCs/>
          <w:color w:val="54735A"/>
          <w:spacing w:val="-3"/>
          <w:sz w:val="22"/>
          <w:szCs w:val="22"/>
        </w:rPr>
        <w:t xml:space="preserve"> </w:t>
      </w:r>
      <w:r w:rsidRPr="00FD6FF3">
        <w:rPr>
          <w:b/>
          <w:bCs/>
          <w:color w:val="54735A"/>
          <w:sz w:val="22"/>
          <w:szCs w:val="22"/>
        </w:rPr>
        <w:t>I</w:t>
      </w:r>
      <w:r w:rsidRPr="00FD6FF3">
        <w:rPr>
          <w:b/>
          <w:bCs/>
          <w:color w:val="54735A"/>
          <w:spacing w:val="-3"/>
          <w:sz w:val="22"/>
          <w:szCs w:val="22"/>
        </w:rPr>
        <w:t xml:space="preserve"> </w:t>
      </w:r>
      <w:r w:rsidRPr="00FD6FF3">
        <w:rPr>
          <w:b/>
          <w:bCs/>
          <w:color w:val="54735A"/>
          <w:sz w:val="22"/>
          <w:szCs w:val="22"/>
        </w:rPr>
        <w:t>got</w:t>
      </w:r>
      <w:r w:rsidRPr="00FD6FF3">
        <w:rPr>
          <w:b/>
          <w:bCs/>
          <w:color w:val="54735A"/>
          <w:spacing w:val="-3"/>
          <w:sz w:val="22"/>
          <w:szCs w:val="22"/>
        </w:rPr>
        <w:t xml:space="preserve"> </w:t>
      </w:r>
      <w:r w:rsidRPr="00FD6FF3">
        <w:rPr>
          <w:b/>
          <w:bCs/>
          <w:color w:val="54735A"/>
          <w:sz w:val="22"/>
          <w:szCs w:val="22"/>
        </w:rPr>
        <w:t>out</w:t>
      </w:r>
      <w:r w:rsidRPr="00FD6FF3">
        <w:rPr>
          <w:b/>
          <w:bCs/>
          <w:color w:val="54735A"/>
          <w:spacing w:val="-3"/>
          <w:sz w:val="22"/>
          <w:szCs w:val="22"/>
        </w:rPr>
        <w:t xml:space="preserve"> </w:t>
      </w:r>
      <w:r w:rsidRPr="00FD6FF3">
        <w:rPr>
          <w:b/>
          <w:bCs/>
          <w:color w:val="54735A"/>
          <w:sz w:val="22"/>
          <w:szCs w:val="22"/>
        </w:rPr>
        <w:t>of</w:t>
      </w:r>
      <w:r w:rsidRPr="00FD6FF3">
        <w:rPr>
          <w:b/>
          <w:bCs/>
          <w:color w:val="54735A"/>
          <w:spacing w:val="-3"/>
          <w:sz w:val="22"/>
          <w:szCs w:val="22"/>
        </w:rPr>
        <w:t xml:space="preserve"> </w:t>
      </w:r>
      <w:r w:rsidRPr="00FD6FF3">
        <w:rPr>
          <w:b/>
          <w:bCs/>
          <w:color w:val="54735A"/>
          <w:sz w:val="22"/>
          <w:szCs w:val="22"/>
        </w:rPr>
        <w:t>the jail</w:t>
      </w:r>
      <w:r w:rsidRPr="00FD6FF3">
        <w:rPr>
          <w:b/>
          <w:bCs/>
          <w:color w:val="54735A"/>
          <w:spacing w:val="-12"/>
          <w:sz w:val="22"/>
          <w:szCs w:val="22"/>
        </w:rPr>
        <w:t xml:space="preserve"> </w:t>
      </w:r>
      <w:r w:rsidRPr="00FD6FF3">
        <w:rPr>
          <w:b/>
          <w:bCs/>
          <w:color w:val="54735A"/>
          <w:sz w:val="22"/>
          <w:szCs w:val="22"/>
        </w:rPr>
        <w:t>mode,</w:t>
      </w:r>
      <w:r w:rsidRPr="00FD6FF3">
        <w:rPr>
          <w:b/>
          <w:bCs/>
          <w:color w:val="54735A"/>
          <w:spacing w:val="-12"/>
          <w:sz w:val="22"/>
          <w:szCs w:val="22"/>
        </w:rPr>
        <w:t xml:space="preserve"> </w:t>
      </w:r>
      <w:r w:rsidRPr="00FD6FF3">
        <w:rPr>
          <w:b/>
          <w:bCs/>
          <w:color w:val="54735A"/>
          <w:sz w:val="22"/>
          <w:szCs w:val="22"/>
        </w:rPr>
        <w:t>I</w:t>
      </w:r>
      <w:r w:rsidRPr="00FD6FF3">
        <w:rPr>
          <w:b/>
          <w:bCs/>
          <w:color w:val="54735A"/>
          <w:spacing w:val="-12"/>
          <w:sz w:val="22"/>
          <w:szCs w:val="22"/>
        </w:rPr>
        <w:t xml:space="preserve"> </w:t>
      </w:r>
      <w:r w:rsidRPr="00FD6FF3">
        <w:rPr>
          <w:b/>
          <w:bCs/>
          <w:color w:val="54735A"/>
          <w:sz w:val="22"/>
          <w:szCs w:val="22"/>
        </w:rPr>
        <w:t>never</w:t>
      </w:r>
      <w:r w:rsidRPr="00FD6FF3">
        <w:rPr>
          <w:b/>
          <w:bCs/>
          <w:color w:val="54735A"/>
          <w:spacing w:val="-12"/>
          <w:sz w:val="22"/>
          <w:szCs w:val="22"/>
        </w:rPr>
        <w:t xml:space="preserve"> </w:t>
      </w:r>
      <w:r w:rsidRPr="00FD6FF3">
        <w:rPr>
          <w:b/>
          <w:bCs/>
          <w:color w:val="54735A"/>
          <w:sz w:val="22"/>
          <w:szCs w:val="22"/>
        </w:rPr>
        <w:t>ever</w:t>
      </w:r>
      <w:r w:rsidRPr="00FD6FF3">
        <w:rPr>
          <w:b/>
          <w:bCs/>
          <w:color w:val="54735A"/>
          <w:spacing w:val="-12"/>
          <w:sz w:val="22"/>
          <w:szCs w:val="22"/>
        </w:rPr>
        <w:t xml:space="preserve"> </w:t>
      </w:r>
      <w:r w:rsidRPr="00FD6FF3">
        <w:rPr>
          <w:b/>
          <w:bCs/>
          <w:color w:val="54735A"/>
          <w:sz w:val="22"/>
          <w:szCs w:val="22"/>
        </w:rPr>
        <w:t>started</w:t>
      </w:r>
      <w:r w:rsidRPr="00FD6FF3">
        <w:rPr>
          <w:b/>
          <w:bCs/>
          <w:color w:val="54735A"/>
          <w:spacing w:val="-12"/>
          <w:sz w:val="22"/>
          <w:szCs w:val="22"/>
        </w:rPr>
        <w:t xml:space="preserve"> </w:t>
      </w:r>
      <w:r w:rsidRPr="00FD6FF3">
        <w:rPr>
          <w:b/>
          <w:bCs/>
          <w:color w:val="54735A"/>
          <w:sz w:val="22"/>
          <w:szCs w:val="22"/>
        </w:rPr>
        <w:t>talking.</w:t>
      </w:r>
      <w:r w:rsidRPr="00FD6FF3">
        <w:rPr>
          <w:b/>
          <w:bCs/>
          <w:color w:val="54735A"/>
          <w:spacing w:val="-12"/>
          <w:sz w:val="22"/>
          <w:szCs w:val="22"/>
        </w:rPr>
        <w:t xml:space="preserve"> </w:t>
      </w:r>
      <w:r w:rsidRPr="00FD6FF3">
        <w:rPr>
          <w:b/>
          <w:bCs/>
          <w:color w:val="54735A"/>
          <w:sz w:val="22"/>
          <w:szCs w:val="22"/>
        </w:rPr>
        <w:t>I</w:t>
      </w:r>
      <w:r w:rsidRPr="00FD6FF3">
        <w:rPr>
          <w:b/>
          <w:bCs/>
          <w:color w:val="54735A"/>
          <w:spacing w:val="-12"/>
          <w:sz w:val="22"/>
          <w:szCs w:val="22"/>
        </w:rPr>
        <w:t xml:space="preserve"> </w:t>
      </w:r>
      <w:r w:rsidRPr="00FD6FF3">
        <w:rPr>
          <w:b/>
          <w:bCs/>
          <w:color w:val="54735A"/>
          <w:sz w:val="22"/>
          <w:szCs w:val="22"/>
        </w:rPr>
        <w:t>actually</w:t>
      </w:r>
      <w:r w:rsidRPr="00FD6FF3">
        <w:rPr>
          <w:b/>
          <w:bCs/>
          <w:color w:val="54735A"/>
          <w:spacing w:val="-12"/>
          <w:sz w:val="22"/>
          <w:szCs w:val="22"/>
        </w:rPr>
        <w:t xml:space="preserve"> </w:t>
      </w:r>
      <w:r w:rsidRPr="00FD6FF3">
        <w:rPr>
          <w:b/>
          <w:bCs/>
          <w:color w:val="54735A"/>
          <w:sz w:val="22"/>
          <w:szCs w:val="22"/>
        </w:rPr>
        <w:t>shut</w:t>
      </w:r>
      <w:r w:rsidRPr="00FD6FF3">
        <w:rPr>
          <w:b/>
          <w:bCs/>
          <w:color w:val="54735A"/>
          <w:spacing w:val="-12"/>
          <w:sz w:val="22"/>
          <w:szCs w:val="22"/>
        </w:rPr>
        <w:t xml:space="preserve"> </w:t>
      </w:r>
      <w:r w:rsidRPr="00FD6FF3">
        <w:rPr>
          <w:b/>
          <w:bCs/>
          <w:color w:val="54735A"/>
          <w:sz w:val="22"/>
          <w:szCs w:val="22"/>
        </w:rPr>
        <w:t>up.</w:t>
      </w:r>
      <w:r w:rsidRPr="00FD6FF3">
        <w:rPr>
          <w:b/>
          <w:bCs/>
          <w:color w:val="54735A"/>
          <w:spacing w:val="-12"/>
          <w:sz w:val="22"/>
          <w:szCs w:val="22"/>
        </w:rPr>
        <w:t xml:space="preserve"> </w:t>
      </w:r>
      <w:r w:rsidRPr="00FD6FF3">
        <w:rPr>
          <w:b/>
          <w:bCs/>
          <w:color w:val="54735A"/>
          <w:sz w:val="22"/>
          <w:szCs w:val="22"/>
        </w:rPr>
        <w:t>I</w:t>
      </w:r>
      <w:r w:rsidRPr="00FD6FF3">
        <w:rPr>
          <w:b/>
          <w:bCs/>
          <w:color w:val="54735A"/>
          <w:spacing w:val="-12"/>
          <w:sz w:val="22"/>
          <w:szCs w:val="22"/>
        </w:rPr>
        <w:t xml:space="preserve"> </w:t>
      </w:r>
      <w:r w:rsidRPr="00FD6FF3">
        <w:rPr>
          <w:b/>
          <w:bCs/>
          <w:color w:val="54735A"/>
          <w:sz w:val="22"/>
          <w:szCs w:val="22"/>
        </w:rPr>
        <w:t>never</w:t>
      </w:r>
      <w:r w:rsidRPr="00FD6FF3">
        <w:rPr>
          <w:b/>
          <w:bCs/>
          <w:color w:val="54735A"/>
          <w:spacing w:val="-12"/>
          <w:sz w:val="22"/>
          <w:szCs w:val="22"/>
        </w:rPr>
        <w:t xml:space="preserve"> </w:t>
      </w:r>
      <w:r w:rsidRPr="00FD6FF3">
        <w:rPr>
          <w:b/>
          <w:bCs/>
          <w:color w:val="54735A"/>
          <w:sz w:val="22"/>
          <w:szCs w:val="22"/>
        </w:rPr>
        <w:t>had a</w:t>
      </w:r>
      <w:r w:rsidRPr="00FD6FF3">
        <w:rPr>
          <w:b/>
          <w:bCs/>
          <w:color w:val="54735A"/>
          <w:spacing w:val="-3"/>
          <w:sz w:val="22"/>
          <w:szCs w:val="22"/>
        </w:rPr>
        <w:t xml:space="preserve"> </w:t>
      </w:r>
      <w:r w:rsidRPr="00FD6FF3">
        <w:rPr>
          <w:b/>
          <w:bCs/>
          <w:color w:val="54735A"/>
          <w:sz w:val="22"/>
          <w:szCs w:val="22"/>
        </w:rPr>
        <w:t>voice</w:t>
      </w:r>
      <w:r w:rsidRPr="00FD6FF3">
        <w:rPr>
          <w:b/>
          <w:bCs/>
          <w:color w:val="54735A"/>
          <w:spacing w:val="-3"/>
          <w:sz w:val="22"/>
          <w:szCs w:val="22"/>
        </w:rPr>
        <w:t xml:space="preserve"> </w:t>
      </w:r>
      <w:r w:rsidRPr="00FD6FF3">
        <w:rPr>
          <w:b/>
          <w:bCs/>
          <w:color w:val="54735A"/>
          <w:sz w:val="22"/>
          <w:szCs w:val="22"/>
        </w:rPr>
        <w:t>because</w:t>
      </w:r>
      <w:r w:rsidRPr="00FD6FF3">
        <w:rPr>
          <w:b/>
          <w:bCs/>
          <w:color w:val="54735A"/>
          <w:spacing w:val="-3"/>
          <w:sz w:val="22"/>
          <w:szCs w:val="22"/>
        </w:rPr>
        <w:t xml:space="preserve"> </w:t>
      </w:r>
      <w:r w:rsidRPr="00FD6FF3">
        <w:rPr>
          <w:b/>
          <w:bCs/>
          <w:color w:val="54735A"/>
          <w:sz w:val="22"/>
          <w:szCs w:val="22"/>
        </w:rPr>
        <w:t>my</w:t>
      </w:r>
      <w:r w:rsidRPr="00FD6FF3">
        <w:rPr>
          <w:b/>
          <w:bCs/>
          <w:color w:val="54735A"/>
          <w:spacing w:val="-3"/>
          <w:sz w:val="22"/>
          <w:szCs w:val="22"/>
        </w:rPr>
        <w:t xml:space="preserve"> </w:t>
      </w:r>
      <w:r w:rsidRPr="00FD6FF3">
        <w:rPr>
          <w:b/>
          <w:bCs/>
          <w:color w:val="54735A"/>
          <w:sz w:val="22"/>
          <w:szCs w:val="22"/>
        </w:rPr>
        <w:t>voice</w:t>
      </w:r>
      <w:r w:rsidRPr="00FD6FF3">
        <w:rPr>
          <w:b/>
          <w:bCs/>
          <w:color w:val="54735A"/>
          <w:spacing w:val="-3"/>
          <w:sz w:val="22"/>
          <w:szCs w:val="22"/>
        </w:rPr>
        <w:t xml:space="preserve"> </w:t>
      </w:r>
      <w:r w:rsidRPr="00FD6FF3">
        <w:rPr>
          <w:b/>
          <w:bCs/>
          <w:color w:val="54735A"/>
          <w:sz w:val="22"/>
          <w:szCs w:val="22"/>
        </w:rPr>
        <w:t>were</w:t>
      </w:r>
      <w:r w:rsidRPr="00FD6FF3">
        <w:rPr>
          <w:b/>
          <w:bCs/>
          <w:color w:val="54735A"/>
          <w:spacing w:val="-3"/>
          <w:sz w:val="22"/>
          <w:szCs w:val="22"/>
        </w:rPr>
        <w:t xml:space="preserve"> </w:t>
      </w:r>
      <w:r w:rsidRPr="00FD6FF3">
        <w:rPr>
          <w:b/>
          <w:bCs/>
          <w:color w:val="54735A"/>
          <w:sz w:val="22"/>
          <w:szCs w:val="22"/>
        </w:rPr>
        <w:t>these</w:t>
      </w:r>
      <w:r w:rsidRPr="00FD6FF3">
        <w:rPr>
          <w:b/>
          <w:bCs/>
          <w:color w:val="54735A"/>
          <w:spacing w:val="-3"/>
          <w:sz w:val="22"/>
          <w:szCs w:val="22"/>
        </w:rPr>
        <w:t xml:space="preserve"> </w:t>
      </w:r>
      <w:r w:rsidRPr="00FD6FF3">
        <w:rPr>
          <w:b/>
          <w:bCs/>
          <w:color w:val="54735A"/>
          <w:sz w:val="22"/>
          <w:szCs w:val="22"/>
        </w:rPr>
        <w:t>two</w:t>
      </w:r>
      <w:r w:rsidRPr="00FD6FF3">
        <w:rPr>
          <w:b/>
          <w:bCs/>
          <w:color w:val="54735A"/>
          <w:spacing w:val="-3"/>
          <w:sz w:val="22"/>
          <w:szCs w:val="22"/>
        </w:rPr>
        <w:t xml:space="preserve"> </w:t>
      </w:r>
      <w:r w:rsidRPr="00FD6FF3">
        <w:rPr>
          <w:b/>
          <w:bCs/>
          <w:color w:val="54735A"/>
          <w:sz w:val="22"/>
          <w:szCs w:val="22"/>
        </w:rPr>
        <w:t>things</w:t>
      </w:r>
      <w:r w:rsidRPr="00FD6FF3">
        <w:rPr>
          <w:b/>
          <w:bCs/>
          <w:color w:val="54735A"/>
          <w:spacing w:val="-3"/>
          <w:sz w:val="22"/>
          <w:szCs w:val="22"/>
        </w:rPr>
        <w:t xml:space="preserve"> </w:t>
      </w:r>
      <w:r w:rsidRPr="00FD6FF3">
        <w:rPr>
          <w:b/>
          <w:bCs/>
          <w:color w:val="54735A"/>
          <w:sz w:val="22"/>
          <w:szCs w:val="22"/>
        </w:rPr>
        <w:t>here,</w:t>
      </w:r>
      <w:r w:rsidRPr="00FD6FF3">
        <w:rPr>
          <w:b/>
          <w:bCs/>
          <w:color w:val="54735A"/>
          <w:spacing w:val="-3"/>
          <w:sz w:val="22"/>
          <w:szCs w:val="22"/>
        </w:rPr>
        <w:t xml:space="preserve"> </w:t>
      </w:r>
      <w:r w:rsidRPr="00FD6FF3">
        <w:rPr>
          <w:b/>
          <w:bCs/>
          <w:color w:val="54735A"/>
          <w:sz w:val="22"/>
          <w:szCs w:val="22"/>
        </w:rPr>
        <w:t>my</w:t>
      </w:r>
      <w:r w:rsidRPr="00FD6FF3">
        <w:rPr>
          <w:b/>
          <w:bCs/>
          <w:color w:val="54735A"/>
          <w:spacing w:val="-3"/>
          <w:sz w:val="22"/>
          <w:szCs w:val="22"/>
        </w:rPr>
        <w:t xml:space="preserve"> </w:t>
      </w:r>
      <w:r w:rsidRPr="00FD6FF3">
        <w:rPr>
          <w:b/>
          <w:bCs/>
          <w:color w:val="54735A"/>
          <w:sz w:val="22"/>
          <w:szCs w:val="22"/>
        </w:rPr>
        <w:t>fists.</w:t>
      </w:r>
      <w:r w:rsidRPr="00FD6FF3">
        <w:rPr>
          <w:b/>
          <w:bCs/>
          <w:color w:val="54735A"/>
          <w:spacing w:val="-3"/>
          <w:sz w:val="22"/>
          <w:szCs w:val="22"/>
        </w:rPr>
        <w:t xml:space="preserve"> </w:t>
      </w:r>
      <w:r w:rsidRPr="00FD6FF3">
        <w:rPr>
          <w:b/>
          <w:bCs/>
          <w:color w:val="54735A"/>
          <w:sz w:val="22"/>
          <w:szCs w:val="22"/>
        </w:rPr>
        <w:t>That was</w:t>
      </w:r>
      <w:r w:rsidRPr="00FD6FF3">
        <w:rPr>
          <w:b/>
          <w:bCs/>
          <w:color w:val="54735A"/>
          <w:spacing w:val="-4"/>
          <w:sz w:val="22"/>
          <w:szCs w:val="22"/>
        </w:rPr>
        <w:t xml:space="preserve"> </w:t>
      </w:r>
      <w:r w:rsidRPr="00FD6FF3">
        <w:rPr>
          <w:b/>
          <w:bCs/>
          <w:color w:val="54735A"/>
          <w:sz w:val="22"/>
          <w:szCs w:val="22"/>
        </w:rPr>
        <w:t>my</w:t>
      </w:r>
      <w:r w:rsidRPr="00FD6FF3">
        <w:rPr>
          <w:b/>
          <w:bCs/>
          <w:color w:val="54735A"/>
          <w:spacing w:val="-4"/>
          <w:sz w:val="22"/>
          <w:szCs w:val="22"/>
        </w:rPr>
        <w:t xml:space="preserve"> </w:t>
      </w:r>
      <w:r w:rsidRPr="00FD6FF3">
        <w:rPr>
          <w:b/>
          <w:bCs/>
          <w:color w:val="54735A"/>
          <w:sz w:val="22"/>
          <w:szCs w:val="22"/>
        </w:rPr>
        <w:t>voice.</w:t>
      </w:r>
      <w:r w:rsidRPr="00FD6FF3">
        <w:rPr>
          <w:b/>
          <w:bCs/>
          <w:color w:val="54735A"/>
          <w:spacing w:val="-4"/>
          <w:sz w:val="22"/>
          <w:szCs w:val="22"/>
        </w:rPr>
        <w:t xml:space="preserve"> </w:t>
      </w:r>
      <w:r w:rsidRPr="00FD6FF3">
        <w:rPr>
          <w:b/>
          <w:bCs/>
          <w:color w:val="54735A"/>
          <w:sz w:val="22"/>
          <w:szCs w:val="22"/>
        </w:rPr>
        <w:t>I</w:t>
      </w:r>
      <w:r w:rsidRPr="00FD6FF3">
        <w:rPr>
          <w:b/>
          <w:bCs/>
          <w:color w:val="54735A"/>
          <w:spacing w:val="-4"/>
          <w:sz w:val="22"/>
          <w:szCs w:val="22"/>
        </w:rPr>
        <w:t xml:space="preserve"> </w:t>
      </w:r>
      <w:r w:rsidRPr="00FD6FF3">
        <w:rPr>
          <w:b/>
          <w:bCs/>
          <w:color w:val="54735A"/>
          <w:sz w:val="22"/>
          <w:szCs w:val="22"/>
        </w:rPr>
        <w:t>couldn’t</w:t>
      </w:r>
      <w:r w:rsidRPr="00FD6FF3">
        <w:rPr>
          <w:b/>
          <w:bCs/>
          <w:color w:val="54735A"/>
          <w:spacing w:val="-4"/>
          <w:sz w:val="22"/>
          <w:szCs w:val="22"/>
        </w:rPr>
        <w:t xml:space="preserve"> </w:t>
      </w:r>
      <w:r w:rsidRPr="00FD6FF3">
        <w:rPr>
          <w:b/>
          <w:bCs/>
          <w:color w:val="54735A"/>
          <w:sz w:val="22"/>
          <w:szCs w:val="22"/>
        </w:rPr>
        <w:t>even</w:t>
      </w:r>
      <w:r w:rsidRPr="00FD6FF3">
        <w:rPr>
          <w:b/>
          <w:bCs/>
          <w:color w:val="54735A"/>
          <w:spacing w:val="-4"/>
          <w:sz w:val="22"/>
          <w:szCs w:val="22"/>
        </w:rPr>
        <w:t xml:space="preserve"> </w:t>
      </w:r>
      <w:r w:rsidRPr="00FD6FF3">
        <w:rPr>
          <w:b/>
          <w:bCs/>
          <w:color w:val="54735A"/>
          <w:sz w:val="22"/>
          <w:szCs w:val="22"/>
        </w:rPr>
        <w:t>say</w:t>
      </w:r>
      <w:r w:rsidRPr="00FD6FF3">
        <w:rPr>
          <w:b/>
          <w:bCs/>
          <w:color w:val="54735A"/>
          <w:spacing w:val="-4"/>
          <w:sz w:val="22"/>
          <w:szCs w:val="22"/>
        </w:rPr>
        <w:t xml:space="preserve"> </w:t>
      </w:r>
      <w:r w:rsidRPr="00FD6FF3">
        <w:rPr>
          <w:b/>
          <w:bCs/>
          <w:color w:val="54735A"/>
          <w:sz w:val="22"/>
          <w:szCs w:val="22"/>
        </w:rPr>
        <w:t>a</w:t>
      </w:r>
      <w:r w:rsidRPr="00FD6FF3">
        <w:rPr>
          <w:b/>
          <w:bCs/>
          <w:color w:val="54735A"/>
          <w:spacing w:val="-4"/>
          <w:sz w:val="22"/>
          <w:szCs w:val="22"/>
        </w:rPr>
        <w:t xml:space="preserve"> </w:t>
      </w:r>
      <w:r w:rsidRPr="00FD6FF3">
        <w:rPr>
          <w:b/>
          <w:bCs/>
          <w:color w:val="54735A"/>
          <w:sz w:val="22"/>
          <w:szCs w:val="22"/>
        </w:rPr>
        <w:t>full</w:t>
      </w:r>
      <w:r w:rsidRPr="00FD6FF3">
        <w:rPr>
          <w:b/>
          <w:bCs/>
          <w:color w:val="54735A"/>
          <w:spacing w:val="-4"/>
          <w:sz w:val="22"/>
          <w:szCs w:val="22"/>
        </w:rPr>
        <w:t xml:space="preserve"> </w:t>
      </w:r>
      <w:r w:rsidRPr="00FD6FF3">
        <w:rPr>
          <w:b/>
          <w:bCs/>
          <w:color w:val="54735A"/>
          <w:sz w:val="22"/>
          <w:szCs w:val="22"/>
        </w:rPr>
        <w:t>sentence.</w:t>
      </w:r>
      <w:r w:rsidRPr="00FD6FF3">
        <w:rPr>
          <w:b/>
          <w:bCs/>
          <w:color w:val="54735A"/>
          <w:spacing w:val="-4"/>
          <w:sz w:val="22"/>
          <w:szCs w:val="22"/>
        </w:rPr>
        <w:t xml:space="preserve"> </w:t>
      </w:r>
      <w:r w:rsidRPr="00FD6FF3">
        <w:rPr>
          <w:b/>
          <w:bCs/>
          <w:color w:val="54735A"/>
          <w:sz w:val="22"/>
          <w:szCs w:val="22"/>
        </w:rPr>
        <w:t>It’s</w:t>
      </w:r>
      <w:r w:rsidRPr="00FD6FF3">
        <w:rPr>
          <w:b/>
          <w:bCs/>
          <w:color w:val="54735A"/>
          <w:spacing w:val="-4"/>
          <w:sz w:val="22"/>
          <w:szCs w:val="22"/>
        </w:rPr>
        <w:t xml:space="preserve"> </w:t>
      </w:r>
      <w:r w:rsidRPr="00FD6FF3">
        <w:rPr>
          <w:b/>
          <w:bCs/>
          <w:color w:val="54735A"/>
          <w:sz w:val="22"/>
          <w:szCs w:val="22"/>
        </w:rPr>
        <w:t>just</w:t>
      </w:r>
      <w:r w:rsidRPr="00FD6FF3">
        <w:rPr>
          <w:b/>
          <w:bCs/>
          <w:color w:val="54735A"/>
          <w:spacing w:val="-4"/>
          <w:sz w:val="22"/>
          <w:szCs w:val="22"/>
        </w:rPr>
        <w:t xml:space="preserve"> </w:t>
      </w:r>
      <w:r w:rsidRPr="00FD6FF3">
        <w:rPr>
          <w:b/>
          <w:bCs/>
          <w:color w:val="54735A"/>
          <w:sz w:val="22"/>
          <w:szCs w:val="22"/>
        </w:rPr>
        <w:t>‘yes’,</w:t>
      </w:r>
      <w:r w:rsidRPr="00FD6FF3">
        <w:rPr>
          <w:b/>
          <w:bCs/>
          <w:color w:val="54735A"/>
          <w:spacing w:val="-4"/>
          <w:sz w:val="22"/>
          <w:szCs w:val="22"/>
        </w:rPr>
        <w:t xml:space="preserve"> </w:t>
      </w:r>
      <w:r w:rsidRPr="00FD6FF3">
        <w:rPr>
          <w:b/>
          <w:bCs/>
          <w:color w:val="54735A"/>
          <w:sz w:val="22"/>
          <w:szCs w:val="22"/>
        </w:rPr>
        <w:t>‘no’, that’s</w:t>
      </w:r>
      <w:r w:rsidRPr="00FD6FF3">
        <w:rPr>
          <w:b/>
          <w:bCs/>
          <w:color w:val="54735A"/>
          <w:spacing w:val="-7"/>
          <w:sz w:val="22"/>
          <w:szCs w:val="22"/>
        </w:rPr>
        <w:t xml:space="preserve"> </w:t>
      </w:r>
      <w:r w:rsidRPr="00FD6FF3">
        <w:rPr>
          <w:b/>
          <w:bCs/>
          <w:color w:val="54735A"/>
          <w:sz w:val="22"/>
          <w:szCs w:val="22"/>
        </w:rPr>
        <w:t>it.</w:t>
      </w:r>
      <w:r w:rsidRPr="00FD6FF3">
        <w:rPr>
          <w:b/>
          <w:bCs/>
          <w:color w:val="54735A"/>
          <w:spacing w:val="-7"/>
          <w:sz w:val="22"/>
          <w:szCs w:val="22"/>
        </w:rPr>
        <w:t xml:space="preserve"> </w:t>
      </w:r>
      <w:r w:rsidRPr="00FD6FF3">
        <w:rPr>
          <w:b/>
          <w:bCs/>
          <w:color w:val="54735A"/>
          <w:sz w:val="22"/>
          <w:szCs w:val="22"/>
        </w:rPr>
        <w:t>That’s</w:t>
      </w:r>
      <w:r w:rsidRPr="00FD6FF3">
        <w:rPr>
          <w:b/>
          <w:bCs/>
          <w:color w:val="54735A"/>
          <w:spacing w:val="-7"/>
          <w:sz w:val="22"/>
          <w:szCs w:val="22"/>
        </w:rPr>
        <w:t xml:space="preserve"> </w:t>
      </w:r>
      <w:r w:rsidRPr="00FD6FF3">
        <w:rPr>
          <w:b/>
          <w:bCs/>
          <w:color w:val="54735A"/>
          <w:sz w:val="22"/>
          <w:szCs w:val="22"/>
        </w:rPr>
        <w:t>how</w:t>
      </w:r>
      <w:r w:rsidRPr="00FD6FF3">
        <w:rPr>
          <w:b/>
          <w:bCs/>
          <w:color w:val="54735A"/>
          <w:spacing w:val="-7"/>
          <w:sz w:val="22"/>
          <w:szCs w:val="22"/>
        </w:rPr>
        <w:t xml:space="preserve"> </w:t>
      </w:r>
      <w:r w:rsidRPr="00FD6FF3">
        <w:rPr>
          <w:b/>
          <w:bCs/>
          <w:color w:val="54735A"/>
          <w:sz w:val="22"/>
          <w:szCs w:val="22"/>
        </w:rPr>
        <w:t>much</w:t>
      </w:r>
      <w:r w:rsidRPr="00FD6FF3">
        <w:rPr>
          <w:b/>
          <w:bCs/>
          <w:color w:val="54735A"/>
          <w:spacing w:val="-7"/>
          <w:sz w:val="22"/>
          <w:szCs w:val="22"/>
        </w:rPr>
        <w:t xml:space="preserve"> </w:t>
      </w:r>
      <w:r w:rsidRPr="00FD6FF3">
        <w:rPr>
          <w:b/>
          <w:bCs/>
          <w:color w:val="54735A"/>
          <w:sz w:val="22"/>
          <w:szCs w:val="22"/>
        </w:rPr>
        <w:t>mamae</w:t>
      </w:r>
      <w:r w:rsidRPr="00FD6FF3">
        <w:rPr>
          <w:b/>
          <w:bCs/>
          <w:color w:val="54735A"/>
          <w:spacing w:val="-7"/>
          <w:sz w:val="22"/>
          <w:szCs w:val="22"/>
        </w:rPr>
        <w:t xml:space="preserve"> </w:t>
      </w:r>
      <w:r w:rsidRPr="00FD6FF3">
        <w:rPr>
          <w:b/>
          <w:bCs/>
          <w:color w:val="54735A"/>
          <w:sz w:val="22"/>
          <w:szCs w:val="22"/>
        </w:rPr>
        <w:t>[hurt]</w:t>
      </w:r>
      <w:r w:rsidRPr="00FD6FF3">
        <w:rPr>
          <w:b/>
          <w:bCs/>
          <w:color w:val="54735A"/>
          <w:spacing w:val="-7"/>
          <w:sz w:val="22"/>
          <w:szCs w:val="22"/>
        </w:rPr>
        <w:t xml:space="preserve"> </w:t>
      </w:r>
      <w:r w:rsidRPr="00FD6FF3">
        <w:rPr>
          <w:b/>
          <w:bCs/>
          <w:color w:val="54735A"/>
          <w:sz w:val="22"/>
          <w:szCs w:val="22"/>
        </w:rPr>
        <w:t>I</w:t>
      </w:r>
      <w:r w:rsidRPr="00FD6FF3">
        <w:rPr>
          <w:b/>
          <w:bCs/>
          <w:color w:val="54735A"/>
          <w:spacing w:val="-7"/>
          <w:sz w:val="22"/>
          <w:szCs w:val="22"/>
        </w:rPr>
        <w:t xml:space="preserve"> </w:t>
      </w:r>
      <w:r w:rsidRPr="00FD6FF3">
        <w:rPr>
          <w:b/>
          <w:bCs/>
          <w:color w:val="54735A"/>
          <w:sz w:val="22"/>
          <w:szCs w:val="22"/>
        </w:rPr>
        <w:t>had</w:t>
      </w:r>
      <w:r w:rsidRPr="00FD6FF3">
        <w:rPr>
          <w:b/>
          <w:bCs/>
          <w:color w:val="54735A"/>
          <w:spacing w:val="-7"/>
          <w:sz w:val="22"/>
          <w:szCs w:val="22"/>
        </w:rPr>
        <w:t xml:space="preserve"> </w:t>
      </w:r>
      <w:r w:rsidRPr="00FD6FF3">
        <w:rPr>
          <w:b/>
          <w:bCs/>
          <w:color w:val="54735A"/>
          <w:sz w:val="22"/>
          <w:szCs w:val="22"/>
        </w:rPr>
        <w:t>inside</w:t>
      </w:r>
      <w:r w:rsidRPr="00FD6FF3">
        <w:rPr>
          <w:b/>
          <w:bCs/>
          <w:color w:val="54735A"/>
          <w:spacing w:val="-7"/>
          <w:sz w:val="22"/>
          <w:szCs w:val="22"/>
        </w:rPr>
        <w:t xml:space="preserve"> </w:t>
      </w:r>
      <w:r w:rsidRPr="00FD6FF3">
        <w:rPr>
          <w:b/>
          <w:bCs/>
          <w:color w:val="54735A"/>
          <w:sz w:val="22"/>
          <w:szCs w:val="22"/>
        </w:rPr>
        <w:t>me.</w:t>
      </w:r>
      <w:r w:rsidRPr="00FD6FF3">
        <w:rPr>
          <w:b/>
          <w:bCs/>
          <w:color w:val="54735A"/>
          <w:spacing w:val="-7"/>
          <w:sz w:val="22"/>
          <w:szCs w:val="22"/>
        </w:rPr>
        <w:t xml:space="preserve"> </w:t>
      </w:r>
      <w:r w:rsidRPr="00FD6FF3">
        <w:rPr>
          <w:b/>
          <w:bCs/>
          <w:color w:val="54735A"/>
          <w:sz w:val="22"/>
          <w:szCs w:val="22"/>
        </w:rPr>
        <w:t>That’s</w:t>
      </w:r>
      <w:r w:rsidRPr="00FD6FF3">
        <w:rPr>
          <w:b/>
          <w:bCs/>
          <w:color w:val="54735A"/>
          <w:spacing w:val="-7"/>
          <w:sz w:val="22"/>
          <w:szCs w:val="22"/>
        </w:rPr>
        <w:t xml:space="preserve"> </w:t>
      </w:r>
      <w:r w:rsidRPr="00FD6FF3">
        <w:rPr>
          <w:b/>
          <w:bCs/>
          <w:color w:val="54735A"/>
          <w:sz w:val="22"/>
          <w:szCs w:val="22"/>
        </w:rPr>
        <w:t>how much anger I had inside me. I didn’t know any better.”</w:t>
      </w:r>
    </w:p>
    <w:p w14:paraId="5DDFA0E3" w14:textId="77777777" w:rsidR="00E43BC7" w:rsidRPr="00E43BC7" w:rsidRDefault="563DAEA0" w:rsidP="002277DC">
      <w:pPr>
        <w:pStyle w:val="ListParagraph"/>
        <w:numPr>
          <w:ilvl w:val="0"/>
          <w:numId w:val="4"/>
        </w:numPr>
        <w:kinsoku w:val="0"/>
        <w:overflowPunct w:val="0"/>
        <w:spacing w:before="240" w:line="276" w:lineRule="auto"/>
        <w:ind w:left="1134" w:right="949" w:hanging="708"/>
        <w:rPr>
          <w:spacing w:val="-2"/>
          <w:sz w:val="22"/>
          <w:szCs w:val="22"/>
        </w:rPr>
      </w:pPr>
      <w:r w:rsidRPr="002277DC">
        <w:rPr>
          <w:sz w:val="22"/>
          <w:szCs w:val="22"/>
        </w:rPr>
        <w:t>This</w:t>
      </w:r>
      <w:r w:rsidRPr="002277DC">
        <w:rPr>
          <w:spacing w:val="-10"/>
          <w:sz w:val="22"/>
          <w:szCs w:val="22"/>
        </w:rPr>
        <w:t xml:space="preserve"> </w:t>
      </w:r>
      <w:r w:rsidRPr="002277DC">
        <w:rPr>
          <w:sz w:val="22"/>
          <w:szCs w:val="22"/>
        </w:rPr>
        <w:t>survivor</w:t>
      </w:r>
      <w:r w:rsidRPr="002277DC">
        <w:rPr>
          <w:spacing w:val="-10"/>
          <w:sz w:val="22"/>
          <w:szCs w:val="22"/>
        </w:rPr>
        <w:t xml:space="preserve"> </w:t>
      </w:r>
      <w:r w:rsidR="60D49650" w:rsidRPr="002277DC">
        <w:rPr>
          <w:spacing w:val="-10"/>
          <w:sz w:val="22"/>
          <w:szCs w:val="22"/>
        </w:rPr>
        <w:t xml:space="preserve">described how </w:t>
      </w:r>
      <w:r w:rsidRPr="002277DC">
        <w:rPr>
          <w:sz w:val="22"/>
          <w:szCs w:val="22"/>
        </w:rPr>
        <w:t>he</w:t>
      </w:r>
      <w:r w:rsidRPr="002277DC">
        <w:rPr>
          <w:spacing w:val="-10"/>
          <w:sz w:val="22"/>
          <w:szCs w:val="22"/>
        </w:rPr>
        <w:t xml:space="preserve"> </w:t>
      </w:r>
      <w:r w:rsidRPr="002277DC">
        <w:rPr>
          <w:sz w:val="22"/>
          <w:szCs w:val="22"/>
        </w:rPr>
        <w:t>was</w:t>
      </w:r>
      <w:r w:rsidRPr="002277DC">
        <w:rPr>
          <w:spacing w:val="-10"/>
          <w:sz w:val="22"/>
          <w:szCs w:val="22"/>
        </w:rPr>
        <w:t xml:space="preserve"> </w:t>
      </w:r>
      <w:r w:rsidRPr="002277DC">
        <w:rPr>
          <w:sz w:val="22"/>
          <w:szCs w:val="22"/>
        </w:rPr>
        <w:t>knocked</w:t>
      </w:r>
      <w:r w:rsidRPr="002277DC">
        <w:rPr>
          <w:spacing w:val="-10"/>
          <w:sz w:val="22"/>
          <w:szCs w:val="22"/>
        </w:rPr>
        <w:t xml:space="preserve"> </w:t>
      </w:r>
      <w:r w:rsidRPr="002277DC">
        <w:rPr>
          <w:sz w:val="22"/>
          <w:szCs w:val="22"/>
        </w:rPr>
        <w:t>out</w:t>
      </w:r>
      <w:r w:rsidRPr="002277DC">
        <w:rPr>
          <w:spacing w:val="-10"/>
          <w:sz w:val="22"/>
          <w:szCs w:val="22"/>
        </w:rPr>
        <w:t xml:space="preserve"> </w:t>
      </w:r>
      <w:r w:rsidRPr="002277DC">
        <w:rPr>
          <w:sz w:val="22"/>
          <w:szCs w:val="22"/>
        </w:rPr>
        <w:t>and</w:t>
      </w:r>
      <w:r w:rsidRPr="002277DC">
        <w:rPr>
          <w:spacing w:val="-10"/>
          <w:sz w:val="22"/>
          <w:szCs w:val="22"/>
        </w:rPr>
        <w:t xml:space="preserve"> </w:t>
      </w:r>
      <w:r w:rsidRPr="002277DC">
        <w:rPr>
          <w:sz w:val="22"/>
          <w:szCs w:val="22"/>
        </w:rPr>
        <w:t>raped</w:t>
      </w:r>
      <w:r w:rsidRPr="002277DC">
        <w:rPr>
          <w:spacing w:val="-10"/>
          <w:sz w:val="22"/>
          <w:szCs w:val="22"/>
        </w:rPr>
        <w:t xml:space="preserve"> </w:t>
      </w:r>
      <w:r w:rsidRPr="002277DC">
        <w:rPr>
          <w:sz w:val="22"/>
          <w:szCs w:val="22"/>
        </w:rPr>
        <w:t>with</w:t>
      </w:r>
      <w:r w:rsidRPr="002277DC">
        <w:rPr>
          <w:spacing w:val="-10"/>
          <w:sz w:val="22"/>
          <w:szCs w:val="22"/>
        </w:rPr>
        <w:t xml:space="preserve"> </w:t>
      </w:r>
      <w:r w:rsidRPr="002277DC">
        <w:rPr>
          <w:sz w:val="22"/>
          <w:szCs w:val="22"/>
        </w:rPr>
        <w:t>a</w:t>
      </w:r>
      <w:r w:rsidRPr="002277DC">
        <w:rPr>
          <w:spacing w:val="-10"/>
          <w:sz w:val="22"/>
          <w:szCs w:val="22"/>
        </w:rPr>
        <w:t xml:space="preserve"> </w:t>
      </w:r>
      <w:r w:rsidRPr="002277DC">
        <w:rPr>
          <w:sz w:val="22"/>
          <w:szCs w:val="22"/>
        </w:rPr>
        <w:t xml:space="preserve">broomstick </w:t>
      </w:r>
      <w:r w:rsidRPr="002277DC">
        <w:rPr>
          <w:spacing w:val="-2"/>
          <w:sz w:val="22"/>
          <w:szCs w:val="22"/>
        </w:rPr>
        <w:t>while</w:t>
      </w:r>
      <w:r w:rsidRPr="002277DC">
        <w:rPr>
          <w:spacing w:val="-8"/>
          <w:sz w:val="22"/>
          <w:szCs w:val="22"/>
        </w:rPr>
        <w:t xml:space="preserve"> </w:t>
      </w:r>
      <w:r w:rsidRPr="002277DC">
        <w:rPr>
          <w:spacing w:val="-2"/>
          <w:sz w:val="22"/>
          <w:szCs w:val="22"/>
        </w:rPr>
        <w:t>unconscious.</w:t>
      </w:r>
      <w:r w:rsidRPr="002277DC">
        <w:rPr>
          <w:spacing w:val="-8"/>
          <w:sz w:val="22"/>
          <w:szCs w:val="22"/>
        </w:rPr>
        <w:t xml:space="preserve"> </w:t>
      </w:r>
      <w:r w:rsidRPr="002277DC">
        <w:rPr>
          <w:spacing w:val="-2"/>
          <w:sz w:val="22"/>
          <w:szCs w:val="22"/>
        </w:rPr>
        <w:t>He</w:t>
      </w:r>
      <w:r w:rsidRPr="002277DC">
        <w:rPr>
          <w:spacing w:val="-8"/>
          <w:sz w:val="22"/>
          <w:szCs w:val="22"/>
        </w:rPr>
        <w:t xml:space="preserve"> </w:t>
      </w:r>
      <w:r w:rsidRPr="002277DC">
        <w:rPr>
          <w:spacing w:val="-2"/>
          <w:sz w:val="22"/>
          <w:szCs w:val="22"/>
        </w:rPr>
        <w:t>talked</w:t>
      </w:r>
      <w:r w:rsidRPr="002277DC">
        <w:rPr>
          <w:spacing w:val="-8"/>
          <w:sz w:val="22"/>
          <w:szCs w:val="22"/>
        </w:rPr>
        <w:t xml:space="preserve"> </w:t>
      </w:r>
      <w:r w:rsidRPr="002277DC">
        <w:rPr>
          <w:spacing w:val="-2"/>
          <w:sz w:val="22"/>
          <w:szCs w:val="22"/>
        </w:rPr>
        <w:t>about</w:t>
      </w:r>
      <w:r w:rsidRPr="002277DC">
        <w:rPr>
          <w:spacing w:val="-8"/>
          <w:sz w:val="22"/>
          <w:szCs w:val="22"/>
        </w:rPr>
        <w:t xml:space="preserve"> </w:t>
      </w:r>
      <w:r w:rsidRPr="002277DC">
        <w:rPr>
          <w:spacing w:val="-2"/>
          <w:sz w:val="22"/>
          <w:szCs w:val="22"/>
        </w:rPr>
        <w:t>the</w:t>
      </w:r>
      <w:r w:rsidRPr="002277DC">
        <w:rPr>
          <w:spacing w:val="-8"/>
          <w:sz w:val="22"/>
          <w:szCs w:val="22"/>
        </w:rPr>
        <w:t xml:space="preserve"> </w:t>
      </w:r>
      <w:r w:rsidRPr="002277DC">
        <w:rPr>
          <w:spacing w:val="-2"/>
          <w:sz w:val="22"/>
          <w:szCs w:val="22"/>
        </w:rPr>
        <w:t>complete</w:t>
      </w:r>
      <w:r w:rsidRPr="002277DC">
        <w:rPr>
          <w:spacing w:val="-8"/>
          <w:sz w:val="22"/>
          <w:szCs w:val="22"/>
        </w:rPr>
        <w:t xml:space="preserve"> </w:t>
      </w:r>
      <w:r w:rsidRPr="002277DC">
        <w:rPr>
          <w:spacing w:val="-2"/>
          <w:sz w:val="22"/>
          <w:szCs w:val="22"/>
        </w:rPr>
        <w:t>institutional</w:t>
      </w:r>
      <w:r w:rsidRPr="002277DC">
        <w:rPr>
          <w:spacing w:val="-8"/>
          <w:sz w:val="22"/>
          <w:szCs w:val="22"/>
        </w:rPr>
        <w:t xml:space="preserve"> </w:t>
      </w:r>
      <w:r w:rsidRPr="002277DC">
        <w:rPr>
          <w:spacing w:val="-2"/>
          <w:sz w:val="22"/>
          <w:szCs w:val="22"/>
        </w:rPr>
        <w:t xml:space="preserve">indifference </w:t>
      </w:r>
      <w:r w:rsidRPr="002277DC">
        <w:rPr>
          <w:sz w:val="22"/>
          <w:szCs w:val="22"/>
        </w:rPr>
        <w:t>to</w:t>
      </w:r>
      <w:r w:rsidRPr="002277DC">
        <w:rPr>
          <w:spacing w:val="-5"/>
          <w:sz w:val="22"/>
          <w:szCs w:val="22"/>
        </w:rPr>
        <w:t xml:space="preserve"> </w:t>
      </w:r>
      <w:r w:rsidRPr="002277DC">
        <w:rPr>
          <w:sz w:val="22"/>
          <w:szCs w:val="22"/>
        </w:rPr>
        <w:t>his</w:t>
      </w:r>
      <w:r w:rsidRPr="002277DC">
        <w:rPr>
          <w:spacing w:val="-5"/>
          <w:sz w:val="22"/>
          <w:szCs w:val="22"/>
        </w:rPr>
        <w:t xml:space="preserve"> </w:t>
      </w:r>
      <w:r w:rsidRPr="002277DC">
        <w:rPr>
          <w:sz w:val="22"/>
          <w:szCs w:val="22"/>
        </w:rPr>
        <w:t>recovery,</w:t>
      </w:r>
      <w:r w:rsidRPr="002277DC">
        <w:rPr>
          <w:spacing w:val="-5"/>
          <w:sz w:val="22"/>
          <w:szCs w:val="22"/>
        </w:rPr>
        <w:t xml:space="preserve"> </w:t>
      </w:r>
      <w:r w:rsidRPr="002277DC">
        <w:rPr>
          <w:sz w:val="22"/>
          <w:szCs w:val="22"/>
        </w:rPr>
        <w:t>with</w:t>
      </w:r>
      <w:r w:rsidRPr="002277DC">
        <w:rPr>
          <w:spacing w:val="-5"/>
          <w:sz w:val="22"/>
          <w:szCs w:val="22"/>
        </w:rPr>
        <w:t xml:space="preserve"> </w:t>
      </w:r>
      <w:r w:rsidRPr="002277DC">
        <w:rPr>
          <w:sz w:val="22"/>
          <w:szCs w:val="22"/>
        </w:rPr>
        <w:t>no</w:t>
      </w:r>
      <w:r w:rsidRPr="002277DC">
        <w:rPr>
          <w:spacing w:val="-5"/>
          <w:sz w:val="22"/>
          <w:szCs w:val="22"/>
        </w:rPr>
        <w:t xml:space="preserve"> </w:t>
      </w:r>
      <w:r w:rsidRPr="002277DC">
        <w:rPr>
          <w:sz w:val="22"/>
          <w:szCs w:val="22"/>
        </w:rPr>
        <w:t>opportunities</w:t>
      </w:r>
      <w:r w:rsidRPr="002277DC">
        <w:rPr>
          <w:spacing w:val="-5"/>
          <w:sz w:val="22"/>
          <w:szCs w:val="22"/>
        </w:rPr>
        <w:t xml:space="preserve"> </w:t>
      </w:r>
      <w:r w:rsidRPr="002277DC">
        <w:rPr>
          <w:sz w:val="22"/>
          <w:szCs w:val="22"/>
        </w:rPr>
        <w:t>offered</w:t>
      </w:r>
      <w:r w:rsidRPr="002277DC">
        <w:rPr>
          <w:spacing w:val="-5"/>
          <w:sz w:val="22"/>
          <w:szCs w:val="22"/>
        </w:rPr>
        <w:t xml:space="preserve"> </w:t>
      </w:r>
      <w:r w:rsidRPr="002277DC">
        <w:rPr>
          <w:sz w:val="22"/>
          <w:szCs w:val="22"/>
        </w:rPr>
        <w:t>at</w:t>
      </w:r>
      <w:r w:rsidRPr="002277DC">
        <w:rPr>
          <w:spacing w:val="-5"/>
          <w:sz w:val="22"/>
          <w:szCs w:val="22"/>
        </w:rPr>
        <w:t xml:space="preserve"> </w:t>
      </w:r>
      <w:r w:rsidRPr="002277DC">
        <w:rPr>
          <w:sz w:val="22"/>
          <w:szCs w:val="22"/>
        </w:rPr>
        <w:t>any</w:t>
      </w:r>
      <w:r w:rsidRPr="002277DC">
        <w:rPr>
          <w:spacing w:val="-5"/>
          <w:sz w:val="22"/>
          <w:szCs w:val="22"/>
        </w:rPr>
        <w:t xml:space="preserve"> </w:t>
      </w:r>
      <w:r w:rsidRPr="002277DC">
        <w:rPr>
          <w:sz w:val="22"/>
          <w:szCs w:val="22"/>
        </w:rPr>
        <w:t>point</w:t>
      </w:r>
      <w:r w:rsidRPr="002277DC">
        <w:rPr>
          <w:spacing w:val="-5"/>
          <w:sz w:val="22"/>
          <w:szCs w:val="22"/>
        </w:rPr>
        <w:t xml:space="preserve"> </w:t>
      </w:r>
      <w:r w:rsidRPr="002277DC">
        <w:rPr>
          <w:rFonts w:cstheme="minorBidi"/>
          <w:sz w:val="22"/>
          <w:szCs w:val="22"/>
        </w:rPr>
        <w:t>in his life</w:t>
      </w:r>
      <w:r w:rsidR="3890C6E1" w:rsidRPr="002277DC">
        <w:rPr>
          <w:rFonts w:cstheme="minorBidi"/>
          <w:sz w:val="22"/>
          <w:szCs w:val="22"/>
        </w:rPr>
        <w:t xml:space="preserve"> </w:t>
      </w:r>
      <w:r w:rsidRPr="002277DC">
        <w:rPr>
          <w:rFonts w:cstheme="minorBidi"/>
          <w:sz w:val="22"/>
          <w:szCs w:val="22"/>
        </w:rPr>
        <w:t>–</w:t>
      </w:r>
      <w:r w:rsidRPr="002277DC">
        <w:rPr>
          <w:rFonts w:cstheme="minorBidi"/>
          <w:spacing w:val="-14"/>
          <w:sz w:val="22"/>
          <w:szCs w:val="22"/>
        </w:rPr>
        <w:t xml:space="preserve"> </w:t>
      </w:r>
      <w:r w:rsidRPr="002277DC">
        <w:rPr>
          <w:rFonts w:cstheme="minorBidi"/>
          <w:sz w:val="22"/>
          <w:szCs w:val="22"/>
        </w:rPr>
        <w:t>he</w:t>
      </w:r>
      <w:r w:rsidRPr="002277DC">
        <w:rPr>
          <w:rFonts w:cstheme="minorBidi"/>
          <w:spacing w:val="-14"/>
          <w:sz w:val="22"/>
          <w:szCs w:val="22"/>
        </w:rPr>
        <w:t xml:space="preserve"> </w:t>
      </w:r>
      <w:r w:rsidRPr="002277DC">
        <w:rPr>
          <w:rFonts w:cstheme="minorBidi"/>
          <w:sz w:val="22"/>
          <w:szCs w:val="22"/>
        </w:rPr>
        <w:t>was</w:t>
      </w:r>
      <w:r w:rsidRPr="002277DC">
        <w:rPr>
          <w:rFonts w:cstheme="minorBidi"/>
          <w:spacing w:val="-14"/>
          <w:sz w:val="22"/>
          <w:szCs w:val="22"/>
        </w:rPr>
        <w:t xml:space="preserve"> </w:t>
      </w:r>
      <w:r w:rsidRPr="002277DC">
        <w:rPr>
          <w:rFonts w:cstheme="minorBidi"/>
          <w:sz w:val="22"/>
          <w:szCs w:val="22"/>
        </w:rPr>
        <w:t>confined</w:t>
      </w:r>
      <w:r w:rsidRPr="002277DC">
        <w:rPr>
          <w:rFonts w:cstheme="minorBidi"/>
          <w:spacing w:val="-14"/>
          <w:sz w:val="22"/>
          <w:szCs w:val="22"/>
        </w:rPr>
        <w:t xml:space="preserve"> </w:t>
      </w:r>
      <w:r w:rsidRPr="002277DC">
        <w:rPr>
          <w:rFonts w:cstheme="minorBidi"/>
          <w:sz w:val="22"/>
          <w:szCs w:val="22"/>
        </w:rPr>
        <w:t>in</w:t>
      </w:r>
      <w:r w:rsidRPr="002277DC">
        <w:rPr>
          <w:rFonts w:cstheme="minorBidi"/>
          <w:spacing w:val="-14"/>
          <w:sz w:val="22"/>
          <w:szCs w:val="22"/>
        </w:rPr>
        <w:t xml:space="preserve"> </w:t>
      </w:r>
      <w:r w:rsidRPr="002277DC">
        <w:rPr>
          <w:rFonts w:cstheme="minorBidi"/>
          <w:sz w:val="22"/>
          <w:szCs w:val="22"/>
        </w:rPr>
        <w:t>social</w:t>
      </w:r>
      <w:r w:rsidRPr="002277DC">
        <w:rPr>
          <w:rFonts w:cstheme="minorBidi"/>
          <w:spacing w:val="-14"/>
          <w:sz w:val="22"/>
          <w:szCs w:val="22"/>
        </w:rPr>
        <w:t xml:space="preserve"> </w:t>
      </w:r>
      <w:r w:rsidRPr="002277DC">
        <w:rPr>
          <w:rFonts w:cstheme="minorBidi"/>
          <w:sz w:val="22"/>
          <w:szCs w:val="22"/>
        </w:rPr>
        <w:t>welfare</w:t>
      </w:r>
      <w:r w:rsidRPr="002277DC">
        <w:rPr>
          <w:rFonts w:cstheme="minorBidi"/>
          <w:spacing w:val="-14"/>
          <w:sz w:val="22"/>
          <w:szCs w:val="22"/>
        </w:rPr>
        <w:t xml:space="preserve"> </w:t>
      </w:r>
      <w:r w:rsidRPr="002277DC">
        <w:rPr>
          <w:rFonts w:cstheme="minorBidi"/>
          <w:sz w:val="22"/>
          <w:szCs w:val="22"/>
        </w:rPr>
        <w:t>care,</w:t>
      </w:r>
      <w:r w:rsidRPr="002277DC">
        <w:rPr>
          <w:rFonts w:cstheme="minorBidi"/>
          <w:spacing w:val="-14"/>
          <w:sz w:val="22"/>
          <w:szCs w:val="22"/>
        </w:rPr>
        <w:t xml:space="preserve"> </w:t>
      </w:r>
      <w:r w:rsidRPr="002277DC">
        <w:rPr>
          <w:rFonts w:cstheme="minorBidi"/>
          <w:sz w:val="22"/>
          <w:szCs w:val="22"/>
        </w:rPr>
        <w:t>in</w:t>
      </w:r>
      <w:r w:rsidRPr="002277DC">
        <w:rPr>
          <w:rFonts w:cstheme="minorBidi"/>
          <w:spacing w:val="-14"/>
          <w:sz w:val="22"/>
          <w:szCs w:val="22"/>
        </w:rPr>
        <w:t xml:space="preserve"> </w:t>
      </w:r>
      <w:r w:rsidRPr="002277DC">
        <w:rPr>
          <w:rFonts w:cstheme="minorBidi"/>
          <w:sz w:val="22"/>
          <w:szCs w:val="22"/>
        </w:rPr>
        <w:t>the</w:t>
      </w:r>
      <w:r w:rsidRPr="002277DC">
        <w:rPr>
          <w:rFonts w:cstheme="minorBidi"/>
          <w:spacing w:val="-14"/>
          <w:sz w:val="22"/>
          <w:szCs w:val="22"/>
        </w:rPr>
        <w:t xml:space="preserve"> </w:t>
      </w:r>
      <w:r w:rsidRPr="002277DC">
        <w:rPr>
          <w:rFonts w:cstheme="minorBidi"/>
          <w:sz w:val="22"/>
          <w:szCs w:val="22"/>
        </w:rPr>
        <w:t>borstal</w:t>
      </w:r>
      <w:r w:rsidRPr="002277DC">
        <w:rPr>
          <w:rFonts w:cstheme="minorBidi"/>
          <w:spacing w:val="-14"/>
          <w:sz w:val="22"/>
          <w:szCs w:val="22"/>
        </w:rPr>
        <w:t xml:space="preserve"> </w:t>
      </w:r>
      <w:r w:rsidRPr="002277DC">
        <w:rPr>
          <w:rFonts w:cstheme="minorBidi"/>
          <w:sz w:val="22"/>
          <w:szCs w:val="22"/>
        </w:rPr>
        <w:t>and</w:t>
      </w:r>
      <w:r w:rsidRPr="002277DC">
        <w:rPr>
          <w:rFonts w:cstheme="minorBidi"/>
          <w:spacing w:val="-14"/>
          <w:sz w:val="22"/>
          <w:szCs w:val="22"/>
        </w:rPr>
        <w:t xml:space="preserve"> </w:t>
      </w:r>
      <w:r w:rsidRPr="002277DC">
        <w:rPr>
          <w:rFonts w:cstheme="minorBidi"/>
          <w:sz w:val="22"/>
          <w:szCs w:val="22"/>
        </w:rPr>
        <w:t>in</w:t>
      </w:r>
      <w:r w:rsidRPr="002277DC">
        <w:rPr>
          <w:rFonts w:cstheme="minorBidi"/>
          <w:spacing w:val="-14"/>
          <w:sz w:val="22"/>
          <w:szCs w:val="22"/>
        </w:rPr>
        <w:t xml:space="preserve"> </w:t>
      </w:r>
      <w:r w:rsidRPr="002277DC">
        <w:rPr>
          <w:rFonts w:cstheme="minorBidi"/>
          <w:sz w:val="22"/>
          <w:szCs w:val="22"/>
        </w:rPr>
        <w:t>prison. This</w:t>
      </w:r>
      <w:r w:rsidRPr="002277DC">
        <w:rPr>
          <w:rFonts w:cstheme="minorBidi"/>
          <w:spacing w:val="-4"/>
          <w:sz w:val="22"/>
          <w:szCs w:val="22"/>
        </w:rPr>
        <w:t xml:space="preserve"> </w:t>
      </w:r>
      <w:r w:rsidRPr="002277DC">
        <w:rPr>
          <w:rFonts w:cstheme="minorBidi"/>
          <w:sz w:val="22"/>
          <w:szCs w:val="22"/>
        </w:rPr>
        <w:t>repeated</w:t>
      </w:r>
      <w:r w:rsidRPr="002277DC">
        <w:rPr>
          <w:rFonts w:cstheme="minorBidi"/>
          <w:spacing w:val="-4"/>
          <w:sz w:val="22"/>
          <w:szCs w:val="22"/>
        </w:rPr>
        <w:t xml:space="preserve"> </w:t>
      </w:r>
      <w:r w:rsidRPr="002277DC">
        <w:rPr>
          <w:rFonts w:cstheme="minorBidi"/>
          <w:sz w:val="22"/>
          <w:szCs w:val="22"/>
        </w:rPr>
        <w:t>failure</w:t>
      </w:r>
      <w:r w:rsidRPr="002277DC">
        <w:rPr>
          <w:rFonts w:cstheme="minorBidi"/>
          <w:spacing w:val="-4"/>
          <w:sz w:val="22"/>
          <w:szCs w:val="22"/>
        </w:rPr>
        <w:t xml:space="preserve"> </w:t>
      </w:r>
      <w:r w:rsidRPr="002277DC">
        <w:rPr>
          <w:rFonts w:cstheme="minorBidi"/>
          <w:sz w:val="22"/>
          <w:szCs w:val="22"/>
        </w:rPr>
        <w:t>to</w:t>
      </w:r>
      <w:r w:rsidRPr="002277DC">
        <w:rPr>
          <w:rFonts w:cstheme="minorBidi"/>
          <w:spacing w:val="-4"/>
          <w:sz w:val="22"/>
          <w:szCs w:val="22"/>
        </w:rPr>
        <w:t xml:space="preserve"> </w:t>
      </w:r>
      <w:r w:rsidRPr="002277DC">
        <w:rPr>
          <w:rFonts w:cstheme="minorBidi"/>
          <w:sz w:val="22"/>
          <w:szCs w:val="22"/>
        </w:rPr>
        <w:t>be</w:t>
      </w:r>
      <w:r w:rsidRPr="002277DC">
        <w:rPr>
          <w:rFonts w:cstheme="minorBidi"/>
          <w:spacing w:val="-4"/>
          <w:sz w:val="22"/>
          <w:szCs w:val="22"/>
        </w:rPr>
        <w:t xml:space="preserve"> </w:t>
      </w:r>
      <w:r w:rsidRPr="002277DC">
        <w:rPr>
          <w:rFonts w:cstheme="minorBidi"/>
          <w:sz w:val="22"/>
          <w:szCs w:val="22"/>
        </w:rPr>
        <w:t>given</w:t>
      </w:r>
      <w:r w:rsidRPr="002277DC">
        <w:rPr>
          <w:rFonts w:cstheme="minorBidi"/>
          <w:spacing w:val="-4"/>
          <w:sz w:val="22"/>
          <w:szCs w:val="22"/>
        </w:rPr>
        <w:t xml:space="preserve"> </w:t>
      </w:r>
      <w:r w:rsidRPr="002277DC">
        <w:rPr>
          <w:rFonts w:cstheme="minorBidi"/>
          <w:sz w:val="22"/>
          <w:szCs w:val="22"/>
        </w:rPr>
        <w:t>opportunities</w:t>
      </w:r>
      <w:r w:rsidRPr="002277DC">
        <w:rPr>
          <w:rFonts w:cstheme="minorBidi"/>
          <w:spacing w:val="-4"/>
          <w:sz w:val="22"/>
          <w:szCs w:val="22"/>
        </w:rPr>
        <w:t xml:space="preserve"> </w:t>
      </w:r>
      <w:r w:rsidRPr="002277DC">
        <w:rPr>
          <w:rFonts w:cstheme="minorBidi"/>
          <w:sz w:val="22"/>
          <w:szCs w:val="22"/>
        </w:rPr>
        <w:t>to</w:t>
      </w:r>
      <w:r w:rsidRPr="002277DC">
        <w:rPr>
          <w:rFonts w:cstheme="minorBidi"/>
          <w:spacing w:val="-4"/>
          <w:sz w:val="22"/>
          <w:szCs w:val="22"/>
        </w:rPr>
        <w:t xml:space="preserve"> </w:t>
      </w:r>
      <w:r w:rsidRPr="002277DC">
        <w:rPr>
          <w:rFonts w:cstheme="minorBidi"/>
          <w:sz w:val="22"/>
          <w:szCs w:val="22"/>
        </w:rPr>
        <w:t>recover</w:t>
      </w:r>
      <w:r w:rsidRPr="002277DC">
        <w:rPr>
          <w:rFonts w:cstheme="minorBidi"/>
          <w:spacing w:val="-4"/>
          <w:sz w:val="22"/>
          <w:szCs w:val="22"/>
        </w:rPr>
        <w:t xml:space="preserve"> </w:t>
      </w:r>
      <w:r w:rsidRPr="002277DC">
        <w:rPr>
          <w:rFonts w:cstheme="minorBidi"/>
          <w:sz w:val="22"/>
          <w:szCs w:val="22"/>
        </w:rPr>
        <w:t>meant</w:t>
      </w:r>
      <w:r w:rsidRPr="002277DC">
        <w:rPr>
          <w:rFonts w:cstheme="minorBidi"/>
          <w:spacing w:val="-4"/>
          <w:sz w:val="22"/>
          <w:szCs w:val="22"/>
        </w:rPr>
        <w:t xml:space="preserve"> </w:t>
      </w:r>
      <w:r w:rsidRPr="002277DC">
        <w:rPr>
          <w:rFonts w:cstheme="minorBidi"/>
          <w:sz w:val="22"/>
          <w:szCs w:val="22"/>
        </w:rPr>
        <w:t>PA joined</w:t>
      </w:r>
      <w:r w:rsidRPr="002277DC">
        <w:rPr>
          <w:rFonts w:cstheme="minorBidi"/>
          <w:spacing w:val="-3"/>
          <w:sz w:val="22"/>
          <w:szCs w:val="22"/>
        </w:rPr>
        <w:t xml:space="preserve"> </w:t>
      </w:r>
      <w:r w:rsidRPr="002277DC">
        <w:rPr>
          <w:rFonts w:cstheme="minorBidi"/>
          <w:sz w:val="22"/>
          <w:szCs w:val="22"/>
        </w:rPr>
        <w:t>his</w:t>
      </w:r>
      <w:r w:rsidRPr="002277DC">
        <w:rPr>
          <w:rFonts w:cstheme="minorBidi"/>
          <w:spacing w:val="-3"/>
          <w:sz w:val="22"/>
          <w:szCs w:val="22"/>
        </w:rPr>
        <w:t xml:space="preserve"> </w:t>
      </w:r>
      <w:r w:rsidRPr="002277DC">
        <w:rPr>
          <w:rFonts w:cstheme="minorBidi"/>
          <w:sz w:val="22"/>
          <w:szCs w:val="22"/>
        </w:rPr>
        <w:t>brother</w:t>
      </w:r>
      <w:r w:rsidRPr="002277DC">
        <w:rPr>
          <w:rFonts w:cstheme="minorBidi"/>
          <w:spacing w:val="-3"/>
          <w:sz w:val="22"/>
          <w:szCs w:val="22"/>
        </w:rPr>
        <w:t xml:space="preserve"> </w:t>
      </w:r>
      <w:r w:rsidRPr="002277DC">
        <w:rPr>
          <w:rFonts w:cstheme="minorBidi"/>
          <w:sz w:val="22"/>
          <w:szCs w:val="22"/>
        </w:rPr>
        <w:t>as</w:t>
      </w:r>
      <w:r w:rsidRPr="002277DC">
        <w:rPr>
          <w:rFonts w:cstheme="minorBidi"/>
          <w:spacing w:val="-3"/>
          <w:sz w:val="22"/>
          <w:szCs w:val="22"/>
        </w:rPr>
        <w:t xml:space="preserve"> </w:t>
      </w:r>
      <w:r w:rsidRPr="002277DC">
        <w:rPr>
          <w:rFonts w:cstheme="minorBidi"/>
          <w:sz w:val="22"/>
          <w:szCs w:val="22"/>
        </w:rPr>
        <w:t>a</w:t>
      </w:r>
      <w:r w:rsidRPr="002277DC">
        <w:rPr>
          <w:rFonts w:cstheme="minorBidi"/>
          <w:spacing w:val="-3"/>
          <w:sz w:val="22"/>
          <w:szCs w:val="22"/>
        </w:rPr>
        <w:t xml:space="preserve"> </w:t>
      </w:r>
      <w:r w:rsidRPr="002277DC">
        <w:rPr>
          <w:rFonts w:cstheme="minorBidi"/>
          <w:sz w:val="22"/>
          <w:szCs w:val="22"/>
        </w:rPr>
        <w:t>patched</w:t>
      </w:r>
      <w:r w:rsidRPr="002277DC">
        <w:rPr>
          <w:rFonts w:cstheme="minorBidi"/>
          <w:spacing w:val="-3"/>
          <w:sz w:val="22"/>
          <w:szCs w:val="22"/>
        </w:rPr>
        <w:t xml:space="preserve"> </w:t>
      </w:r>
      <w:r w:rsidRPr="002277DC">
        <w:rPr>
          <w:rFonts w:cstheme="minorBidi"/>
          <w:sz w:val="22"/>
          <w:szCs w:val="22"/>
        </w:rPr>
        <w:t>member</w:t>
      </w:r>
      <w:r w:rsidRPr="002277DC">
        <w:rPr>
          <w:rFonts w:cstheme="minorBidi"/>
          <w:spacing w:val="-3"/>
          <w:sz w:val="22"/>
          <w:szCs w:val="22"/>
        </w:rPr>
        <w:t xml:space="preserve"> </w:t>
      </w:r>
      <w:r w:rsidRPr="002277DC">
        <w:rPr>
          <w:rFonts w:cstheme="minorBidi"/>
          <w:sz w:val="22"/>
          <w:szCs w:val="22"/>
        </w:rPr>
        <w:t>of</w:t>
      </w:r>
      <w:r w:rsidRPr="002277DC">
        <w:rPr>
          <w:rFonts w:cstheme="minorBidi"/>
          <w:spacing w:val="-3"/>
          <w:sz w:val="22"/>
          <w:szCs w:val="22"/>
        </w:rPr>
        <w:t xml:space="preserve"> </w:t>
      </w:r>
      <w:r w:rsidRPr="002277DC">
        <w:rPr>
          <w:rFonts w:cstheme="minorBidi"/>
          <w:sz w:val="22"/>
          <w:szCs w:val="22"/>
        </w:rPr>
        <w:t>Black</w:t>
      </w:r>
      <w:r w:rsidRPr="002277DC">
        <w:rPr>
          <w:rFonts w:cstheme="minorBidi"/>
          <w:spacing w:val="-3"/>
          <w:sz w:val="22"/>
          <w:szCs w:val="22"/>
        </w:rPr>
        <w:t xml:space="preserve"> </w:t>
      </w:r>
      <w:r w:rsidRPr="002277DC">
        <w:rPr>
          <w:rFonts w:cstheme="minorBidi"/>
          <w:sz w:val="22"/>
          <w:szCs w:val="22"/>
        </w:rPr>
        <w:t>Power.</w:t>
      </w:r>
    </w:p>
    <w:p w14:paraId="1C5AC874" w14:textId="77777777" w:rsidR="0016277A" w:rsidRDefault="00E43BC7" w:rsidP="0016277A">
      <w:pPr>
        <w:widowControl/>
        <w:autoSpaceDE/>
        <w:autoSpaceDN/>
        <w:adjustRightInd/>
        <w:spacing w:after="160" w:line="278" w:lineRule="auto"/>
      </w:pPr>
      <w:r>
        <w:br w:type="page"/>
      </w:r>
    </w:p>
    <w:p w14:paraId="229330CA" w14:textId="77777777" w:rsidR="00E43BC7" w:rsidRDefault="00E43BC7" w:rsidP="00176E00">
      <w:pPr>
        <w:widowControl/>
        <w:autoSpaceDE/>
        <w:autoSpaceDN/>
        <w:adjustRightInd/>
        <w:spacing w:line="278" w:lineRule="auto"/>
      </w:pPr>
    </w:p>
    <w:p w14:paraId="27567435" w14:textId="672C1E4C" w:rsidR="008E05F3" w:rsidRPr="002277DC" w:rsidRDefault="563DAEA0" w:rsidP="002277DC">
      <w:pPr>
        <w:pStyle w:val="ListParagraph"/>
        <w:numPr>
          <w:ilvl w:val="0"/>
          <w:numId w:val="4"/>
        </w:numPr>
        <w:kinsoku w:val="0"/>
        <w:overflowPunct w:val="0"/>
        <w:spacing w:before="240" w:line="276" w:lineRule="auto"/>
        <w:ind w:left="1134" w:right="949" w:hanging="708"/>
        <w:rPr>
          <w:spacing w:val="-2"/>
          <w:sz w:val="22"/>
          <w:szCs w:val="22"/>
        </w:rPr>
      </w:pPr>
      <w:r w:rsidRPr="002277DC">
        <w:rPr>
          <w:sz w:val="22"/>
          <w:szCs w:val="22"/>
        </w:rPr>
        <w:t>This</w:t>
      </w:r>
      <w:r w:rsidRPr="002277DC">
        <w:rPr>
          <w:spacing w:val="-9"/>
          <w:sz w:val="22"/>
          <w:szCs w:val="22"/>
        </w:rPr>
        <w:t xml:space="preserve"> </w:t>
      </w:r>
      <w:r w:rsidRPr="002277DC">
        <w:rPr>
          <w:sz w:val="22"/>
          <w:szCs w:val="22"/>
        </w:rPr>
        <w:t>failure</w:t>
      </w:r>
      <w:r w:rsidRPr="002277DC">
        <w:rPr>
          <w:spacing w:val="-9"/>
          <w:sz w:val="22"/>
          <w:szCs w:val="22"/>
        </w:rPr>
        <w:t xml:space="preserve"> </w:t>
      </w:r>
      <w:r w:rsidRPr="002277DC">
        <w:rPr>
          <w:sz w:val="22"/>
          <w:szCs w:val="22"/>
        </w:rPr>
        <w:t>to</w:t>
      </w:r>
      <w:r w:rsidRPr="002277DC">
        <w:rPr>
          <w:spacing w:val="-9"/>
          <w:sz w:val="22"/>
          <w:szCs w:val="22"/>
        </w:rPr>
        <w:t xml:space="preserve"> </w:t>
      </w:r>
      <w:r w:rsidRPr="002277DC">
        <w:rPr>
          <w:sz w:val="22"/>
          <w:szCs w:val="22"/>
        </w:rPr>
        <w:t>be</w:t>
      </w:r>
      <w:r w:rsidRPr="002277DC">
        <w:rPr>
          <w:spacing w:val="-9"/>
          <w:sz w:val="22"/>
          <w:szCs w:val="22"/>
        </w:rPr>
        <w:t xml:space="preserve"> </w:t>
      </w:r>
      <w:r w:rsidRPr="002277DC">
        <w:rPr>
          <w:sz w:val="22"/>
          <w:szCs w:val="22"/>
        </w:rPr>
        <w:t>given</w:t>
      </w:r>
      <w:r w:rsidRPr="002277DC">
        <w:rPr>
          <w:spacing w:val="-9"/>
          <w:sz w:val="22"/>
          <w:szCs w:val="22"/>
        </w:rPr>
        <w:t xml:space="preserve"> </w:t>
      </w:r>
      <w:r w:rsidRPr="002277DC">
        <w:rPr>
          <w:sz w:val="22"/>
          <w:szCs w:val="22"/>
        </w:rPr>
        <w:t>opportunities</w:t>
      </w:r>
      <w:r w:rsidRPr="002277DC">
        <w:rPr>
          <w:spacing w:val="-9"/>
          <w:sz w:val="22"/>
          <w:szCs w:val="22"/>
        </w:rPr>
        <w:t xml:space="preserve"> </w:t>
      </w:r>
      <w:r w:rsidRPr="002277DC">
        <w:rPr>
          <w:sz w:val="22"/>
          <w:szCs w:val="22"/>
        </w:rPr>
        <w:t>is</w:t>
      </w:r>
      <w:r w:rsidRPr="002277DC">
        <w:rPr>
          <w:spacing w:val="-9"/>
          <w:sz w:val="22"/>
          <w:szCs w:val="22"/>
        </w:rPr>
        <w:t xml:space="preserve"> </w:t>
      </w:r>
      <w:r w:rsidRPr="002277DC">
        <w:rPr>
          <w:sz w:val="22"/>
          <w:szCs w:val="22"/>
        </w:rPr>
        <w:t>a</w:t>
      </w:r>
      <w:r w:rsidRPr="002277DC">
        <w:rPr>
          <w:spacing w:val="-9"/>
          <w:sz w:val="22"/>
          <w:szCs w:val="22"/>
        </w:rPr>
        <w:t xml:space="preserve"> </w:t>
      </w:r>
      <w:r w:rsidRPr="002277DC">
        <w:rPr>
          <w:sz w:val="22"/>
          <w:szCs w:val="22"/>
        </w:rPr>
        <w:t>recurring</w:t>
      </w:r>
      <w:r w:rsidRPr="002277DC">
        <w:rPr>
          <w:spacing w:val="-9"/>
          <w:sz w:val="22"/>
          <w:szCs w:val="22"/>
        </w:rPr>
        <w:t xml:space="preserve"> </w:t>
      </w:r>
      <w:r w:rsidRPr="002277DC">
        <w:rPr>
          <w:sz w:val="22"/>
          <w:szCs w:val="22"/>
        </w:rPr>
        <w:t>feature</w:t>
      </w:r>
      <w:r w:rsidRPr="002277DC">
        <w:rPr>
          <w:spacing w:val="-9"/>
          <w:sz w:val="22"/>
          <w:szCs w:val="22"/>
        </w:rPr>
        <w:t xml:space="preserve"> </w:t>
      </w:r>
      <w:r w:rsidRPr="002277DC">
        <w:rPr>
          <w:sz w:val="22"/>
          <w:szCs w:val="22"/>
        </w:rPr>
        <w:t>of</w:t>
      </w:r>
      <w:r w:rsidRPr="002277DC">
        <w:rPr>
          <w:spacing w:val="-9"/>
          <w:sz w:val="22"/>
          <w:szCs w:val="22"/>
        </w:rPr>
        <w:t xml:space="preserve"> </w:t>
      </w:r>
      <w:r w:rsidRPr="002277DC">
        <w:rPr>
          <w:sz w:val="22"/>
          <w:szCs w:val="22"/>
        </w:rPr>
        <w:t>survivor accounts.</w:t>
      </w:r>
      <w:r w:rsidRPr="002277DC">
        <w:rPr>
          <w:spacing w:val="-6"/>
          <w:sz w:val="22"/>
          <w:szCs w:val="22"/>
        </w:rPr>
        <w:t xml:space="preserve"> </w:t>
      </w:r>
      <w:r w:rsidRPr="002277DC">
        <w:rPr>
          <w:sz w:val="22"/>
          <w:szCs w:val="22"/>
        </w:rPr>
        <w:t>A</w:t>
      </w:r>
      <w:r w:rsidRPr="002277DC">
        <w:rPr>
          <w:rFonts w:cstheme="minorBidi"/>
          <w:sz w:val="22"/>
          <w:szCs w:val="22"/>
        </w:rPr>
        <w:t>nother survivor described how a lack of opportunity, and even a lack of food, in various State care settings meant he developed</w:t>
      </w:r>
      <w:r w:rsidR="3565FC64" w:rsidRPr="002277DC">
        <w:rPr>
          <w:rFonts w:cstheme="minorBidi"/>
          <w:sz w:val="22"/>
          <w:szCs w:val="22"/>
        </w:rPr>
        <w:t xml:space="preserve"> </w:t>
      </w:r>
      <w:r w:rsidRPr="002277DC">
        <w:rPr>
          <w:rFonts w:cstheme="minorBidi"/>
          <w:sz w:val="22"/>
          <w:szCs w:val="22"/>
        </w:rPr>
        <w:t>a</w:t>
      </w:r>
      <w:r w:rsidRPr="002277DC">
        <w:rPr>
          <w:rFonts w:cstheme="minorBidi"/>
          <w:spacing w:val="-19"/>
          <w:sz w:val="22"/>
          <w:szCs w:val="22"/>
        </w:rPr>
        <w:t xml:space="preserve"> </w:t>
      </w:r>
      <w:r w:rsidRPr="002277DC">
        <w:rPr>
          <w:rFonts w:cstheme="minorBidi"/>
          <w:sz w:val="22"/>
          <w:szCs w:val="22"/>
        </w:rPr>
        <w:t>‘Robin</w:t>
      </w:r>
      <w:r w:rsidRPr="002277DC">
        <w:rPr>
          <w:rFonts w:cstheme="minorBidi"/>
          <w:spacing w:val="-17"/>
          <w:sz w:val="22"/>
          <w:szCs w:val="22"/>
        </w:rPr>
        <w:t xml:space="preserve"> </w:t>
      </w:r>
      <w:r w:rsidRPr="002277DC">
        <w:rPr>
          <w:rFonts w:cstheme="minorBidi"/>
          <w:sz w:val="22"/>
          <w:szCs w:val="22"/>
        </w:rPr>
        <w:t>Hood’</w:t>
      </w:r>
      <w:r w:rsidRPr="002277DC">
        <w:rPr>
          <w:rFonts w:cstheme="minorBidi"/>
          <w:spacing w:val="-17"/>
          <w:sz w:val="22"/>
          <w:szCs w:val="22"/>
        </w:rPr>
        <w:t xml:space="preserve"> </w:t>
      </w:r>
      <w:r w:rsidRPr="002277DC">
        <w:rPr>
          <w:rFonts w:cstheme="minorBidi"/>
          <w:sz w:val="22"/>
          <w:szCs w:val="22"/>
        </w:rPr>
        <w:t>persona</w:t>
      </w:r>
      <w:r w:rsidRPr="002277DC">
        <w:rPr>
          <w:rFonts w:cstheme="minorBidi"/>
          <w:spacing w:val="-17"/>
          <w:sz w:val="22"/>
          <w:szCs w:val="22"/>
        </w:rPr>
        <w:t xml:space="preserve"> </w:t>
      </w:r>
      <w:r w:rsidRPr="002277DC">
        <w:rPr>
          <w:rFonts w:cstheme="minorBidi"/>
          <w:sz w:val="22"/>
          <w:szCs w:val="22"/>
        </w:rPr>
        <w:t>as</w:t>
      </w:r>
      <w:r w:rsidRPr="002277DC">
        <w:rPr>
          <w:rFonts w:cstheme="minorBidi"/>
          <w:spacing w:val="-17"/>
          <w:sz w:val="22"/>
          <w:szCs w:val="22"/>
        </w:rPr>
        <w:t xml:space="preserve"> </w:t>
      </w:r>
      <w:r w:rsidRPr="002277DC">
        <w:rPr>
          <w:rFonts w:cstheme="minorBidi"/>
          <w:sz w:val="22"/>
          <w:szCs w:val="22"/>
        </w:rPr>
        <w:t>a</w:t>
      </w:r>
      <w:r w:rsidRPr="002277DC">
        <w:rPr>
          <w:rFonts w:cstheme="minorBidi"/>
          <w:spacing w:val="-16"/>
          <w:sz w:val="22"/>
          <w:szCs w:val="22"/>
        </w:rPr>
        <w:t xml:space="preserve"> </w:t>
      </w:r>
      <w:r w:rsidRPr="002277DC">
        <w:rPr>
          <w:rFonts w:cstheme="minorBidi"/>
          <w:sz w:val="22"/>
          <w:szCs w:val="22"/>
        </w:rPr>
        <w:t>rebellion</w:t>
      </w:r>
      <w:r w:rsidRPr="002277DC">
        <w:rPr>
          <w:rFonts w:cstheme="minorBidi"/>
          <w:spacing w:val="-17"/>
          <w:sz w:val="22"/>
          <w:szCs w:val="22"/>
        </w:rPr>
        <w:t xml:space="preserve"> </w:t>
      </w:r>
      <w:r w:rsidRPr="002277DC">
        <w:rPr>
          <w:rFonts w:cstheme="minorBidi"/>
          <w:sz w:val="22"/>
          <w:szCs w:val="22"/>
        </w:rPr>
        <w:t>against</w:t>
      </w:r>
      <w:r w:rsidRPr="002277DC">
        <w:rPr>
          <w:rFonts w:cstheme="minorBidi"/>
          <w:spacing w:val="-17"/>
          <w:sz w:val="22"/>
          <w:szCs w:val="22"/>
        </w:rPr>
        <w:t xml:space="preserve"> </w:t>
      </w:r>
      <w:r w:rsidRPr="002277DC">
        <w:rPr>
          <w:rFonts w:cstheme="minorBidi"/>
          <w:sz w:val="22"/>
          <w:szCs w:val="22"/>
        </w:rPr>
        <w:t>the</w:t>
      </w:r>
      <w:r w:rsidRPr="002277DC">
        <w:rPr>
          <w:rFonts w:cstheme="minorBidi"/>
          <w:spacing w:val="-17"/>
          <w:sz w:val="22"/>
          <w:szCs w:val="22"/>
        </w:rPr>
        <w:t xml:space="preserve"> </w:t>
      </w:r>
      <w:r w:rsidRPr="002277DC">
        <w:rPr>
          <w:rFonts w:cstheme="minorBidi"/>
          <w:sz w:val="22"/>
          <w:szCs w:val="22"/>
        </w:rPr>
        <w:t>immorality</w:t>
      </w:r>
      <w:r w:rsidRPr="002277DC">
        <w:rPr>
          <w:rFonts w:cstheme="minorBidi"/>
          <w:spacing w:val="-17"/>
          <w:sz w:val="22"/>
          <w:szCs w:val="22"/>
        </w:rPr>
        <w:t xml:space="preserve"> </w:t>
      </w:r>
      <w:r w:rsidRPr="002277DC">
        <w:rPr>
          <w:rFonts w:cstheme="minorBidi"/>
          <w:sz w:val="22"/>
          <w:szCs w:val="22"/>
        </w:rPr>
        <w:t>of</w:t>
      </w:r>
      <w:r w:rsidRPr="002277DC">
        <w:rPr>
          <w:rFonts w:cstheme="minorBidi"/>
          <w:spacing w:val="-17"/>
          <w:sz w:val="22"/>
          <w:szCs w:val="22"/>
        </w:rPr>
        <w:t xml:space="preserve"> </w:t>
      </w:r>
      <w:r w:rsidRPr="002277DC">
        <w:rPr>
          <w:rFonts w:cstheme="minorBidi"/>
          <w:sz w:val="22"/>
          <w:szCs w:val="22"/>
        </w:rPr>
        <w:t>State</w:t>
      </w:r>
      <w:r w:rsidRPr="002277DC">
        <w:rPr>
          <w:rFonts w:cstheme="minorBidi"/>
          <w:spacing w:val="-16"/>
          <w:sz w:val="22"/>
          <w:szCs w:val="22"/>
        </w:rPr>
        <w:t xml:space="preserve"> </w:t>
      </w:r>
      <w:r w:rsidRPr="002277DC">
        <w:rPr>
          <w:rFonts w:cstheme="minorBidi"/>
          <w:sz w:val="22"/>
          <w:szCs w:val="22"/>
        </w:rPr>
        <w:t>care.</w:t>
      </w:r>
    </w:p>
    <w:p w14:paraId="44FB5A4E" w14:textId="77777777" w:rsidR="008E05F3" w:rsidRPr="002277DC" w:rsidRDefault="563DAEA0" w:rsidP="002277DC">
      <w:pPr>
        <w:pStyle w:val="BodyText"/>
        <w:kinsoku w:val="0"/>
        <w:overflowPunct w:val="0"/>
        <w:spacing w:before="240" w:line="276" w:lineRule="auto"/>
        <w:ind w:left="1134" w:right="237"/>
        <w:rPr>
          <w:b/>
          <w:bCs/>
          <w:color w:val="54735A"/>
          <w:sz w:val="22"/>
          <w:szCs w:val="22"/>
        </w:rPr>
      </w:pPr>
      <w:r w:rsidRPr="002277DC">
        <w:rPr>
          <w:b/>
          <w:bCs/>
          <w:color w:val="54735A"/>
          <w:sz w:val="22"/>
          <w:szCs w:val="22"/>
        </w:rPr>
        <w:t>“I really saw myself as a Robin Hood character back then when I was young, because I was hiding from the authorities. I thought I was doing good, breaking into people’s houses. I was robbing from the rich and feeding and looking after myself.”</w:t>
      </w:r>
    </w:p>
    <w:p w14:paraId="75E11790" w14:textId="77777777" w:rsidR="008E05F3" w:rsidRPr="00FD6FF3" w:rsidRDefault="007E204A" w:rsidP="002277DC">
      <w:pPr>
        <w:pStyle w:val="ListParagraph"/>
        <w:numPr>
          <w:ilvl w:val="0"/>
          <w:numId w:val="4"/>
        </w:numPr>
        <w:kinsoku w:val="0"/>
        <w:overflowPunct w:val="0"/>
        <w:spacing w:before="240" w:line="276" w:lineRule="auto"/>
        <w:ind w:left="1134" w:right="1021" w:hanging="708"/>
        <w:rPr>
          <w:spacing w:val="-2"/>
          <w:sz w:val="22"/>
          <w:szCs w:val="22"/>
        </w:rPr>
      </w:pPr>
      <w:r w:rsidRPr="00FD6FF3">
        <w:rPr>
          <w:sz w:val="22"/>
          <w:szCs w:val="22"/>
        </w:rPr>
        <w:t>Both</w:t>
      </w:r>
      <w:r w:rsidRPr="00FD6FF3">
        <w:rPr>
          <w:spacing w:val="-18"/>
          <w:sz w:val="22"/>
          <w:szCs w:val="22"/>
        </w:rPr>
        <w:t xml:space="preserve"> </w:t>
      </w:r>
      <w:r w:rsidRPr="00FD6FF3">
        <w:rPr>
          <w:sz w:val="22"/>
          <w:szCs w:val="22"/>
        </w:rPr>
        <w:t>ordinary</w:t>
      </w:r>
      <w:r w:rsidRPr="00FD6FF3">
        <w:rPr>
          <w:spacing w:val="-18"/>
          <w:sz w:val="22"/>
          <w:szCs w:val="22"/>
        </w:rPr>
        <w:t xml:space="preserve"> </w:t>
      </w:r>
      <w:r w:rsidRPr="00FD6FF3">
        <w:rPr>
          <w:sz w:val="22"/>
          <w:szCs w:val="22"/>
        </w:rPr>
        <w:t>and</w:t>
      </w:r>
      <w:r w:rsidRPr="00FD6FF3">
        <w:rPr>
          <w:spacing w:val="-18"/>
          <w:sz w:val="22"/>
          <w:szCs w:val="22"/>
        </w:rPr>
        <w:t xml:space="preserve"> </w:t>
      </w:r>
      <w:r w:rsidRPr="00FD6FF3">
        <w:rPr>
          <w:sz w:val="22"/>
          <w:szCs w:val="22"/>
        </w:rPr>
        <w:t>extraordinary</w:t>
      </w:r>
      <w:r w:rsidRPr="00FD6FF3">
        <w:rPr>
          <w:spacing w:val="-18"/>
          <w:sz w:val="22"/>
          <w:szCs w:val="22"/>
        </w:rPr>
        <w:t xml:space="preserve"> </w:t>
      </w:r>
      <w:r w:rsidRPr="00FD6FF3">
        <w:rPr>
          <w:sz w:val="22"/>
          <w:szCs w:val="22"/>
        </w:rPr>
        <w:t>violence</w:t>
      </w:r>
      <w:r w:rsidRPr="00FD6FF3">
        <w:rPr>
          <w:spacing w:val="-18"/>
          <w:sz w:val="22"/>
          <w:szCs w:val="22"/>
        </w:rPr>
        <w:t xml:space="preserve"> </w:t>
      </w:r>
      <w:r w:rsidRPr="00FD6FF3">
        <w:rPr>
          <w:sz w:val="22"/>
          <w:szCs w:val="22"/>
        </w:rPr>
        <w:t>are</w:t>
      </w:r>
      <w:r w:rsidRPr="00FD6FF3">
        <w:rPr>
          <w:spacing w:val="-18"/>
          <w:sz w:val="22"/>
          <w:szCs w:val="22"/>
        </w:rPr>
        <w:t xml:space="preserve"> </w:t>
      </w:r>
      <w:r w:rsidRPr="00FD6FF3">
        <w:rPr>
          <w:sz w:val="22"/>
          <w:szCs w:val="22"/>
        </w:rPr>
        <w:t>a</w:t>
      </w:r>
      <w:r w:rsidRPr="00FD6FF3">
        <w:rPr>
          <w:spacing w:val="-18"/>
          <w:sz w:val="22"/>
          <w:szCs w:val="22"/>
        </w:rPr>
        <w:t xml:space="preserve"> </w:t>
      </w:r>
      <w:r w:rsidRPr="00FD6FF3">
        <w:rPr>
          <w:sz w:val="22"/>
          <w:szCs w:val="22"/>
        </w:rPr>
        <w:t>common</w:t>
      </w:r>
      <w:r w:rsidRPr="00FD6FF3">
        <w:rPr>
          <w:spacing w:val="-18"/>
          <w:sz w:val="22"/>
          <w:szCs w:val="22"/>
        </w:rPr>
        <w:t xml:space="preserve"> </w:t>
      </w:r>
      <w:r w:rsidRPr="00FD6FF3">
        <w:rPr>
          <w:sz w:val="22"/>
          <w:szCs w:val="22"/>
        </w:rPr>
        <w:t>theme</w:t>
      </w:r>
      <w:r w:rsidRPr="00FD6FF3">
        <w:rPr>
          <w:spacing w:val="-18"/>
          <w:sz w:val="22"/>
          <w:szCs w:val="22"/>
        </w:rPr>
        <w:t xml:space="preserve"> </w:t>
      </w:r>
      <w:r w:rsidRPr="00FD6FF3">
        <w:rPr>
          <w:sz w:val="22"/>
          <w:szCs w:val="22"/>
        </w:rPr>
        <w:t>in</w:t>
      </w:r>
      <w:r w:rsidRPr="00FD6FF3">
        <w:rPr>
          <w:spacing w:val="-18"/>
          <w:sz w:val="22"/>
          <w:szCs w:val="22"/>
        </w:rPr>
        <w:t xml:space="preserve"> </w:t>
      </w:r>
      <w:r w:rsidRPr="00FD6FF3">
        <w:rPr>
          <w:sz w:val="22"/>
          <w:szCs w:val="22"/>
        </w:rPr>
        <w:t xml:space="preserve">this </w:t>
      </w:r>
      <w:r w:rsidRPr="00FD6FF3">
        <w:rPr>
          <w:spacing w:val="-2"/>
          <w:sz w:val="22"/>
          <w:szCs w:val="22"/>
        </w:rPr>
        <w:t>submission:</w:t>
      </w:r>
    </w:p>
    <w:p w14:paraId="5751EA92" w14:textId="77777777" w:rsidR="008E05F3" w:rsidRPr="00FD6FF3" w:rsidRDefault="007E204A" w:rsidP="00EA7EC0">
      <w:pPr>
        <w:pStyle w:val="BodyText"/>
        <w:kinsoku w:val="0"/>
        <w:overflowPunct w:val="0"/>
        <w:spacing w:before="120" w:line="276" w:lineRule="auto"/>
        <w:ind w:left="1134"/>
        <w:rPr>
          <w:spacing w:val="-2"/>
          <w:sz w:val="22"/>
          <w:szCs w:val="22"/>
        </w:rPr>
      </w:pPr>
      <w:r w:rsidRPr="00FD6FF3">
        <w:rPr>
          <w:rFonts w:cs="Degular"/>
          <w:b/>
          <w:bCs/>
          <w:sz w:val="22"/>
          <w:szCs w:val="22"/>
        </w:rPr>
        <w:t>›</w:t>
      </w:r>
      <w:r w:rsidRPr="00FD6FF3">
        <w:rPr>
          <w:rFonts w:cs="Degular"/>
          <w:b/>
          <w:bCs/>
          <w:spacing w:val="77"/>
          <w:sz w:val="22"/>
          <w:szCs w:val="22"/>
        </w:rPr>
        <w:t xml:space="preserve"> </w:t>
      </w:r>
      <w:r w:rsidRPr="00FD6FF3">
        <w:rPr>
          <w:sz w:val="22"/>
          <w:szCs w:val="22"/>
        </w:rPr>
        <w:t>ordinary</w:t>
      </w:r>
      <w:r w:rsidRPr="00FD6FF3">
        <w:rPr>
          <w:spacing w:val="-18"/>
          <w:sz w:val="22"/>
          <w:szCs w:val="22"/>
        </w:rPr>
        <w:t xml:space="preserve"> </w:t>
      </w:r>
      <w:r w:rsidRPr="00FD6FF3">
        <w:rPr>
          <w:sz w:val="22"/>
          <w:szCs w:val="22"/>
        </w:rPr>
        <w:t>violence</w:t>
      </w:r>
      <w:r w:rsidRPr="00FD6FF3">
        <w:rPr>
          <w:spacing w:val="-19"/>
          <w:sz w:val="22"/>
          <w:szCs w:val="22"/>
        </w:rPr>
        <w:t xml:space="preserve"> </w:t>
      </w:r>
      <w:r w:rsidRPr="00FD6FF3">
        <w:rPr>
          <w:sz w:val="22"/>
          <w:szCs w:val="22"/>
        </w:rPr>
        <w:t>describes</w:t>
      </w:r>
      <w:r w:rsidRPr="00FD6FF3">
        <w:rPr>
          <w:spacing w:val="-18"/>
          <w:sz w:val="22"/>
          <w:szCs w:val="22"/>
        </w:rPr>
        <w:t xml:space="preserve"> </w:t>
      </w:r>
      <w:r w:rsidRPr="00FD6FF3">
        <w:rPr>
          <w:sz w:val="22"/>
          <w:szCs w:val="22"/>
        </w:rPr>
        <w:t>compulsive,</w:t>
      </w:r>
      <w:r w:rsidRPr="00FD6FF3">
        <w:rPr>
          <w:spacing w:val="-19"/>
          <w:sz w:val="22"/>
          <w:szCs w:val="22"/>
        </w:rPr>
        <w:t xml:space="preserve"> </w:t>
      </w:r>
      <w:r w:rsidRPr="00FD6FF3">
        <w:rPr>
          <w:sz w:val="22"/>
          <w:szCs w:val="22"/>
        </w:rPr>
        <w:t>hands</w:t>
      </w:r>
      <w:r w:rsidRPr="00FD6FF3">
        <w:rPr>
          <w:spacing w:val="-18"/>
          <w:sz w:val="22"/>
          <w:szCs w:val="22"/>
        </w:rPr>
        <w:t xml:space="preserve"> </w:t>
      </w:r>
      <w:r w:rsidRPr="00FD6FF3">
        <w:rPr>
          <w:sz w:val="22"/>
          <w:szCs w:val="22"/>
        </w:rPr>
        <w:t>on</w:t>
      </w:r>
      <w:r w:rsidRPr="00FD6FF3">
        <w:rPr>
          <w:spacing w:val="-18"/>
          <w:sz w:val="22"/>
          <w:szCs w:val="22"/>
        </w:rPr>
        <w:t xml:space="preserve"> </w:t>
      </w:r>
      <w:r w:rsidRPr="00FD6FF3">
        <w:rPr>
          <w:spacing w:val="-2"/>
          <w:sz w:val="22"/>
          <w:szCs w:val="22"/>
        </w:rPr>
        <w:t>violence</w:t>
      </w:r>
    </w:p>
    <w:p w14:paraId="7CA0B53B" w14:textId="77777777" w:rsidR="008E05F3" w:rsidRPr="00FD6FF3" w:rsidRDefault="007E204A" w:rsidP="00EA7EC0">
      <w:pPr>
        <w:pStyle w:val="BodyText"/>
        <w:kinsoku w:val="0"/>
        <w:overflowPunct w:val="0"/>
        <w:spacing w:before="120" w:line="276" w:lineRule="auto"/>
        <w:ind w:left="1134" w:right="1542"/>
        <w:rPr>
          <w:sz w:val="22"/>
          <w:szCs w:val="22"/>
        </w:rPr>
      </w:pPr>
      <w:r w:rsidRPr="00FD6FF3">
        <w:rPr>
          <w:rFonts w:cs="Degular"/>
          <w:b/>
          <w:bCs/>
          <w:sz w:val="22"/>
          <w:szCs w:val="22"/>
        </w:rPr>
        <w:t>›</w:t>
      </w:r>
      <w:r w:rsidRPr="00FD6FF3">
        <w:rPr>
          <w:rFonts w:cs="Degular"/>
          <w:b/>
          <w:bCs/>
          <w:spacing w:val="57"/>
          <w:sz w:val="22"/>
          <w:szCs w:val="22"/>
        </w:rPr>
        <w:t xml:space="preserve"> </w:t>
      </w:r>
      <w:r w:rsidRPr="00FD6FF3">
        <w:rPr>
          <w:sz w:val="22"/>
          <w:szCs w:val="22"/>
        </w:rPr>
        <w:t>extraordinary</w:t>
      </w:r>
      <w:r w:rsidRPr="00FD6FF3">
        <w:rPr>
          <w:spacing w:val="-19"/>
          <w:sz w:val="22"/>
          <w:szCs w:val="22"/>
        </w:rPr>
        <w:t xml:space="preserve"> </w:t>
      </w:r>
      <w:r w:rsidRPr="00FD6FF3">
        <w:rPr>
          <w:sz w:val="22"/>
          <w:szCs w:val="22"/>
        </w:rPr>
        <w:t>violence</w:t>
      </w:r>
      <w:r w:rsidRPr="00FD6FF3">
        <w:rPr>
          <w:spacing w:val="-18"/>
          <w:sz w:val="22"/>
          <w:szCs w:val="22"/>
        </w:rPr>
        <w:t xml:space="preserve"> </w:t>
      </w:r>
      <w:r w:rsidRPr="00FD6FF3">
        <w:rPr>
          <w:sz w:val="22"/>
          <w:szCs w:val="22"/>
        </w:rPr>
        <w:t>describes</w:t>
      </w:r>
      <w:r w:rsidRPr="00FD6FF3">
        <w:rPr>
          <w:spacing w:val="-18"/>
          <w:sz w:val="22"/>
          <w:szCs w:val="22"/>
        </w:rPr>
        <w:t xml:space="preserve"> </w:t>
      </w:r>
      <w:r w:rsidRPr="00FD6FF3">
        <w:rPr>
          <w:sz w:val="22"/>
          <w:szCs w:val="22"/>
        </w:rPr>
        <w:t>calculated,</w:t>
      </w:r>
      <w:r w:rsidRPr="00FD6FF3">
        <w:rPr>
          <w:spacing w:val="-19"/>
          <w:sz w:val="22"/>
          <w:szCs w:val="22"/>
        </w:rPr>
        <w:t xml:space="preserve"> </w:t>
      </w:r>
      <w:r w:rsidRPr="00FD6FF3">
        <w:rPr>
          <w:sz w:val="22"/>
          <w:szCs w:val="22"/>
        </w:rPr>
        <w:t>hands-off</w:t>
      </w:r>
      <w:r w:rsidRPr="00FD6FF3">
        <w:rPr>
          <w:spacing w:val="-18"/>
          <w:sz w:val="22"/>
          <w:szCs w:val="22"/>
        </w:rPr>
        <w:t xml:space="preserve"> </w:t>
      </w:r>
      <w:r w:rsidRPr="00FD6FF3">
        <w:rPr>
          <w:sz w:val="22"/>
          <w:szCs w:val="22"/>
        </w:rPr>
        <w:t>violence – often with a sadistic edge.</w:t>
      </w:r>
    </w:p>
    <w:p w14:paraId="6C30BB3B" w14:textId="77777777" w:rsidR="00D169BD" w:rsidRPr="00FD6FF3" w:rsidRDefault="563DAEA0" w:rsidP="002277DC">
      <w:pPr>
        <w:pStyle w:val="ListParagraph"/>
        <w:numPr>
          <w:ilvl w:val="0"/>
          <w:numId w:val="4"/>
        </w:numPr>
        <w:kinsoku w:val="0"/>
        <w:overflowPunct w:val="0"/>
        <w:spacing w:before="240" w:line="276" w:lineRule="auto"/>
        <w:ind w:left="1134" w:right="618" w:hanging="708"/>
        <w:rPr>
          <w:sz w:val="22"/>
          <w:szCs w:val="22"/>
        </w:rPr>
      </w:pPr>
      <w:r w:rsidRPr="00FD6FF3">
        <w:rPr>
          <w:sz w:val="22"/>
          <w:szCs w:val="22"/>
        </w:rPr>
        <w:t>‘Hidings’</w:t>
      </w:r>
      <w:r w:rsidRPr="00FD6FF3">
        <w:rPr>
          <w:spacing w:val="-5"/>
          <w:sz w:val="22"/>
          <w:szCs w:val="22"/>
        </w:rPr>
        <w:t xml:space="preserve"> </w:t>
      </w:r>
      <w:r w:rsidRPr="00FD6FF3">
        <w:rPr>
          <w:sz w:val="22"/>
          <w:szCs w:val="22"/>
        </w:rPr>
        <w:t>using</w:t>
      </w:r>
      <w:r w:rsidRPr="00FD6FF3">
        <w:rPr>
          <w:spacing w:val="-5"/>
          <w:sz w:val="22"/>
          <w:szCs w:val="22"/>
        </w:rPr>
        <w:t xml:space="preserve"> </w:t>
      </w:r>
      <w:r w:rsidRPr="00FD6FF3">
        <w:rPr>
          <w:sz w:val="22"/>
          <w:szCs w:val="22"/>
        </w:rPr>
        <w:t>a</w:t>
      </w:r>
      <w:r w:rsidRPr="00FD6FF3">
        <w:rPr>
          <w:spacing w:val="-5"/>
          <w:sz w:val="22"/>
          <w:szCs w:val="22"/>
        </w:rPr>
        <w:t xml:space="preserve"> </w:t>
      </w:r>
      <w:r w:rsidRPr="00FD6FF3">
        <w:rPr>
          <w:sz w:val="22"/>
          <w:szCs w:val="22"/>
        </w:rPr>
        <w:t>person’s</w:t>
      </w:r>
      <w:r w:rsidRPr="00FD6FF3">
        <w:rPr>
          <w:spacing w:val="-5"/>
          <w:sz w:val="22"/>
          <w:szCs w:val="22"/>
        </w:rPr>
        <w:t xml:space="preserve"> </w:t>
      </w:r>
      <w:r w:rsidRPr="00FD6FF3">
        <w:rPr>
          <w:sz w:val="22"/>
          <w:szCs w:val="22"/>
        </w:rPr>
        <w:t>fists</w:t>
      </w:r>
      <w:r w:rsidRPr="00FD6FF3">
        <w:rPr>
          <w:spacing w:val="-5"/>
          <w:sz w:val="22"/>
          <w:szCs w:val="22"/>
        </w:rPr>
        <w:t xml:space="preserve"> </w:t>
      </w:r>
      <w:r w:rsidRPr="00FD6FF3">
        <w:rPr>
          <w:sz w:val="22"/>
          <w:szCs w:val="22"/>
        </w:rPr>
        <w:t>could</w:t>
      </w:r>
      <w:r w:rsidRPr="00FD6FF3">
        <w:rPr>
          <w:spacing w:val="-5"/>
          <w:sz w:val="22"/>
          <w:szCs w:val="22"/>
        </w:rPr>
        <w:t xml:space="preserve"> </w:t>
      </w:r>
      <w:r w:rsidRPr="00FD6FF3">
        <w:rPr>
          <w:sz w:val="22"/>
          <w:szCs w:val="22"/>
        </w:rPr>
        <w:t>be</w:t>
      </w:r>
      <w:r w:rsidRPr="00FD6FF3">
        <w:rPr>
          <w:spacing w:val="-5"/>
          <w:sz w:val="22"/>
          <w:szCs w:val="22"/>
        </w:rPr>
        <w:t xml:space="preserve"> </w:t>
      </w:r>
      <w:r w:rsidRPr="00FD6FF3">
        <w:rPr>
          <w:sz w:val="22"/>
          <w:szCs w:val="22"/>
        </w:rPr>
        <w:t>considered</w:t>
      </w:r>
      <w:r w:rsidRPr="00FD6FF3">
        <w:rPr>
          <w:spacing w:val="-5"/>
          <w:sz w:val="22"/>
          <w:szCs w:val="22"/>
        </w:rPr>
        <w:t xml:space="preserve"> </w:t>
      </w:r>
      <w:r w:rsidRPr="00FD6FF3">
        <w:rPr>
          <w:sz w:val="22"/>
          <w:szCs w:val="22"/>
        </w:rPr>
        <w:t>ordinary</w:t>
      </w:r>
      <w:r w:rsidRPr="00FD6FF3">
        <w:rPr>
          <w:spacing w:val="-5"/>
          <w:sz w:val="22"/>
          <w:szCs w:val="22"/>
        </w:rPr>
        <w:t xml:space="preserve"> </w:t>
      </w:r>
      <w:r w:rsidRPr="00FD6FF3">
        <w:rPr>
          <w:sz w:val="22"/>
          <w:szCs w:val="22"/>
        </w:rPr>
        <w:t xml:space="preserve">violence. </w:t>
      </w:r>
    </w:p>
    <w:p w14:paraId="493087CB" w14:textId="77777777" w:rsidR="00D169BD" w:rsidRPr="00FD6FF3" w:rsidRDefault="00D169BD" w:rsidP="002277DC">
      <w:pPr>
        <w:pStyle w:val="BodyText"/>
        <w:kinsoku w:val="0"/>
        <w:overflowPunct w:val="0"/>
        <w:spacing w:before="240" w:line="276" w:lineRule="auto"/>
        <w:ind w:left="1134" w:right="237"/>
        <w:rPr>
          <w:b/>
          <w:bCs/>
          <w:color w:val="54735A"/>
          <w:sz w:val="22"/>
          <w:szCs w:val="22"/>
        </w:rPr>
      </w:pPr>
      <w:r w:rsidRPr="00FD6FF3">
        <w:rPr>
          <w:b/>
          <w:bCs/>
          <w:color w:val="54735A"/>
          <w:sz w:val="22"/>
          <w:szCs w:val="22"/>
        </w:rPr>
        <w:t>“I</w:t>
      </w:r>
      <w:r w:rsidRPr="00FD6FF3">
        <w:rPr>
          <w:b/>
          <w:bCs/>
          <w:color w:val="54735A"/>
          <w:spacing w:val="-6"/>
          <w:sz w:val="22"/>
          <w:szCs w:val="22"/>
        </w:rPr>
        <w:t xml:space="preserve"> </w:t>
      </w:r>
      <w:r w:rsidRPr="00FD6FF3">
        <w:rPr>
          <w:b/>
          <w:bCs/>
          <w:color w:val="54735A"/>
          <w:sz w:val="22"/>
          <w:szCs w:val="22"/>
        </w:rPr>
        <w:t>was</w:t>
      </w:r>
      <w:r w:rsidRPr="00FD6FF3">
        <w:rPr>
          <w:b/>
          <w:bCs/>
          <w:color w:val="54735A"/>
          <w:spacing w:val="-6"/>
          <w:sz w:val="22"/>
          <w:szCs w:val="22"/>
        </w:rPr>
        <w:t xml:space="preserve"> </w:t>
      </w:r>
      <w:r w:rsidRPr="00FD6FF3">
        <w:rPr>
          <w:b/>
          <w:bCs/>
          <w:color w:val="54735A"/>
          <w:sz w:val="22"/>
          <w:szCs w:val="22"/>
        </w:rPr>
        <w:t>strapped</w:t>
      </w:r>
      <w:r w:rsidRPr="00FD6FF3">
        <w:rPr>
          <w:b/>
          <w:bCs/>
          <w:color w:val="54735A"/>
          <w:spacing w:val="-6"/>
          <w:sz w:val="22"/>
          <w:szCs w:val="22"/>
        </w:rPr>
        <w:t xml:space="preserve"> </w:t>
      </w:r>
      <w:r w:rsidRPr="00FD6FF3">
        <w:rPr>
          <w:b/>
          <w:bCs/>
          <w:color w:val="54735A"/>
          <w:sz w:val="22"/>
          <w:szCs w:val="22"/>
        </w:rPr>
        <w:t>onto</w:t>
      </w:r>
      <w:r w:rsidRPr="00FD6FF3">
        <w:rPr>
          <w:b/>
          <w:bCs/>
          <w:color w:val="54735A"/>
          <w:spacing w:val="-6"/>
          <w:sz w:val="22"/>
          <w:szCs w:val="22"/>
        </w:rPr>
        <w:t xml:space="preserve"> </w:t>
      </w:r>
      <w:r w:rsidRPr="00FD6FF3">
        <w:rPr>
          <w:b/>
          <w:bCs/>
          <w:color w:val="54735A"/>
          <w:sz w:val="22"/>
          <w:szCs w:val="22"/>
        </w:rPr>
        <w:t>a</w:t>
      </w:r>
      <w:r w:rsidRPr="00FD6FF3">
        <w:rPr>
          <w:b/>
          <w:bCs/>
          <w:color w:val="54735A"/>
          <w:spacing w:val="-6"/>
          <w:sz w:val="22"/>
          <w:szCs w:val="22"/>
        </w:rPr>
        <w:t xml:space="preserve"> </w:t>
      </w:r>
      <w:r w:rsidRPr="00FD6FF3">
        <w:rPr>
          <w:b/>
          <w:bCs/>
          <w:color w:val="54735A"/>
          <w:sz w:val="22"/>
          <w:szCs w:val="22"/>
        </w:rPr>
        <w:t>seat,</w:t>
      </w:r>
      <w:r w:rsidRPr="00FD6FF3">
        <w:rPr>
          <w:b/>
          <w:bCs/>
          <w:color w:val="54735A"/>
          <w:spacing w:val="-6"/>
          <w:sz w:val="22"/>
          <w:szCs w:val="22"/>
        </w:rPr>
        <w:t xml:space="preserve"> </w:t>
      </w:r>
      <w:r w:rsidRPr="00FD6FF3">
        <w:rPr>
          <w:b/>
          <w:bCs/>
          <w:color w:val="54735A"/>
          <w:sz w:val="22"/>
          <w:szCs w:val="22"/>
        </w:rPr>
        <w:t>just</w:t>
      </w:r>
      <w:r w:rsidRPr="00FD6FF3">
        <w:rPr>
          <w:b/>
          <w:bCs/>
          <w:color w:val="54735A"/>
          <w:spacing w:val="-6"/>
          <w:sz w:val="22"/>
          <w:szCs w:val="22"/>
        </w:rPr>
        <w:t xml:space="preserve"> </w:t>
      </w:r>
      <w:r w:rsidRPr="00FD6FF3">
        <w:rPr>
          <w:b/>
          <w:bCs/>
          <w:color w:val="54735A"/>
          <w:sz w:val="22"/>
          <w:szCs w:val="22"/>
        </w:rPr>
        <w:t>taped</w:t>
      </w:r>
      <w:r w:rsidRPr="00FD6FF3">
        <w:rPr>
          <w:b/>
          <w:bCs/>
          <w:color w:val="54735A"/>
          <w:spacing w:val="-6"/>
          <w:sz w:val="22"/>
          <w:szCs w:val="22"/>
        </w:rPr>
        <w:t xml:space="preserve"> </w:t>
      </w:r>
      <w:r w:rsidRPr="00FD6FF3">
        <w:rPr>
          <w:b/>
          <w:bCs/>
          <w:color w:val="54735A"/>
          <w:sz w:val="22"/>
          <w:szCs w:val="22"/>
        </w:rPr>
        <w:t>my</w:t>
      </w:r>
      <w:r w:rsidRPr="00FD6FF3">
        <w:rPr>
          <w:b/>
          <w:bCs/>
          <w:color w:val="54735A"/>
          <w:spacing w:val="-6"/>
          <w:sz w:val="22"/>
          <w:szCs w:val="22"/>
        </w:rPr>
        <w:t xml:space="preserve"> </w:t>
      </w:r>
      <w:r w:rsidRPr="00FD6FF3">
        <w:rPr>
          <w:b/>
          <w:bCs/>
          <w:color w:val="54735A"/>
          <w:sz w:val="22"/>
          <w:szCs w:val="22"/>
        </w:rPr>
        <w:t>hands</w:t>
      </w:r>
      <w:r w:rsidRPr="00FD6FF3">
        <w:rPr>
          <w:b/>
          <w:bCs/>
          <w:color w:val="54735A"/>
          <w:spacing w:val="-6"/>
          <w:sz w:val="22"/>
          <w:szCs w:val="22"/>
        </w:rPr>
        <w:t xml:space="preserve"> </w:t>
      </w:r>
      <w:r w:rsidRPr="00FD6FF3">
        <w:rPr>
          <w:b/>
          <w:bCs/>
          <w:color w:val="54735A"/>
          <w:sz w:val="22"/>
          <w:szCs w:val="22"/>
        </w:rPr>
        <w:t>and</w:t>
      </w:r>
      <w:r w:rsidRPr="00FD6FF3">
        <w:rPr>
          <w:b/>
          <w:bCs/>
          <w:color w:val="54735A"/>
          <w:spacing w:val="-6"/>
          <w:sz w:val="22"/>
          <w:szCs w:val="22"/>
        </w:rPr>
        <w:t xml:space="preserve"> </w:t>
      </w:r>
      <w:r w:rsidRPr="00FD6FF3">
        <w:rPr>
          <w:b/>
          <w:bCs/>
          <w:color w:val="54735A"/>
          <w:sz w:val="22"/>
          <w:szCs w:val="22"/>
        </w:rPr>
        <w:t>then</w:t>
      </w:r>
      <w:r w:rsidRPr="00FD6FF3">
        <w:rPr>
          <w:b/>
          <w:bCs/>
          <w:color w:val="54735A"/>
          <w:spacing w:val="-6"/>
          <w:sz w:val="22"/>
          <w:szCs w:val="22"/>
        </w:rPr>
        <w:t xml:space="preserve"> </w:t>
      </w:r>
      <w:r w:rsidRPr="00FD6FF3">
        <w:rPr>
          <w:b/>
          <w:bCs/>
          <w:color w:val="54735A"/>
          <w:sz w:val="22"/>
          <w:szCs w:val="22"/>
        </w:rPr>
        <w:t>they</w:t>
      </w:r>
      <w:r w:rsidRPr="00FD6FF3">
        <w:rPr>
          <w:b/>
          <w:bCs/>
          <w:color w:val="54735A"/>
          <w:spacing w:val="-6"/>
          <w:sz w:val="22"/>
          <w:szCs w:val="22"/>
        </w:rPr>
        <w:t xml:space="preserve"> </w:t>
      </w:r>
      <w:r w:rsidRPr="00FD6FF3">
        <w:rPr>
          <w:b/>
          <w:bCs/>
          <w:color w:val="54735A"/>
          <w:sz w:val="22"/>
          <w:szCs w:val="22"/>
        </w:rPr>
        <w:t>had this</w:t>
      </w:r>
      <w:r w:rsidRPr="00FD6FF3">
        <w:rPr>
          <w:b/>
          <w:bCs/>
          <w:color w:val="54735A"/>
          <w:spacing w:val="-17"/>
          <w:sz w:val="22"/>
          <w:szCs w:val="22"/>
        </w:rPr>
        <w:t xml:space="preserve"> </w:t>
      </w:r>
      <w:r w:rsidRPr="00FD6FF3">
        <w:rPr>
          <w:b/>
          <w:bCs/>
          <w:color w:val="54735A"/>
          <w:sz w:val="22"/>
          <w:szCs w:val="22"/>
        </w:rPr>
        <w:t>phone</w:t>
      </w:r>
      <w:r w:rsidRPr="00FD6FF3">
        <w:rPr>
          <w:b/>
          <w:bCs/>
          <w:color w:val="54735A"/>
          <w:spacing w:val="-17"/>
          <w:sz w:val="22"/>
          <w:szCs w:val="22"/>
        </w:rPr>
        <w:t xml:space="preserve"> </w:t>
      </w:r>
      <w:r w:rsidRPr="00FD6FF3">
        <w:rPr>
          <w:b/>
          <w:bCs/>
          <w:color w:val="54735A"/>
          <w:sz w:val="22"/>
          <w:szCs w:val="22"/>
        </w:rPr>
        <w:t>book</w:t>
      </w:r>
      <w:r w:rsidRPr="00FD6FF3">
        <w:rPr>
          <w:b/>
          <w:bCs/>
          <w:color w:val="54735A"/>
          <w:spacing w:val="-17"/>
          <w:sz w:val="22"/>
          <w:szCs w:val="22"/>
        </w:rPr>
        <w:t xml:space="preserve"> </w:t>
      </w:r>
      <w:r w:rsidRPr="00FD6FF3">
        <w:rPr>
          <w:b/>
          <w:bCs/>
          <w:color w:val="54735A"/>
          <w:sz w:val="22"/>
          <w:szCs w:val="22"/>
        </w:rPr>
        <w:t>and</w:t>
      </w:r>
      <w:r w:rsidRPr="00FD6FF3">
        <w:rPr>
          <w:b/>
          <w:bCs/>
          <w:color w:val="54735A"/>
          <w:spacing w:val="-17"/>
          <w:sz w:val="22"/>
          <w:szCs w:val="22"/>
        </w:rPr>
        <w:t xml:space="preserve"> </w:t>
      </w:r>
      <w:r w:rsidRPr="00FD6FF3">
        <w:rPr>
          <w:b/>
          <w:bCs/>
          <w:color w:val="54735A"/>
          <w:sz w:val="22"/>
          <w:szCs w:val="22"/>
        </w:rPr>
        <w:t>they</w:t>
      </w:r>
      <w:r w:rsidRPr="00FD6FF3">
        <w:rPr>
          <w:b/>
          <w:bCs/>
          <w:color w:val="54735A"/>
          <w:spacing w:val="-17"/>
          <w:sz w:val="22"/>
          <w:szCs w:val="22"/>
        </w:rPr>
        <w:t xml:space="preserve"> </w:t>
      </w:r>
      <w:r w:rsidRPr="00FD6FF3">
        <w:rPr>
          <w:b/>
          <w:bCs/>
          <w:color w:val="54735A"/>
          <w:sz w:val="22"/>
          <w:szCs w:val="22"/>
        </w:rPr>
        <w:t>were</w:t>
      </w:r>
      <w:r w:rsidRPr="00FD6FF3">
        <w:rPr>
          <w:b/>
          <w:bCs/>
          <w:color w:val="54735A"/>
          <w:spacing w:val="-17"/>
          <w:sz w:val="22"/>
          <w:szCs w:val="22"/>
        </w:rPr>
        <w:t xml:space="preserve"> </w:t>
      </w:r>
      <w:r w:rsidRPr="00FD6FF3">
        <w:rPr>
          <w:b/>
          <w:bCs/>
          <w:color w:val="54735A"/>
          <w:sz w:val="22"/>
          <w:szCs w:val="22"/>
        </w:rPr>
        <w:t>smacking</w:t>
      </w:r>
      <w:r w:rsidRPr="00FD6FF3">
        <w:rPr>
          <w:b/>
          <w:bCs/>
          <w:color w:val="54735A"/>
          <w:spacing w:val="-17"/>
          <w:sz w:val="22"/>
          <w:szCs w:val="22"/>
        </w:rPr>
        <w:t xml:space="preserve"> </w:t>
      </w:r>
      <w:r w:rsidRPr="00FD6FF3">
        <w:rPr>
          <w:b/>
          <w:bCs/>
          <w:color w:val="54735A"/>
          <w:sz w:val="22"/>
          <w:szCs w:val="22"/>
        </w:rPr>
        <w:t>me</w:t>
      </w:r>
      <w:r w:rsidRPr="00FD6FF3">
        <w:rPr>
          <w:b/>
          <w:bCs/>
          <w:color w:val="54735A"/>
          <w:spacing w:val="-17"/>
          <w:sz w:val="22"/>
          <w:szCs w:val="22"/>
        </w:rPr>
        <w:t xml:space="preserve"> </w:t>
      </w:r>
      <w:r w:rsidRPr="00FD6FF3">
        <w:rPr>
          <w:b/>
          <w:bCs/>
          <w:color w:val="54735A"/>
          <w:sz w:val="22"/>
          <w:szCs w:val="22"/>
        </w:rPr>
        <w:t>around</w:t>
      </w:r>
      <w:r w:rsidRPr="00FD6FF3">
        <w:rPr>
          <w:b/>
          <w:bCs/>
          <w:color w:val="54735A"/>
          <w:spacing w:val="-17"/>
          <w:sz w:val="22"/>
          <w:szCs w:val="22"/>
        </w:rPr>
        <w:t xml:space="preserve"> </w:t>
      </w:r>
      <w:r w:rsidRPr="00FD6FF3">
        <w:rPr>
          <w:b/>
          <w:bCs/>
          <w:color w:val="54735A"/>
          <w:sz w:val="22"/>
          <w:szCs w:val="22"/>
        </w:rPr>
        <w:t>the</w:t>
      </w:r>
      <w:r w:rsidRPr="00FD6FF3">
        <w:rPr>
          <w:b/>
          <w:bCs/>
          <w:color w:val="54735A"/>
          <w:spacing w:val="-17"/>
          <w:sz w:val="22"/>
          <w:szCs w:val="22"/>
        </w:rPr>
        <w:t xml:space="preserve"> </w:t>
      </w:r>
      <w:r w:rsidRPr="00FD6FF3">
        <w:rPr>
          <w:b/>
          <w:bCs/>
          <w:color w:val="54735A"/>
          <w:sz w:val="22"/>
          <w:szCs w:val="22"/>
        </w:rPr>
        <w:t>head,</w:t>
      </w:r>
      <w:r w:rsidRPr="00FD6FF3">
        <w:rPr>
          <w:b/>
          <w:bCs/>
          <w:color w:val="54735A"/>
          <w:spacing w:val="-17"/>
          <w:sz w:val="22"/>
          <w:szCs w:val="22"/>
        </w:rPr>
        <w:t xml:space="preserve"> </w:t>
      </w:r>
      <w:r w:rsidRPr="00FD6FF3">
        <w:rPr>
          <w:b/>
          <w:bCs/>
          <w:color w:val="54735A"/>
          <w:sz w:val="22"/>
          <w:szCs w:val="22"/>
        </w:rPr>
        <w:t>giving me</w:t>
      </w:r>
      <w:r w:rsidRPr="00FD6FF3">
        <w:rPr>
          <w:b/>
          <w:bCs/>
          <w:color w:val="54735A"/>
          <w:spacing w:val="-6"/>
          <w:sz w:val="22"/>
          <w:szCs w:val="22"/>
        </w:rPr>
        <w:t xml:space="preserve"> </w:t>
      </w:r>
      <w:r w:rsidRPr="00FD6FF3">
        <w:rPr>
          <w:b/>
          <w:bCs/>
          <w:color w:val="54735A"/>
          <w:sz w:val="22"/>
          <w:szCs w:val="22"/>
        </w:rPr>
        <w:t>a</w:t>
      </w:r>
      <w:r w:rsidRPr="00FD6FF3">
        <w:rPr>
          <w:b/>
          <w:bCs/>
          <w:color w:val="54735A"/>
          <w:spacing w:val="-6"/>
          <w:sz w:val="22"/>
          <w:szCs w:val="22"/>
        </w:rPr>
        <w:t xml:space="preserve"> </w:t>
      </w:r>
      <w:r w:rsidRPr="00FD6FF3">
        <w:rPr>
          <w:b/>
          <w:bCs/>
          <w:color w:val="54735A"/>
          <w:sz w:val="22"/>
          <w:szCs w:val="22"/>
        </w:rPr>
        <w:t>good</w:t>
      </w:r>
      <w:r w:rsidRPr="00FD6FF3">
        <w:rPr>
          <w:b/>
          <w:bCs/>
          <w:color w:val="54735A"/>
          <w:spacing w:val="-6"/>
          <w:sz w:val="22"/>
          <w:szCs w:val="22"/>
        </w:rPr>
        <w:t xml:space="preserve"> </w:t>
      </w:r>
      <w:r w:rsidRPr="00FD6FF3">
        <w:rPr>
          <w:b/>
          <w:bCs/>
          <w:color w:val="54735A"/>
          <w:sz w:val="22"/>
          <w:szCs w:val="22"/>
        </w:rPr>
        <w:t>hiding,</w:t>
      </w:r>
      <w:r w:rsidRPr="00FD6FF3">
        <w:rPr>
          <w:b/>
          <w:bCs/>
          <w:color w:val="54735A"/>
          <w:spacing w:val="-6"/>
          <w:sz w:val="22"/>
          <w:szCs w:val="22"/>
        </w:rPr>
        <w:t xml:space="preserve"> </w:t>
      </w:r>
      <w:r w:rsidRPr="00FD6FF3">
        <w:rPr>
          <w:b/>
          <w:bCs/>
          <w:color w:val="54735A"/>
          <w:sz w:val="22"/>
          <w:szCs w:val="22"/>
        </w:rPr>
        <w:t>hurting</w:t>
      </w:r>
      <w:r w:rsidRPr="00FD6FF3">
        <w:rPr>
          <w:b/>
          <w:bCs/>
          <w:color w:val="54735A"/>
          <w:spacing w:val="-6"/>
          <w:sz w:val="22"/>
          <w:szCs w:val="22"/>
        </w:rPr>
        <w:t xml:space="preserve"> </w:t>
      </w:r>
      <w:r w:rsidRPr="00FD6FF3">
        <w:rPr>
          <w:b/>
          <w:bCs/>
          <w:color w:val="54735A"/>
          <w:sz w:val="22"/>
          <w:szCs w:val="22"/>
        </w:rPr>
        <w:t>me</w:t>
      </w:r>
      <w:r w:rsidRPr="00FD6FF3">
        <w:rPr>
          <w:b/>
          <w:bCs/>
          <w:color w:val="54735A"/>
          <w:spacing w:val="-6"/>
          <w:sz w:val="22"/>
          <w:szCs w:val="22"/>
        </w:rPr>
        <w:t xml:space="preserve"> </w:t>
      </w:r>
      <w:r w:rsidRPr="00FD6FF3">
        <w:rPr>
          <w:b/>
          <w:bCs/>
          <w:color w:val="54735A"/>
          <w:sz w:val="22"/>
          <w:szCs w:val="22"/>
        </w:rPr>
        <w:t>in</w:t>
      </w:r>
      <w:r w:rsidRPr="00FD6FF3">
        <w:rPr>
          <w:b/>
          <w:bCs/>
          <w:color w:val="54735A"/>
          <w:spacing w:val="-6"/>
          <w:sz w:val="22"/>
          <w:szCs w:val="22"/>
        </w:rPr>
        <w:t xml:space="preserve"> </w:t>
      </w:r>
      <w:r w:rsidRPr="00FD6FF3">
        <w:rPr>
          <w:b/>
          <w:bCs/>
          <w:color w:val="54735A"/>
          <w:sz w:val="22"/>
          <w:szCs w:val="22"/>
        </w:rPr>
        <w:t>the</w:t>
      </w:r>
      <w:r w:rsidRPr="00FD6FF3">
        <w:rPr>
          <w:b/>
          <w:bCs/>
          <w:color w:val="54735A"/>
          <w:spacing w:val="-6"/>
          <w:sz w:val="22"/>
          <w:szCs w:val="22"/>
        </w:rPr>
        <w:t xml:space="preserve"> </w:t>
      </w:r>
      <w:r w:rsidRPr="00FD6FF3">
        <w:rPr>
          <w:b/>
          <w:bCs/>
          <w:color w:val="54735A"/>
          <w:sz w:val="22"/>
          <w:szCs w:val="22"/>
        </w:rPr>
        <w:t>stomach,</w:t>
      </w:r>
      <w:r w:rsidRPr="00FD6FF3">
        <w:rPr>
          <w:b/>
          <w:bCs/>
          <w:color w:val="54735A"/>
          <w:spacing w:val="-6"/>
          <w:sz w:val="22"/>
          <w:szCs w:val="22"/>
        </w:rPr>
        <w:t xml:space="preserve"> </w:t>
      </w:r>
      <w:r w:rsidRPr="00FD6FF3">
        <w:rPr>
          <w:b/>
          <w:bCs/>
          <w:color w:val="54735A"/>
          <w:sz w:val="22"/>
          <w:szCs w:val="22"/>
        </w:rPr>
        <w:t>all</w:t>
      </w:r>
      <w:r w:rsidRPr="00FD6FF3">
        <w:rPr>
          <w:b/>
          <w:bCs/>
          <w:color w:val="54735A"/>
          <w:spacing w:val="-6"/>
          <w:sz w:val="22"/>
          <w:szCs w:val="22"/>
        </w:rPr>
        <w:t xml:space="preserve"> </w:t>
      </w:r>
      <w:r w:rsidRPr="00FD6FF3">
        <w:rPr>
          <w:b/>
          <w:bCs/>
          <w:color w:val="54735A"/>
          <w:sz w:val="22"/>
          <w:szCs w:val="22"/>
        </w:rPr>
        <w:t>that</w:t>
      </w:r>
      <w:r w:rsidRPr="00FD6FF3">
        <w:rPr>
          <w:b/>
          <w:bCs/>
          <w:color w:val="54735A"/>
          <w:spacing w:val="-6"/>
          <w:sz w:val="22"/>
          <w:szCs w:val="22"/>
        </w:rPr>
        <w:t xml:space="preserve"> </w:t>
      </w:r>
      <w:r w:rsidRPr="00FD6FF3">
        <w:rPr>
          <w:b/>
          <w:bCs/>
          <w:color w:val="54735A"/>
          <w:sz w:val="22"/>
          <w:szCs w:val="22"/>
        </w:rPr>
        <w:t>kind</w:t>
      </w:r>
      <w:r w:rsidRPr="00FD6FF3">
        <w:rPr>
          <w:b/>
          <w:bCs/>
          <w:color w:val="54735A"/>
          <w:spacing w:val="-6"/>
          <w:sz w:val="22"/>
          <w:szCs w:val="22"/>
        </w:rPr>
        <w:t xml:space="preserve"> </w:t>
      </w:r>
      <w:r w:rsidRPr="00FD6FF3">
        <w:rPr>
          <w:b/>
          <w:bCs/>
          <w:color w:val="54735A"/>
          <w:sz w:val="22"/>
          <w:szCs w:val="22"/>
        </w:rPr>
        <w:t>of</w:t>
      </w:r>
      <w:r w:rsidRPr="00FD6FF3">
        <w:rPr>
          <w:b/>
          <w:bCs/>
          <w:color w:val="54735A"/>
          <w:spacing w:val="-6"/>
          <w:sz w:val="22"/>
          <w:szCs w:val="22"/>
        </w:rPr>
        <w:t xml:space="preserve"> </w:t>
      </w:r>
      <w:r w:rsidRPr="00FD6FF3">
        <w:rPr>
          <w:b/>
          <w:bCs/>
          <w:color w:val="54735A"/>
          <w:sz w:val="22"/>
          <w:szCs w:val="22"/>
        </w:rPr>
        <w:t>thing.”</w:t>
      </w:r>
    </w:p>
    <w:p w14:paraId="3C55A29A" w14:textId="62A8FF2A" w:rsidR="008E05F3" w:rsidRDefault="563DAEA0" w:rsidP="002277DC">
      <w:pPr>
        <w:pStyle w:val="ListParagraph"/>
        <w:numPr>
          <w:ilvl w:val="0"/>
          <w:numId w:val="4"/>
        </w:numPr>
        <w:kinsoku w:val="0"/>
        <w:overflowPunct w:val="0"/>
        <w:spacing w:before="240" w:line="276" w:lineRule="auto"/>
        <w:ind w:left="1134" w:right="618" w:hanging="708"/>
        <w:rPr>
          <w:sz w:val="22"/>
          <w:szCs w:val="22"/>
        </w:rPr>
      </w:pPr>
      <w:r w:rsidRPr="00FD6FF3">
        <w:rPr>
          <w:spacing w:val="-2"/>
          <w:sz w:val="22"/>
          <w:szCs w:val="22"/>
        </w:rPr>
        <w:t>Survivors</w:t>
      </w:r>
      <w:r w:rsidRPr="00FD6FF3">
        <w:rPr>
          <w:spacing w:val="-7"/>
          <w:sz w:val="22"/>
          <w:szCs w:val="22"/>
        </w:rPr>
        <w:t xml:space="preserve"> </w:t>
      </w:r>
      <w:r w:rsidRPr="00FD6FF3">
        <w:rPr>
          <w:spacing w:val="-2"/>
          <w:sz w:val="22"/>
          <w:szCs w:val="22"/>
        </w:rPr>
        <w:t>describe</w:t>
      </w:r>
      <w:r w:rsidRPr="00FD6FF3">
        <w:rPr>
          <w:spacing w:val="-7"/>
          <w:sz w:val="22"/>
          <w:szCs w:val="22"/>
        </w:rPr>
        <w:t xml:space="preserve"> </w:t>
      </w:r>
      <w:r w:rsidRPr="00FD6FF3">
        <w:rPr>
          <w:spacing w:val="-2"/>
          <w:sz w:val="22"/>
          <w:szCs w:val="22"/>
        </w:rPr>
        <w:t>extraordinary</w:t>
      </w:r>
      <w:r w:rsidRPr="00FD6FF3">
        <w:rPr>
          <w:spacing w:val="-7"/>
          <w:sz w:val="22"/>
          <w:szCs w:val="22"/>
        </w:rPr>
        <w:t xml:space="preserve"> </w:t>
      </w:r>
      <w:r w:rsidRPr="00FD6FF3">
        <w:rPr>
          <w:spacing w:val="-2"/>
          <w:sz w:val="22"/>
          <w:szCs w:val="22"/>
        </w:rPr>
        <w:t>violence</w:t>
      </w:r>
      <w:r w:rsidRPr="00FD6FF3">
        <w:rPr>
          <w:spacing w:val="-7"/>
          <w:sz w:val="22"/>
          <w:szCs w:val="22"/>
        </w:rPr>
        <w:t xml:space="preserve"> </w:t>
      </w:r>
      <w:r w:rsidRPr="00FD6FF3">
        <w:rPr>
          <w:spacing w:val="-2"/>
          <w:sz w:val="22"/>
          <w:szCs w:val="22"/>
        </w:rPr>
        <w:t>as</w:t>
      </w:r>
      <w:r w:rsidRPr="00FD6FF3">
        <w:rPr>
          <w:spacing w:val="-7"/>
          <w:sz w:val="22"/>
          <w:szCs w:val="22"/>
        </w:rPr>
        <w:t xml:space="preserve"> </w:t>
      </w:r>
      <w:r w:rsidRPr="00FD6FF3">
        <w:rPr>
          <w:spacing w:val="-2"/>
          <w:sz w:val="22"/>
          <w:szCs w:val="22"/>
        </w:rPr>
        <w:t>calculated,</w:t>
      </w:r>
      <w:r w:rsidRPr="00FD6FF3">
        <w:rPr>
          <w:spacing w:val="-7"/>
          <w:sz w:val="22"/>
          <w:szCs w:val="22"/>
        </w:rPr>
        <w:t xml:space="preserve"> </w:t>
      </w:r>
      <w:r w:rsidRPr="00FD6FF3">
        <w:rPr>
          <w:spacing w:val="-2"/>
          <w:sz w:val="22"/>
          <w:szCs w:val="22"/>
        </w:rPr>
        <w:t>with</w:t>
      </w:r>
      <w:r w:rsidRPr="00FD6FF3">
        <w:rPr>
          <w:spacing w:val="-7"/>
          <w:sz w:val="22"/>
          <w:szCs w:val="22"/>
        </w:rPr>
        <w:t xml:space="preserve"> </w:t>
      </w:r>
      <w:r w:rsidRPr="00FD6FF3">
        <w:rPr>
          <w:spacing w:val="-2"/>
          <w:sz w:val="22"/>
          <w:szCs w:val="22"/>
        </w:rPr>
        <w:t>a</w:t>
      </w:r>
      <w:r w:rsidRPr="00FD6FF3">
        <w:rPr>
          <w:spacing w:val="-7"/>
          <w:sz w:val="22"/>
          <w:szCs w:val="22"/>
        </w:rPr>
        <w:t xml:space="preserve"> </w:t>
      </w:r>
      <w:r w:rsidRPr="00FD6FF3">
        <w:rPr>
          <w:spacing w:val="-2"/>
          <w:sz w:val="22"/>
          <w:szCs w:val="22"/>
        </w:rPr>
        <w:t xml:space="preserve">‘hands-off’ </w:t>
      </w:r>
      <w:r w:rsidRPr="00FD6FF3">
        <w:rPr>
          <w:sz w:val="22"/>
          <w:szCs w:val="22"/>
        </w:rPr>
        <w:t>element.</w:t>
      </w:r>
      <w:r w:rsidRPr="00FD6FF3">
        <w:rPr>
          <w:spacing w:val="-3"/>
          <w:sz w:val="22"/>
          <w:szCs w:val="22"/>
        </w:rPr>
        <w:t xml:space="preserve"> </w:t>
      </w:r>
      <w:r w:rsidRPr="00FD6FF3">
        <w:rPr>
          <w:sz w:val="22"/>
          <w:szCs w:val="22"/>
        </w:rPr>
        <w:t>For</w:t>
      </w:r>
      <w:r w:rsidRPr="00FD6FF3">
        <w:rPr>
          <w:spacing w:val="-3"/>
          <w:sz w:val="22"/>
          <w:szCs w:val="22"/>
        </w:rPr>
        <w:t xml:space="preserve"> </w:t>
      </w:r>
      <w:r w:rsidRPr="00FD6FF3">
        <w:rPr>
          <w:sz w:val="22"/>
          <w:szCs w:val="22"/>
        </w:rPr>
        <w:t>example,</w:t>
      </w:r>
      <w:r w:rsidRPr="00FD6FF3">
        <w:rPr>
          <w:spacing w:val="-3"/>
          <w:sz w:val="22"/>
          <w:szCs w:val="22"/>
        </w:rPr>
        <w:t xml:space="preserve"> </w:t>
      </w:r>
      <w:r w:rsidRPr="00FD6FF3">
        <w:rPr>
          <w:sz w:val="22"/>
          <w:szCs w:val="22"/>
        </w:rPr>
        <w:t>a</w:t>
      </w:r>
      <w:r w:rsidRPr="00FD6FF3">
        <w:rPr>
          <w:spacing w:val="-3"/>
          <w:sz w:val="22"/>
          <w:szCs w:val="22"/>
        </w:rPr>
        <w:t xml:space="preserve"> </w:t>
      </w:r>
      <w:r w:rsidRPr="00FD6FF3">
        <w:rPr>
          <w:sz w:val="22"/>
          <w:szCs w:val="22"/>
        </w:rPr>
        <w:t>survivor</w:t>
      </w:r>
      <w:r w:rsidRPr="00FD6FF3">
        <w:rPr>
          <w:spacing w:val="-3"/>
          <w:sz w:val="22"/>
          <w:szCs w:val="22"/>
        </w:rPr>
        <w:t xml:space="preserve"> </w:t>
      </w:r>
      <w:r w:rsidRPr="00FD6FF3">
        <w:rPr>
          <w:sz w:val="22"/>
          <w:szCs w:val="22"/>
        </w:rPr>
        <w:t>described</w:t>
      </w:r>
      <w:r w:rsidRPr="00FD6FF3">
        <w:rPr>
          <w:spacing w:val="-3"/>
          <w:sz w:val="22"/>
          <w:szCs w:val="22"/>
        </w:rPr>
        <w:t xml:space="preserve"> </w:t>
      </w:r>
      <w:r w:rsidRPr="00FD6FF3">
        <w:rPr>
          <w:sz w:val="22"/>
          <w:szCs w:val="22"/>
        </w:rPr>
        <w:t>how</w:t>
      </w:r>
      <w:r w:rsidRPr="00FD6FF3">
        <w:rPr>
          <w:spacing w:val="-3"/>
          <w:sz w:val="22"/>
          <w:szCs w:val="22"/>
        </w:rPr>
        <w:t xml:space="preserve"> </w:t>
      </w:r>
      <w:r w:rsidRPr="00FD6FF3">
        <w:rPr>
          <w:sz w:val="22"/>
          <w:szCs w:val="22"/>
        </w:rPr>
        <w:t>a</w:t>
      </w:r>
      <w:r w:rsidRPr="00FD6FF3">
        <w:rPr>
          <w:spacing w:val="-3"/>
          <w:sz w:val="22"/>
          <w:szCs w:val="22"/>
        </w:rPr>
        <w:t xml:space="preserve"> </w:t>
      </w:r>
      <w:r w:rsidRPr="00FD6FF3">
        <w:rPr>
          <w:sz w:val="22"/>
          <w:szCs w:val="22"/>
        </w:rPr>
        <w:t>foster</w:t>
      </w:r>
      <w:r w:rsidRPr="00FD6FF3">
        <w:rPr>
          <w:spacing w:val="-3"/>
          <w:sz w:val="22"/>
          <w:szCs w:val="22"/>
        </w:rPr>
        <w:t xml:space="preserve"> </w:t>
      </w:r>
      <w:r w:rsidRPr="00FD6FF3">
        <w:rPr>
          <w:sz w:val="22"/>
          <w:szCs w:val="22"/>
        </w:rPr>
        <w:t>carer:</w:t>
      </w:r>
    </w:p>
    <w:p w14:paraId="5BD28EE0" w14:textId="03350696" w:rsidR="002277DC" w:rsidRDefault="002277DC" w:rsidP="007862FB">
      <w:pPr>
        <w:pStyle w:val="BodyText"/>
        <w:kinsoku w:val="0"/>
        <w:overflowPunct w:val="0"/>
        <w:spacing w:before="240" w:line="276" w:lineRule="auto"/>
        <w:ind w:left="1134" w:right="454"/>
        <w:rPr>
          <w:b/>
          <w:bCs/>
          <w:color w:val="54735A"/>
          <w:sz w:val="22"/>
          <w:szCs w:val="22"/>
        </w:rPr>
      </w:pPr>
      <w:r>
        <w:rPr>
          <w:b/>
          <w:bCs/>
          <w:color w:val="54735A"/>
          <w:sz w:val="22"/>
          <w:szCs w:val="22"/>
        </w:rPr>
        <w:t>“Used</w:t>
      </w:r>
      <w:r w:rsidRPr="007862FB">
        <w:rPr>
          <w:b/>
          <w:bCs/>
          <w:color w:val="54735A"/>
          <w:sz w:val="22"/>
          <w:szCs w:val="22"/>
        </w:rPr>
        <w:t xml:space="preserve"> </w:t>
      </w:r>
      <w:r>
        <w:rPr>
          <w:b/>
          <w:bCs/>
          <w:color w:val="54735A"/>
          <w:sz w:val="22"/>
          <w:szCs w:val="22"/>
        </w:rPr>
        <w:t>to</w:t>
      </w:r>
      <w:r w:rsidRPr="007862FB">
        <w:rPr>
          <w:b/>
          <w:bCs/>
          <w:color w:val="54735A"/>
          <w:sz w:val="22"/>
          <w:szCs w:val="22"/>
        </w:rPr>
        <w:t xml:space="preserve"> </w:t>
      </w:r>
      <w:r>
        <w:rPr>
          <w:b/>
          <w:bCs/>
          <w:color w:val="54735A"/>
          <w:sz w:val="22"/>
          <w:szCs w:val="22"/>
        </w:rPr>
        <w:t>make</w:t>
      </w:r>
      <w:r w:rsidRPr="007862FB">
        <w:rPr>
          <w:b/>
          <w:bCs/>
          <w:color w:val="54735A"/>
          <w:sz w:val="22"/>
          <w:szCs w:val="22"/>
        </w:rPr>
        <w:t xml:space="preserve"> </w:t>
      </w:r>
      <w:r>
        <w:rPr>
          <w:b/>
          <w:bCs/>
          <w:color w:val="54735A"/>
          <w:sz w:val="22"/>
          <w:szCs w:val="22"/>
        </w:rPr>
        <w:t>me</w:t>
      </w:r>
      <w:r w:rsidRPr="007862FB">
        <w:rPr>
          <w:b/>
          <w:bCs/>
          <w:color w:val="54735A"/>
          <w:sz w:val="22"/>
          <w:szCs w:val="22"/>
        </w:rPr>
        <w:t xml:space="preserve"> </w:t>
      </w:r>
      <w:r>
        <w:rPr>
          <w:b/>
          <w:bCs/>
          <w:color w:val="54735A"/>
          <w:sz w:val="22"/>
          <w:szCs w:val="22"/>
        </w:rPr>
        <w:t>hold</w:t>
      </w:r>
      <w:r w:rsidRPr="007862FB">
        <w:rPr>
          <w:b/>
          <w:bCs/>
          <w:color w:val="54735A"/>
          <w:sz w:val="22"/>
          <w:szCs w:val="22"/>
        </w:rPr>
        <w:t xml:space="preserve"> </w:t>
      </w:r>
      <w:r>
        <w:rPr>
          <w:b/>
          <w:bCs/>
          <w:color w:val="54735A"/>
          <w:sz w:val="22"/>
          <w:szCs w:val="22"/>
        </w:rPr>
        <w:t>an</w:t>
      </w:r>
      <w:r w:rsidRPr="007862FB">
        <w:rPr>
          <w:b/>
          <w:bCs/>
          <w:color w:val="54735A"/>
          <w:sz w:val="22"/>
          <w:szCs w:val="22"/>
        </w:rPr>
        <w:t xml:space="preserve"> </w:t>
      </w:r>
      <w:r>
        <w:rPr>
          <w:b/>
          <w:bCs/>
          <w:color w:val="54735A"/>
          <w:sz w:val="22"/>
          <w:szCs w:val="22"/>
        </w:rPr>
        <w:t>electric</w:t>
      </w:r>
      <w:r w:rsidRPr="007862FB">
        <w:rPr>
          <w:b/>
          <w:bCs/>
          <w:color w:val="54735A"/>
          <w:sz w:val="22"/>
          <w:szCs w:val="22"/>
        </w:rPr>
        <w:t xml:space="preserve"> </w:t>
      </w:r>
      <w:r>
        <w:rPr>
          <w:b/>
          <w:bCs/>
          <w:color w:val="54735A"/>
          <w:sz w:val="22"/>
          <w:szCs w:val="22"/>
        </w:rPr>
        <w:t>fence</w:t>
      </w:r>
      <w:r w:rsidRPr="007862FB">
        <w:rPr>
          <w:b/>
          <w:bCs/>
          <w:color w:val="54735A"/>
          <w:sz w:val="22"/>
          <w:szCs w:val="22"/>
        </w:rPr>
        <w:t xml:space="preserve"> </w:t>
      </w:r>
      <w:r>
        <w:rPr>
          <w:b/>
          <w:bCs/>
          <w:color w:val="54735A"/>
          <w:sz w:val="22"/>
          <w:szCs w:val="22"/>
        </w:rPr>
        <w:t>and</w:t>
      </w:r>
      <w:r w:rsidRPr="007862FB">
        <w:rPr>
          <w:b/>
          <w:bCs/>
          <w:color w:val="54735A"/>
          <w:sz w:val="22"/>
          <w:szCs w:val="22"/>
        </w:rPr>
        <w:t xml:space="preserve"> </w:t>
      </w:r>
      <w:r>
        <w:rPr>
          <w:b/>
          <w:bCs/>
          <w:color w:val="54735A"/>
          <w:sz w:val="22"/>
          <w:szCs w:val="22"/>
        </w:rPr>
        <w:t>count</w:t>
      </w:r>
      <w:r w:rsidRPr="007862FB">
        <w:rPr>
          <w:b/>
          <w:bCs/>
          <w:color w:val="54735A"/>
          <w:sz w:val="22"/>
          <w:szCs w:val="22"/>
        </w:rPr>
        <w:t xml:space="preserve"> </w:t>
      </w:r>
      <w:r>
        <w:rPr>
          <w:b/>
          <w:bCs/>
          <w:color w:val="54735A"/>
          <w:sz w:val="22"/>
          <w:szCs w:val="22"/>
        </w:rPr>
        <w:t>to</w:t>
      </w:r>
      <w:r w:rsidRPr="007862FB">
        <w:rPr>
          <w:b/>
          <w:bCs/>
          <w:color w:val="54735A"/>
          <w:sz w:val="22"/>
          <w:szCs w:val="22"/>
        </w:rPr>
        <w:t xml:space="preserve"> </w:t>
      </w:r>
      <w:r>
        <w:rPr>
          <w:b/>
          <w:bCs/>
          <w:color w:val="54735A"/>
          <w:sz w:val="22"/>
          <w:szCs w:val="22"/>
        </w:rPr>
        <w:t>ten,</w:t>
      </w:r>
      <w:r>
        <w:rPr>
          <w:b/>
          <w:bCs/>
          <w:color w:val="54735A"/>
          <w:spacing w:val="-2"/>
          <w:sz w:val="22"/>
          <w:szCs w:val="22"/>
        </w:rPr>
        <w:t xml:space="preserve"> </w:t>
      </w:r>
      <w:r>
        <w:rPr>
          <w:b/>
          <w:bCs/>
          <w:color w:val="54735A"/>
          <w:sz w:val="22"/>
          <w:szCs w:val="22"/>
        </w:rPr>
        <w:t>and</w:t>
      </w:r>
      <w:r>
        <w:rPr>
          <w:b/>
          <w:bCs/>
          <w:color w:val="54735A"/>
          <w:spacing w:val="-2"/>
          <w:sz w:val="22"/>
          <w:szCs w:val="22"/>
        </w:rPr>
        <w:t xml:space="preserve"> </w:t>
      </w:r>
      <w:r>
        <w:rPr>
          <w:b/>
          <w:bCs/>
          <w:color w:val="54735A"/>
          <w:sz w:val="22"/>
          <w:szCs w:val="22"/>
        </w:rPr>
        <w:t>I’d have</w:t>
      </w:r>
      <w:r>
        <w:rPr>
          <w:b/>
          <w:bCs/>
          <w:color w:val="54735A"/>
          <w:spacing w:val="-15"/>
          <w:sz w:val="22"/>
          <w:szCs w:val="22"/>
        </w:rPr>
        <w:t xml:space="preserve"> </w:t>
      </w:r>
      <w:r>
        <w:rPr>
          <w:b/>
          <w:bCs/>
          <w:color w:val="54735A"/>
          <w:sz w:val="22"/>
          <w:szCs w:val="22"/>
        </w:rPr>
        <w:t>to</w:t>
      </w:r>
      <w:r>
        <w:rPr>
          <w:b/>
          <w:bCs/>
          <w:color w:val="54735A"/>
          <w:spacing w:val="-15"/>
          <w:sz w:val="22"/>
          <w:szCs w:val="22"/>
        </w:rPr>
        <w:t xml:space="preserve"> </w:t>
      </w:r>
      <w:r>
        <w:rPr>
          <w:b/>
          <w:bCs/>
          <w:color w:val="54735A"/>
          <w:sz w:val="22"/>
          <w:szCs w:val="22"/>
        </w:rPr>
        <w:t>count</w:t>
      </w:r>
      <w:r>
        <w:rPr>
          <w:b/>
          <w:bCs/>
          <w:color w:val="54735A"/>
          <w:spacing w:val="-15"/>
          <w:sz w:val="22"/>
          <w:szCs w:val="22"/>
        </w:rPr>
        <w:t xml:space="preserve"> </w:t>
      </w:r>
      <w:r>
        <w:rPr>
          <w:b/>
          <w:bCs/>
          <w:color w:val="54735A"/>
          <w:sz w:val="22"/>
          <w:szCs w:val="22"/>
        </w:rPr>
        <w:t>every</w:t>
      </w:r>
      <w:r>
        <w:rPr>
          <w:b/>
          <w:bCs/>
          <w:color w:val="54735A"/>
          <w:spacing w:val="-15"/>
          <w:sz w:val="22"/>
          <w:szCs w:val="22"/>
        </w:rPr>
        <w:t xml:space="preserve"> </w:t>
      </w:r>
      <w:r>
        <w:rPr>
          <w:b/>
          <w:bCs/>
          <w:color w:val="54735A"/>
          <w:sz w:val="22"/>
          <w:szCs w:val="22"/>
        </w:rPr>
        <w:t>time</w:t>
      </w:r>
      <w:r>
        <w:rPr>
          <w:b/>
          <w:bCs/>
          <w:color w:val="54735A"/>
          <w:spacing w:val="-15"/>
          <w:sz w:val="22"/>
          <w:szCs w:val="22"/>
        </w:rPr>
        <w:t xml:space="preserve"> </w:t>
      </w:r>
      <w:r>
        <w:rPr>
          <w:b/>
          <w:bCs/>
          <w:color w:val="54735A"/>
          <w:sz w:val="22"/>
          <w:szCs w:val="22"/>
        </w:rPr>
        <w:t>it</w:t>
      </w:r>
      <w:r>
        <w:rPr>
          <w:b/>
          <w:bCs/>
          <w:color w:val="54735A"/>
          <w:spacing w:val="-15"/>
          <w:sz w:val="22"/>
          <w:szCs w:val="22"/>
        </w:rPr>
        <w:t xml:space="preserve"> </w:t>
      </w:r>
      <w:r>
        <w:rPr>
          <w:b/>
          <w:bCs/>
          <w:color w:val="54735A"/>
          <w:sz w:val="22"/>
          <w:szCs w:val="22"/>
        </w:rPr>
        <w:t>shocked</w:t>
      </w:r>
      <w:r>
        <w:rPr>
          <w:b/>
          <w:bCs/>
          <w:color w:val="54735A"/>
          <w:spacing w:val="-15"/>
          <w:sz w:val="22"/>
          <w:szCs w:val="22"/>
        </w:rPr>
        <w:t xml:space="preserve"> </w:t>
      </w:r>
      <w:r>
        <w:rPr>
          <w:b/>
          <w:bCs/>
          <w:color w:val="54735A"/>
          <w:sz w:val="22"/>
          <w:szCs w:val="22"/>
        </w:rPr>
        <w:t>me.</w:t>
      </w:r>
      <w:r>
        <w:rPr>
          <w:b/>
          <w:bCs/>
          <w:color w:val="54735A"/>
          <w:spacing w:val="-15"/>
          <w:sz w:val="22"/>
          <w:szCs w:val="22"/>
        </w:rPr>
        <w:t xml:space="preserve"> </w:t>
      </w:r>
      <w:r>
        <w:rPr>
          <w:b/>
          <w:bCs/>
          <w:color w:val="54735A"/>
          <w:sz w:val="22"/>
          <w:szCs w:val="22"/>
        </w:rPr>
        <w:t>And</w:t>
      </w:r>
      <w:r>
        <w:rPr>
          <w:b/>
          <w:bCs/>
          <w:color w:val="54735A"/>
          <w:spacing w:val="-15"/>
          <w:sz w:val="22"/>
          <w:szCs w:val="22"/>
        </w:rPr>
        <w:t xml:space="preserve"> </w:t>
      </w:r>
      <w:r>
        <w:rPr>
          <w:b/>
          <w:bCs/>
          <w:color w:val="54735A"/>
          <w:sz w:val="22"/>
          <w:szCs w:val="22"/>
        </w:rPr>
        <w:t>in</w:t>
      </w:r>
      <w:r>
        <w:rPr>
          <w:b/>
          <w:bCs/>
          <w:color w:val="54735A"/>
          <w:spacing w:val="-15"/>
          <w:sz w:val="22"/>
          <w:szCs w:val="22"/>
        </w:rPr>
        <w:t xml:space="preserve"> </w:t>
      </w:r>
      <w:r>
        <w:rPr>
          <w:b/>
          <w:bCs/>
          <w:color w:val="54735A"/>
          <w:sz w:val="22"/>
          <w:szCs w:val="22"/>
        </w:rPr>
        <w:t>those</w:t>
      </w:r>
      <w:r>
        <w:rPr>
          <w:b/>
          <w:bCs/>
          <w:color w:val="54735A"/>
          <w:spacing w:val="-15"/>
          <w:sz w:val="22"/>
          <w:szCs w:val="22"/>
        </w:rPr>
        <w:t xml:space="preserve"> </w:t>
      </w:r>
      <w:r>
        <w:rPr>
          <w:b/>
          <w:bCs/>
          <w:color w:val="54735A"/>
          <w:sz w:val="22"/>
          <w:szCs w:val="22"/>
        </w:rPr>
        <w:t>days</w:t>
      </w:r>
      <w:r>
        <w:rPr>
          <w:b/>
          <w:bCs/>
          <w:color w:val="54735A"/>
          <w:spacing w:val="-15"/>
          <w:sz w:val="22"/>
          <w:szCs w:val="22"/>
        </w:rPr>
        <w:t xml:space="preserve"> </w:t>
      </w:r>
      <w:r>
        <w:rPr>
          <w:b/>
          <w:bCs/>
          <w:color w:val="54735A"/>
          <w:sz w:val="22"/>
          <w:szCs w:val="22"/>
        </w:rPr>
        <w:t>it</w:t>
      </w:r>
      <w:r>
        <w:rPr>
          <w:b/>
          <w:bCs/>
          <w:color w:val="54735A"/>
          <w:spacing w:val="-15"/>
          <w:sz w:val="22"/>
          <w:szCs w:val="22"/>
        </w:rPr>
        <w:t xml:space="preserve"> </w:t>
      </w:r>
      <w:r>
        <w:rPr>
          <w:b/>
          <w:bCs/>
          <w:color w:val="54735A"/>
          <w:sz w:val="22"/>
          <w:szCs w:val="22"/>
        </w:rPr>
        <w:t>wasn’t a</w:t>
      </w:r>
      <w:r>
        <w:rPr>
          <w:b/>
          <w:bCs/>
          <w:color w:val="54735A"/>
          <w:spacing w:val="-2"/>
          <w:sz w:val="22"/>
          <w:szCs w:val="22"/>
        </w:rPr>
        <w:t xml:space="preserve"> </w:t>
      </w:r>
      <w:r>
        <w:rPr>
          <w:b/>
          <w:bCs/>
          <w:color w:val="54735A"/>
          <w:sz w:val="22"/>
          <w:szCs w:val="22"/>
        </w:rPr>
        <w:t>battery</w:t>
      </w:r>
      <w:r>
        <w:rPr>
          <w:b/>
          <w:bCs/>
          <w:color w:val="54735A"/>
          <w:spacing w:val="-2"/>
          <w:sz w:val="22"/>
          <w:szCs w:val="22"/>
        </w:rPr>
        <w:t xml:space="preserve"> </w:t>
      </w:r>
      <w:r>
        <w:rPr>
          <w:b/>
          <w:bCs/>
          <w:color w:val="54735A"/>
          <w:sz w:val="22"/>
          <w:szCs w:val="22"/>
        </w:rPr>
        <w:t>electric</w:t>
      </w:r>
      <w:r>
        <w:rPr>
          <w:b/>
          <w:bCs/>
          <w:color w:val="54735A"/>
          <w:spacing w:val="-2"/>
          <w:sz w:val="22"/>
          <w:szCs w:val="22"/>
        </w:rPr>
        <w:t xml:space="preserve"> </w:t>
      </w:r>
      <w:r>
        <w:rPr>
          <w:b/>
          <w:bCs/>
          <w:color w:val="54735A"/>
          <w:sz w:val="22"/>
          <w:szCs w:val="22"/>
        </w:rPr>
        <w:t>fence,</w:t>
      </w:r>
      <w:r>
        <w:rPr>
          <w:b/>
          <w:bCs/>
          <w:color w:val="54735A"/>
          <w:spacing w:val="-2"/>
          <w:sz w:val="22"/>
          <w:szCs w:val="22"/>
        </w:rPr>
        <w:t xml:space="preserve"> </w:t>
      </w:r>
      <w:r>
        <w:rPr>
          <w:b/>
          <w:bCs/>
          <w:color w:val="54735A"/>
          <w:sz w:val="22"/>
          <w:szCs w:val="22"/>
        </w:rPr>
        <w:t>it</w:t>
      </w:r>
      <w:r>
        <w:rPr>
          <w:b/>
          <w:bCs/>
          <w:color w:val="54735A"/>
          <w:spacing w:val="-2"/>
          <w:sz w:val="22"/>
          <w:szCs w:val="22"/>
        </w:rPr>
        <w:t xml:space="preserve"> </w:t>
      </w:r>
      <w:r>
        <w:rPr>
          <w:b/>
          <w:bCs/>
          <w:color w:val="54735A"/>
          <w:sz w:val="22"/>
          <w:szCs w:val="22"/>
        </w:rPr>
        <w:t>came</w:t>
      </w:r>
      <w:r>
        <w:rPr>
          <w:b/>
          <w:bCs/>
          <w:color w:val="54735A"/>
          <w:spacing w:val="-2"/>
          <w:sz w:val="22"/>
          <w:szCs w:val="22"/>
        </w:rPr>
        <w:t xml:space="preserve"> </w:t>
      </w:r>
      <w:r>
        <w:rPr>
          <w:b/>
          <w:bCs/>
          <w:color w:val="54735A"/>
          <w:sz w:val="22"/>
          <w:szCs w:val="22"/>
        </w:rPr>
        <w:t>with</w:t>
      </w:r>
      <w:r>
        <w:rPr>
          <w:b/>
          <w:bCs/>
          <w:color w:val="54735A"/>
          <w:spacing w:val="-2"/>
          <w:sz w:val="22"/>
          <w:szCs w:val="22"/>
        </w:rPr>
        <w:t xml:space="preserve"> </w:t>
      </w:r>
      <w:r>
        <w:rPr>
          <w:b/>
          <w:bCs/>
          <w:color w:val="54735A"/>
          <w:sz w:val="22"/>
          <w:szCs w:val="22"/>
        </w:rPr>
        <w:t>the</w:t>
      </w:r>
      <w:r>
        <w:rPr>
          <w:b/>
          <w:bCs/>
          <w:color w:val="54735A"/>
          <w:spacing w:val="-2"/>
          <w:sz w:val="22"/>
          <w:szCs w:val="22"/>
        </w:rPr>
        <w:t xml:space="preserve"> </w:t>
      </w:r>
      <w:r>
        <w:rPr>
          <w:b/>
          <w:bCs/>
          <w:color w:val="54735A"/>
          <w:sz w:val="22"/>
          <w:szCs w:val="22"/>
        </w:rPr>
        <w:t>mains,</w:t>
      </w:r>
      <w:r>
        <w:rPr>
          <w:b/>
          <w:bCs/>
          <w:color w:val="54735A"/>
          <w:spacing w:val="-2"/>
          <w:sz w:val="22"/>
          <w:szCs w:val="22"/>
        </w:rPr>
        <w:t xml:space="preserve"> </w:t>
      </w:r>
      <w:r>
        <w:rPr>
          <w:b/>
          <w:bCs/>
          <w:color w:val="54735A"/>
          <w:sz w:val="22"/>
          <w:szCs w:val="22"/>
        </w:rPr>
        <w:t>so</w:t>
      </w:r>
      <w:r>
        <w:rPr>
          <w:b/>
          <w:bCs/>
          <w:color w:val="54735A"/>
          <w:spacing w:val="-2"/>
          <w:sz w:val="22"/>
          <w:szCs w:val="22"/>
        </w:rPr>
        <w:t xml:space="preserve"> </w:t>
      </w:r>
      <w:r>
        <w:rPr>
          <w:b/>
          <w:bCs/>
          <w:color w:val="54735A"/>
          <w:sz w:val="22"/>
          <w:szCs w:val="22"/>
        </w:rPr>
        <w:t>even</w:t>
      </w:r>
      <w:r>
        <w:rPr>
          <w:b/>
          <w:bCs/>
          <w:color w:val="54735A"/>
          <w:spacing w:val="-2"/>
          <w:sz w:val="22"/>
          <w:szCs w:val="22"/>
        </w:rPr>
        <w:t xml:space="preserve"> </w:t>
      </w:r>
      <w:r>
        <w:rPr>
          <w:b/>
          <w:bCs/>
          <w:color w:val="54735A"/>
          <w:sz w:val="22"/>
          <w:szCs w:val="22"/>
        </w:rPr>
        <w:t>though it</w:t>
      </w:r>
      <w:r>
        <w:rPr>
          <w:b/>
          <w:bCs/>
          <w:color w:val="54735A"/>
          <w:spacing w:val="-17"/>
          <w:sz w:val="22"/>
          <w:szCs w:val="22"/>
        </w:rPr>
        <w:t xml:space="preserve"> </w:t>
      </w:r>
      <w:r>
        <w:rPr>
          <w:b/>
          <w:bCs/>
          <w:color w:val="54735A"/>
          <w:sz w:val="22"/>
          <w:szCs w:val="22"/>
        </w:rPr>
        <w:t>went</w:t>
      </w:r>
      <w:r>
        <w:rPr>
          <w:b/>
          <w:bCs/>
          <w:color w:val="54735A"/>
          <w:spacing w:val="-16"/>
          <w:sz w:val="22"/>
          <w:szCs w:val="22"/>
        </w:rPr>
        <w:t xml:space="preserve"> </w:t>
      </w:r>
      <w:r>
        <w:rPr>
          <w:b/>
          <w:bCs/>
          <w:color w:val="54735A"/>
          <w:sz w:val="22"/>
          <w:szCs w:val="22"/>
        </w:rPr>
        <w:t>through</w:t>
      </w:r>
      <w:r>
        <w:rPr>
          <w:b/>
          <w:bCs/>
          <w:color w:val="54735A"/>
          <w:spacing w:val="-16"/>
          <w:sz w:val="22"/>
          <w:szCs w:val="22"/>
        </w:rPr>
        <w:t xml:space="preserve"> </w:t>
      </w:r>
      <w:r>
        <w:rPr>
          <w:b/>
          <w:bCs/>
          <w:color w:val="54735A"/>
          <w:sz w:val="22"/>
          <w:szCs w:val="22"/>
        </w:rPr>
        <w:t>the</w:t>
      </w:r>
      <w:r>
        <w:rPr>
          <w:b/>
          <w:bCs/>
          <w:color w:val="54735A"/>
          <w:spacing w:val="-17"/>
          <w:sz w:val="22"/>
          <w:szCs w:val="22"/>
        </w:rPr>
        <w:t xml:space="preserve"> </w:t>
      </w:r>
      <w:r>
        <w:rPr>
          <w:b/>
          <w:bCs/>
          <w:color w:val="54735A"/>
          <w:sz w:val="22"/>
          <w:szCs w:val="22"/>
        </w:rPr>
        <w:t>switchboard</w:t>
      </w:r>
      <w:r>
        <w:rPr>
          <w:b/>
          <w:bCs/>
          <w:color w:val="54735A"/>
          <w:spacing w:val="-16"/>
          <w:sz w:val="22"/>
          <w:szCs w:val="22"/>
        </w:rPr>
        <w:t xml:space="preserve"> </w:t>
      </w:r>
      <w:r>
        <w:rPr>
          <w:b/>
          <w:bCs/>
          <w:color w:val="54735A"/>
          <w:sz w:val="22"/>
          <w:szCs w:val="22"/>
        </w:rPr>
        <w:t>[and]</w:t>
      </w:r>
      <w:r>
        <w:rPr>
          <w:b/>
          <w:bCs/>
          <w:color w:val="54735A"/>
          <w:spacing w:val="-16"/>
          <w:sz w:val="22"/>
          <w:szCs w:val="22"/>
        </w:rPr>
        <w:t xml:space="preserve"> </w:t>
      </w:r>
      <w:r>
        <w:rPr>
          <w:b/>
          <w:bCs/>
          <w:color w:val="54735A"/>
          <w:sz w:val="22"/>
          <w:szCs w:val="22"/>
        </w:rPr>
        <w:t>they</w:t>
      </w:r>
      <w:r>
        <w:rPr>
          <w:b/>
          <w:bCs/>
          <w:color w:val="54735A"/>
          <w:spacing w:val="-17"/>
          <w:sz w:val="22"/>
          <w:szCs w:val="22"/>
        </w:rPr>
        <w:t xml:space="preserve"> </w:t>
      </w:r>
      <w:r>
        <w:rPr>
          <w:b/>
          <w:bCs/>
          <w:color w:val="54735A"/>
          <w:sz w:val="22"/>
          <w:szCs w:val="22"/>
        </w:rPr>
        <w:t>had</w:t>
      </w:r>
      <w:r>
        <w:rPr>
          <w:b/>
          <w:bCs/>
          <w:color w:val="54735A"/>
          <w:spacing w:val="-16"/>
          <w:sz w:val="22"/>
          <w:szCs w:val="22"/>
        </w:rPr>
        <w:t xml:space="preserve"> </w:t>
      </w:r>
      <w:r>
        <w:rPr>
          <w:b/>
          <w:bCs/>
          <w:color w:val="54735A"/>
          <w:sz w:val="22"/>
          <w:szCs w:val="22"/>
        </w:rPr>
        <w:t>this</w:t>
      </w:r>
      <w:r>
        <w:rPr>
          <w:b/>
          <w:bCs/>
          <w:color w:val="54735A"/>
          <w:spacing w:val="-16"/>
          <w:sz w:val="22"/>
          <w:szCs w:val="22"/>
        </w:rPr>
        <w:t xml:space="preserve"> </w:t>
      </w:r>
      <w:r>
        <w:rPr>
          <w:b/>
          <w:bCs/>
          <w:color w:val="54735A"/>
          <w:spacing w:val="-2"/>
          <w:sz w:val="22"/>
          <w:szCs w:val="22"/>
        </w:rPr>
        <w:t xml:space="preserve">contraption </w:t>
      </w:r>
      <w:r>
        <w:rPr>
          <w:b/>
          <w:bCs/>
          <w:color w:val="54735A"/>
          <w:sz w:val="22"/>
          <w:szCs w:val="22"/>
        </w:rPr>
        <w:t>…</w:t>
      </w:r>
      <w:r>
        <w:rPr>
          <w:b/>
          <w:bCs/>
          <w:color w:val="54735A"/>
          <w:spacing w:val="-15"/>
          <w:sz w:val="22"/>
          <w:szCs w:val="22"/>
        </w:rPr>
        <w:t xml:space="preserve"> </w:t>
      </w:r>
      <w:r>
        <w:rPr>
          <w:b/>
          <w:bCs/>
          <w:color w:val="54735A"/>
          <w:sz w:val="22"/>
          <w:szCs w:val="22"/>
        </w:rPr>
        <w:t>that</w:t>
      </w:r>
      <w:r>
        <w:rPr>
          <w:b/>
          <w:bCs/>
          <w:color w:val="54735A"/>
          <w:spacing w:val="-15"/>
          <w:sz w:val="22"/>
          <w:szCs w:val="22"/>
        </w:rPr>
        <w:t xml:space="preserve"> </w:t>
      </w:r>
      <w:r>
        <w:rPr>
          <w:b/>
          <w:bCs/>
          <w:color w:val="54735A"/>
          <w:sz w:val="22"/>
          <w:szCs w:val="22"/>
        </w:rPr>
        <w:t>sort</w:t>
      </w:r>
      <w:r>
        <w:rPr>
          <w:b/>
          <w:bCs/>
          <w:color w:val="54735A"/>
          <w:spacing w:val="-15"/>
          <w:sz w:val="22"/>
          <w:szCs w:val="22"/>
        </w:rPr>
        <w:t xml:space="preserve"> </w:t>
      </w:r>
      <w:r>
        <w:rPr>
          <w:b/>
          <w:bCs/>
          <w:color w:val="54735A"/>
          <w:sz w:val="22"/>
          <w:szCs w:val="22"/>
        </w:rPr>
        <w:t>[of]</w:t>
      </w:r>
      <w:r>
        <w:rPr>
          <w:b/>
          <w:bCs/>
          <w:color w:val="54735A"/>
          <w:spacing w:val="-15"/>
          <w:sz w:val="22"/>
          <w:szCs w:val="22"/>
        </w:rPr>
        <w:t xml:space="preserve"> </w:t>
      </w:r>
      <w:r>
        <w:rPr>
          <w:b/>
          <w:bCs/>
          <w:color w:val="54735A"/>
          <w:sz w:val="22"/>
          <w:szCs w:val="22"/>
        </w:rPr>
        <w:t>downsized</w:t>
      </w:r>
      <w:r>
        <w:rPr>
          <w:b/>
          <w:bCs/>
          <w:color w:val="54735A"/>
          <w:spacing w:val="-15"/>
          <w:sz w:val="22"/>
          <w:szCs w:val="22"/>
        </w:rPr>
        <w:t xml:space="preserve"> </w:t>
      </w:r>
      <w:r>
        <w:rPr>
          <w:b/>
          <w:bCs/>
          <w:color w:val="54735A"/>
          <w:sz w:val="22"/>
          <w:szCs w:val="22"/>
        </w:rPr>
        <w:t>the</w:t>
      </w:r>
      <w:r>
        <w:rPr>
          <w:b/>
          <w:bCs/>
          <w:color w:val="54735A"/>
          <w:spacing w:val="-15"/>
          <w:sz w:val="22"/>
          <w:szCs w:val="22"/>
        </w:rPr>
        <w:t xml:space="preserve"> </w:t>
      </w:r>
      <w:r>
        <w:rPr>
          <w:b/>
          <w:bCs/>
          <w:color w:val="54735A"/>
          <w:sz w:val="22"/>
          <w:szCs w:val="22"/>
        </w:rPr>
        <w:t>charge.</w:t>
      </w:r>
      <w:r>
        <w:rPr>
          <w:b/>
          <w:bCs/>
          <w:color w:val="54735A"/>
          <w:spacing w:val="-15"/>
          <w:sz w:val="22"/>
          <w:szCs w:val="22"/>
        </w:rPr>
        <w:t xml:space="preserve"> </w:t>
      </w:r>
      <w:r>
        <w:rPr>
          <w:b/>
          <w:bCs/>
          <w:color w:val="54735A"/>
          <w:sz w:val="22"/>
          <w:szCs w:val="22"/>
        </w:rPr>
        <w:t>And</w:t>
      </w:r>
      <w:r>
        <w:rPr>
          <w:b/>
          <w:bCs/>
          <w:color w:val="54735A"/>
          <w:spacing w:val="-15"/>
          <w:sz w:val="22"/>
          <w:szCs w:val="22"/>
        </w:rPr>
        <w:t xml:space="preserve"> </w:t>
      </w:r>
      <w:r>
        <w:rPr>
          <w:b/>
          <w:bCs/>
          <w:color w:val="54735A"/>
          <w:sz w:val="22"/>
          <w:szCs w:val="22"/>
        </w:rPr>
        <w:t>so</w:t>
      </w:r>
      <w:r>
        <w:rPr>
          <w:b/>
          <w:bCs/>
          <w:color w:val="54735A"/>
          <w:spacing w:val="-15"/>
          <w:sz w:val="22"/>
          <w:szCs w:val="22"/>
        </w:rPr>
        <w:t xml:space="preserve"> </w:t>
      </w:r>
      <w:r>
        <w:rPr>
          <w:b/>
          <w:bCs/>
          <w:color w:val="54735A"/>
          <w:sz w:val="22"/>
          <w:szCs w:val="22"/>
        </w:rPr>
        <w:t>he</w:t>
      </w:r>
      <w:r>
        <w:rPr>
          <w:b/>
          <w:bCs/>
          <w:color w:val="54735A"/>
          <w:spacing w:val="-15"/>
          <w:sz w:val="22"/>
          <w:szCs w:val="22"/>
        </w:rPr>
        <w:t xml:space="preserve"> </w:t>
      </w:r>
      <w:r>
        <w:rPr>
          <w:b/>
          <w:bCs/>
          <w:color w:val="54735A"/>
          <w:sz w:val="22"/>
          <w:szCs w:val="22"/>
        </w:rPr>
        <w:t>would</w:t>
      </w:r>
      <w:r>
        <w:rPr>
          <w:b/>
          <w:bCs/>
          <w:color w:val="54735A"/>
          <w:spacing w:val="-15"/>
          <w:sz w:val="22"/>
          <w:szCs w:val="22"/>
        </w:rPr>
        <w:t xml:space="preserve"> </w:t>
      </w:r>
      <w:r>
        <w:rPr>
          <w:b/>
          <w:bCs/>
          <w:color w:val="54735A"/>
          <w:sz w:val="22"/>
          <w:szCs w:val="22"/>
        </w:rPr>
        <w:t>make</w:t>
      </w:r>
      <w:r>
        <w:rPr>
          <w:b/>
          <w:bCs/>
          <w:color w:val="54735A"/>
          <w:spacing w:val="-15"/>
          <w:sz w:val="22"/>
          <w:szCs w:val="22"/>
        </w:rPr>
        <w:t xml:space="preserve"> </w:t>
      </w:r>
      <w:r>
        <w:rPr>
          <w:b/>
          <w:bCs/>
          <w:color w:val="54735A"/>
          <w:sz w:val="22"/>
          <w:szCs w:val="22"/>
        </w:rPr>
        <w:t>me [hold]</w:t>
      </w:r>
      <w:r>
        <w:rPr>
          <w:b/>
          <w:bCs/>
          <w:color w:val="54735A"/>
          <w:spacing w:val="-2"/>
          <w:sz w:val="22"/>
          <w:szCs w:val="22"/>
        </w:rPr>
        <w:t xml:space="preserve"> </w:t>
      </w:r>
      <w:r>
        <w:rPr>
          <w:b/>
          <w:bCs/>
          <w:color w:val="54735A"/>
          <w:sz w:val="22"/>
          <w:szCs w:val="22"/>
        </w:rPr>
        <w:t>onto</w:t>
      </w:r>
      <w:r>
        <w:rPr>
          <w:b/>
          <w:bCs/>
          <w:color w:val="54735A"/>
          <w:spacing w:val="-2"/>
          <w:sz w:val="22"/>
          <w:szCs w:val="22"/>
        </w:rPr>
        <w:t xml:space="preserve"> </w:t>
      </w:r>
      <w:r>
        <w:rPr>
          <w:b/>
          <w:bCs/>
          <w:color w:val="54735A"/>
          <w:sz w:val="22"/>
          <w:szCs w:val="22"/>
        </w:rPr>
        <w:t>it</w:t>
      </w:r>
      <w:r>
        <w:rPr>
          <w:b/>
          <w:bCs/>
          <w:color w:val="54735A"/>
          <w:spacing w:val="-2"/>
          <w:sz w:val="22"/>
          <w:szCs w:val="22"/>
        </w:rPr>
        <w:t xml:space="preserve"> </w:t>
      </w:r>
      <w:r>
        <w:rPr>
          <w:b/>
          <w:bCs/>
          <w:color w:val="54735A"/>
          <w:sz w:val="22"/>
          <w:szCs w:val="22"/>
        </w:rPr>
        <w:t>and</w:t>
      </w:r>
      <w:r>
        <w:rPr>
          <w:b/>
          <w:bCs/>
          <w:color w:val="54735A"/>
          <w:spacing w:val="-2"/>
          <w:sz w:val="22"/>
          <w:szCs w:val="22"/>
        </w:rPr>
        <w:t xml:space="preserve"> </w:t>
      </w:r>
      <w:r>
        <w:rPr>
          <w:b/>
          <w:bCs/>
          <w:color w:val="54735A"/>
          <w:sz w:val="22"/>
          <w:szCs w:val="22"/>
        </w:rPr>
        <w:t>count</w:t>
      </w:r>
      <w:r>
        <w:rPr>
          <w:b/>
          <w:bCs/>
          <w:color w:val="54735A"/>
          <w:spacing w:val="-2"/>
          <w:sz w:val="22"/>
          <w:szCs w:val="22"/>
        </w:rPr>
        <w:t xml:space="preserve"> </w:t>
      </w:r>
      <w:r>
        <w:rPr>
          <w:b/>
          <w:bCs/>
          <w:color w:val="54735A"/>
          <w:sz w:val="22"/>
          <w:szCs w:val="22"/>
        </w:rPr>
        <w:t>to</w:t>
      </w:r>
      <w:r>
        <w:rPr>
          <w:b/>
          <w:bCs/>
          <w:color w:val="54735A"/>
          <w:spacing w:val="-2"/>
          <w:sz w:val="22"/>
          <w:szCs w:val="22"/>
        </w:rPr>
        <w:t xml:space="preserve"> </w:t>
      </w:r>
      <w:r>
        <w:rPr>
          <w:b/>
          <w:bCs/>
          <w:color w:val="54735A"/>
          <w:sz w:val="22"/>
          <w:szCs w:val="22"/>
        </w:rPr>
        <w:t>ten</w:t>
      </w:r>
      <w:r>
        <w:rPr>
          <w:b/>
          <w:bCs/>
          <w:color w:val="54735A"/>
          <w:spacing w:val="-2"/>
          <w:sz w:val="22"/>
          <w:szCs w:val="22"/>
        </w:rPr>
        <w:t xml:space="preserve"> </w:t>
      </w:r>
      <w:r>
        <w:rPr>
          <w:b/>
          <w:bCs/>
          <w:color w:val="54735A"/>
          <w:sz w:val="22"/>
          <w:szCs w:val="22"/>
        </w:rPr>
        <w:t>and</w:t>
      </w:r>
      <w:r>
        <w:rPr>
          <w:b/>
          <w:bCs/>
          <w:color w:val="54735A"/>
          <w:spacing w:val="-2"/>
          <w:sz w:val="22"/>
          <w:szCs w:val="22"/>
        </w:rPr>
        <w:t xml:space="preserve"> </w:t>
      </w:r>
      <w:r>
        <w:rPr>
          <w:b/>
          <w:bCs/>
          <w:color w:val="54735A"/>
          <w:sz w:val="22"/>
          <w:szCs w:val="22"/>
        </w:rPr>
        <w:t>then</w:t>
      </w:r>
      <w:r>
        <w:rPr>
          <w:b/>
          <w:bCs/>
          <w:color w:val="54735A"/>
          <w:spacing w:val="-2"/>
          <w:sz w:val="22"/>
          <w:szCs w:val="22"/>
        </w:rPr>
        <w:t xml:space="preserve"> </w:t>
      </w:r>
      <w:r>
        <w:rPr>
          <w:b/>
          <w:bCs/>
          <w:color w:val="54735A"/>
          <w:sz w:val="22"/>
          <w:szCs w:val="22"/>
        </w:rPr>
        <w:t>he’d</w:t>
      </w:r>
      <w:r>
        <w:rPr>
          <w:b/>
          <w:bCs/>
          <w:color w:val="54735A"/>
          <w:spacing w:val="-2"/>
          <w:sz w:val="22"/>
          <w:szCs w:val="22"/>
        </w:rPr>
        <w:t xml:space="preserve"> </w:t>
      </w:r>
      <w:r>
        <w:rPr>
          <w:b/>
          <w:bCs/>
          <w:color w:val="54735A"/>
          <w:sz w:val="22"/>
          <w:szCs w:val="22"/>
        </w:rPr>
        <w:t>be</w:t>
      </w:r>
      <w:r>
        <w:rPr>
          <w:b/>
          <w:bCs/>
          <w:color w:val="54735A"/>
          <w:spacing w:val="-2"/>
          <w:sz w:val="22"/>
          <w:szCs w:val="22"/>
        </w:rPr>
        <w:t xml:space="preserve"> </w:t>
      </w:r>
      <w:r>
        <w:rPr>
          <w:b/>
          <w:bCs/>
          <w:color w:val="54735A"/>
          <w:sz w:val="22"/>
          <w:szCs w:val="22"/>
        </w:rPr>
        <w:t>laughing,</w:t>
      </w:r>
      <w:r>
        <w:rPr>
          <w:b/>
          <w:bCs/>
          <w:color w:val="54735A"/>
          <w:spacing w:val="-2"/>
          <w:sz w:val="22"/>
          <w:szCs w:val="22"/>
        </w:rPr>
        <w:t xml:space="preserve"> </w:t>
      </w:r>
      <w:r>
        <w:rPr>
          <w:b/>
          <w:bCs/>
          <w:color w:val="54735A"/>
          <w:sz w:val="22"/>
          <w:szCs w:val="22"/>
        </w:rPr>
        <w:t>and</w:t>
      </w:r>
      <w:r>
        <w:rPr>
          <w:b/>
          <w:bCs/>
          <w:color w:val="54735A"/>
          <w:spacing w:val="-2"/>
          <w:sz w:val="22"/>
          <w:szCs w:val="22"/>
        </w:rPr>
        <w:t xml:space="preserve"> </w:t>
      </w:r>
      <w:r>
        <w:rPr>
          <w:b/>
          <w:bCs/>
          <w:color w:val="54735A"/>
          <w:sz w:val="22"/>
          <w:szCs w:val="22"/>
        </w:rPr>
        <w:t>if I</w:t>
      </w:r>
      <w:r>
        <w:rPr>
          <w:b/>
          <w:bCs/>
          <w:color w:val="54735A"/>
          <w:spacing w:val="-13"/>
          <w:sz w:val="22"/>
          <w:szCs w:val="22"/>
        </w:rPr>
        <w:t xml:space="preserve"> </w:t>
      </w:r>
      <w:r>
        <w:rPr>
          <w:b/>
          <w:bCs/>
          <w:color w:val="54735A"/>
          <w:sz w:val="22"/>
          <w:szCs w:val="22"/>
        </w:rPr>
        <w:t>got</w:t>
      </w:r>
      <w:r>
        <w:rPr>
          <w:b/>
          <w:bCs/>
          <w:color w:val="54735A"/>
          <w:spacing w:val="-13"/>
          <w:sz w:val="22"/>
          <w:szCs w:val="22"/>
        </w:rPr>
        <w:t xml:space="preserve"> </w:t>
      </w:r>
      <w:r>
        <w:rPr>
          <w:b/>
          <w:bCs/>
          <w:color w:val="54735A"/>
          <w:sz w:val="22"/>
          <w:szCs w:val="22"/>
        </w:rPr>
        <w:t>to</w:t>
      </w:r>
      <w:r>
        <w:rPr>
          <w:b/>
          <w:bCs/>
          <w:color w:val="54735A"/>
          <w:spacing w:val="-13"/>
          <w:sz w:val="22"/>
          <w:szCs w:val="22"/>
        </w:rPr>
        <w:t xml:space="preserve"> </w:t>
      </w:r>
      <w:r>
        <w:rPr>
          <w:b/>
          <w:bCs/>
          <w:color w:val="54735A"/>
          <w:sz w:val="22"/>
          <w:szCs w:val="22"/>
        </w:rPr>
        <w:t>ten</w:t>
      </w:r>
      <w:r>
        <w:rPr>
          <w:b/>
          <w:bCs/>
          <w:color w:val="54735A"/>
          <w:spacing w:val="-13"/>
          <w:sz w:val="22"/>
          <w:szCs w:val="22"/>
        </w:rPr>
        <w:t xml:space="preserve"> </w:t>
      </w:r>
      <w:r>
        <w:rPr>
          <w:b/>
          <w:bCs/>
          <w:color w:val="54735A"/>
          <w:sz w:val="22"/>
          <w:szCs w:val="22"/>
        </w:rPr>
        <w:t>he’d</w:t>
      </w:r>
      <w:r>
        <w:rPr>
          <w:b/>
          <w:bCs/>
          <w:color w:val="54735A"/>
          <w:spacing w:val="-13"/>
          <w:sz w:val="22"/>
          <w:szCs w:val="22"/>
        </w:rPr>
        <w:t xml:space="preserve"> </w:t>
      </w:r>
      <w:r>
        <w:rPr>
          <w:b/>
          <w:bCs/>
          <w:color w:val="54735A"/>
          <w:sz w:val="22"/>
          <w:szCs w:val="22"/>
        </w:rPr>
        <w:t>make</w:t>
      </w:r>
      <w:r>
        <w:rPr>
          <w:b/>
          <w:bCs/>
          <w:color w:val="54735A"/>
          <w:spacing w:val="-13"/>
          <w:sz w:val="22"/>
          <w:szCs w:val="22"/>
        </w:rPr>
        <w:t xml:space="preserve"> </w:t>
      </w:r>
      <w:r>
        <w:rPr>
          <w:b/>
          <w:bCs/>
          <w:color w:val="54735A"/>
          <w:sz w:val="22"/>
          <w:szCs w:val="22"/>
        </w:rPr>
        <w:t>me</w:t>
      </w:r>
      <w:r>
        <w:rPr>
          <w:b/>
          <w:bCs/>
          <w:color w:val="54735A"/>
          <w:spacing w:val="-13"/>
          <w:sz w:val="22"/>
          <w:szCs w:val="22"/>
        </w:rPr>
        <w:t xml:space="preserve"> </w:t>
      </w:r>
      <w:r>
        <w:rPr>
          <w:b/>
          <w:bCs/>
          <w:color w:val="54735A"/>
          <w:sz w:val="22"/>
          <w:szCs w:val="22"/>
        </w:rPr>
        <w:t>take</w:t>
      </w:r>
      <w:r>
        <w:rPr>
          <w:b/>
          <w:bCs/>
          <w:color w:val="54735A"/>
          <w:spacing w:val="-13"/>
          <w:sz w:val="22"/>
          <w:szCs w:val="22"/>
        </w:rPr>
        <w:t xml:space="preserve"> </w:t>
      </w:r>
      <w:r>
        <w:rPr>
          <w:b/>
          <w:bCs/>
          <w:color w:val="54735A"/>
          <w:sz w:val="22"/>
          <w:szCs w:val="22"/>
        </w:rPr>
        <w:t>my</w:t>
      </w:r>
      <w:r>
        <w:rPr>
          <w:b/>
          <w:bCs/>
          <w:color w:val="54735A"/>
          <w:spacing w:val="-13"/>
          <w:sz w:val="22"/>
          <w:szCs w:val="22"/>
        </w:rPr>
        <w:t xml:space="preserve"> </w:t>
      </w:r>
      <w:r>
        <w:rPr>
          <w:b/>
          <w:bCs/>
          <w:color w:val="54735A"/>
          <w:sz w:val="22"/>
          <w:szCs w:val="22"/>
        </w:rPr>
        <w:t>gumboots</w:t>
      </w:r>
      <w:r>
        <w:rPr>
          <w:b/>
          <w:bCs/>
          <w:color w:val="54735A"/>
          <w:spacing w:val="-13"/>
          <w:sz w:val="22"/>
          <w:szCs w:val="22"/>
        </w:rPr>
        <w:t xml:space="preserve"> </w:t>
      </w:r>
      <w:r>
        <w:rPr>
          <w:b/>
          <w:bCs/>
          <w:color w:val="54735A"/>
          <w:sz w:val="22"/>
          <w:szCs w:val="22"/>
        </w:rPr>
        <w:t>off</w:t>
      </w:r>
      <w:r>
        <w:rPr>
          <w:b/>
          <w:bCs/>
          <w:color w:val="54735A"/>
          <w:spacing w:val="-13"/>
          <w:sz w:val="22"/>
          <w:szCs w:val="22"/>
        </w:rPr>
        <w:t xml:space="preserve"> </w:t>
      </w:r>
      <w:r>
        <w:rPr>
          <w:b/>
          <w:bCs/>
          <w:color w:val="54735A"/>
          <w:sz w:val="22"/>
          <w:szCs w:val="22"/>
        </w:rPr>
        <w:t>so</w:t>
      </w:r>
      <w:r>
        <w:rPr>
          <w:b/>
          <w:bCs/>
          <w:color w:val="54735A"/>
          <w:spacing w:val="-13"/>
          <w:sz w:val="22"/>
          <w:szCs w:val="22"/>
        </w:rPr>
        <w:t xml:space="preserve"> </w:t>
      </w:r>
      <w:r>
        <w:rPr>
          <w:b/>
          <w:bCs/>
          <w:color w:val="54735A"/>
          <w:sz w:val="22"/>
          <w:szCs w:val="22"/>
        </w:rPr>
        <w:t>I’d</w:t>
      </w:r>
      <w:r>
        <w:rPr>
          <w:b/>
          <w:bCs/>
          <w:color w:val="54735A"/>
          <w:spacing w:val="-13"/>
          <w:sz w:val="22"/>
          <w:szCs w:val="22"/>
        </w:rPr>
        <w:t xml:space="preserve"> </w:t>
      </w:r>
      <w:r>
        <w:rPr>
          <w:b/>
          <w:bCs/>
          <w:color w:val="54735A"/>
          <w:sz w:val="22"/>
          <w:szCs w:val="22"/>
        </w:rPr>
        <w:t>be</w:t>
      </w:r>
      <w:r>
        <w:rPr>
          <w:b/>
          <w:bCs/>
          <w:color w:val="54735A"/>
          <w:spacing w:val="-13"/>
          <w:sz w:val="22"/>
          <w:szCs w:val="22"/>
        </w:rPr>
        <w:t xml:space="preserve"> </w:t>
      </w:r>
      <w:r>
        <w:rPr>
          <w:b/>
          <w:bCs/>
          <w:color w:val="54735A"/>
          <w:sz w:val="22"/>
          <w:szCs w:val="22"/>
        </w:rPr>
        <w:t>directly on the ground and he’d count – just for fun.”</w:t>
      </w:r>
    </w:p>
    <w:p w14:paraId="11A13A1E" w14:textId="77777777" w:rsidR="0016277A" w:rsidRDefault="00E43BC7" w:rsidP="0016277A">
      <w:pPr>
        <w:widowControl/>
        <w:autoSpaceDE/>
        <w:autoSpaceDN/>
        <w:adjustRightInd/>
        <w:spacing w:after="160" w:line="278" w:lineRule="auto"/>
      </w:pPr>
      <w:r>
        <w:br w:type="page"/>
      </w:r>
    </w:p>
    <w:p w14:paraId="7B49E9B4" w14:textId="77777777" w:rsidR="00E43BC7" w:rsidRDefault="00E43BC7" w:rsidP="00176E00">
      <w:pPr>
        <w:widowControl/>
        <w:autoSpaceDE/>
        <w:autoSpaceDN/>
        <w:adjustRightInd/>
        <w:spacing w:line="278" w:lineRule="auto"/>
      </w:pPr>
    </w:p>
    <w:p w14:paraId="720F64D9" w14:textId="03C36D6F" w:rsidR="008E05F3" w:rsidRPr="00FD6FF3" w:rsidRDefault="563DAEA0" w:rsidP="002277DC">
      <w:pPr>
        <w:pStyle w:val="ListParagraph"/>
        <w:numPr>
          <w:ilvl w:val="0"/>
          <w:numId w:val="4"/>
        </w:numPr>
        <w:tabs>
          <w:tab w:val="left" w:pos="6096"/>
        </w:tabs>
        <w:kinsoku w:val="0"/>
        <w:overflowPunct w:val="0"/>
        <w:spacing w:before="240" w:line="276" w:lineRule="auto"/>
        <w:ind w:left="1134" w:right="535" w:hanging="708"/>
        <w:rPr>
          <w:sz w:val="22"/>
          <w:szCs w:val="22"/>
        </w:rPr>
      </w:pPr>
      <w:r w:rsidRPr="00FD6FF3">
        <w:rPr>
          <w:sz w:val="22"/>
          <w:szCs w:val="22"/>
        </w:rPr>
        <w:t>Gang</w:t>
      </w:r>
      <w:r w:rsidRPr="00FD6FF3">
        <w:rPr>
          <w:spacing w:val="-4"/>
          <w:sz w:val="22"/>
          <w:szCs w:val="22"/>
        </w:rPr>
        <w:t xml:space="preserve"> </w:t>
      </w:r>
      <w:r w:rsidRPr="00FD6FF3">
        <w:rPr>
          <w:sz w:val="22"/>
          <w:szCs w:val="22"/>
        </w:rPr>
        <w:t>whānau</w:t>
      </w:r>
      <w:r w:rsidRPr="00FD6FF3">
        <w:rPr>
          <w:spacing w:val="-4"/>
          <w:sz w:val="22"/>
          <w:szCs w:val="22"/>
        </w:rPr>
        <w:t xml:space="preserve"> </w:t>
      </w:r>
      <w:r w:rsidRPr="00FD6FF3">
        <w:rPr>
          <w:sz w:val="22"/>
          <w:szCs w:val="22"/>
        </w:rPr>
        <w:t>experiences</w:t>
      </w:r>
      <w:r w:rsidRPr="00FD6FF3">
        <w:rPr>
          <w:spacing w:val="-4"/>
          <w:sz w:val="22"/>
          <w:szCs w:val="22"/>
        </w:rPr>
        <w:t xml:space="preserve"> </w:t>
      </w:r>
      <w:r w:rsidRPr="00FD6FF3">
        <w:rPr>
          <w:sz w:val="22"/>
          <w:szCs w:val="22"/>
        </w:rPr>
        <w:t>of</w:t>
      </w:r>
      <w:r w:rsidRPr="00FD6FF3">
        <w:rPr>
          <w:spacing w:val="-4"/>
          <w:sz w:val="22"/>
          <w:szCs w:val="22"/>
        </w:rPr>
        <w:t xml:space="preserve"> </w:t>
      </w:r>
      <w:r w:rsidRPr="00FD6FF3">
        <w:rPr>
          <w:sz w:val="22"/>
          <w:szCs w:val="22"/>
        </w:rPr>
        <w:t>social</w:t>
      </w:r>
      <w:r w:rsidRPr="00FD6FF3">
        <w:rPr>
          <w:spacing w:val="-4"/>
          <w:sz w:val="22"/>
          <w:szCs w:val="22"/>
        </w:rPr>
        <w:t xml:space="preserve"> </w:t>
      </w:r>
      <w:r w:rsidRPr="00FD6FF3">
        <w:rPr>
          <w:sz w:val="22"/>
          <w:szCs w:val="22"/>
        </w:rPr>
        <w:t>welfare</w:t>
      </w:r>
      <w:r w:rsidRPr="00FD6FF3">
        <w:rPr>
          <w:spacing w:val="-4"/>
          <w:sz w:val="22"/>
          <w:szCs w:val="22"/>
        </w:rPr>
        <w:t xml:space="preserve"> </w:t>
      </w:r>
      <w:r w:rsidRPr="00FD6FF3">
        <w:rPr>
          <w:sz w:val="22"/>
          <w:szCs w:val="22"/>
        </w:rPr>
        <w:t>care</w:t>
      </w:r>
      <w:r w:rsidRPr="00FD6FF3">
        <w:rPr>
          <w:spacing w:val="-4"/>
          <w:sz w:val="22"/>
          <w:szCs w:val="22"/>
        </w:rPr>
        <w:t xml:space="preserve"> </w:t>
      </w:r>
      <w:r w:rsidRPr="00FD6FF3">
        <w:rPr>
          <w:sz w:val="22"/>
          <w:szCs w:val="22"/>
        </w:rPr>
        <w:t>settings</w:t>
      </w:r>
      <w:r w:rsidRPr="00FD6FF3">
        <w:rPr>
          <w:spacing w:val="-4"/>
          <w:sz w:val="22"/>
          <w:szCs w:val="22"/>
        </w:rPr>
        <w:t xml:space="preserve"> </w:t>
      </w:r>
      <w:r w:rsidRPr="00FD6FF3">
        <w:rPr>
          <w:sz w:val="22"/>
          <w:szCs w:val="22"/>
        </w:rPr>
        <w:t>were</w:t>
      </w:r>
      <w:r w:rsidRPr="00FD6FF3">
        <w:rPr>
          <w:spacing w:val="-4"/>
          <w:sz w:val="22"/>
          <w:szCs w:val="22"/>
        </w:rPr>
        <w:t xml:space="preserve"> </w:t>
      </w:r>
      <w:r w:rsidRPr="00FD6FF3">
        <w:rPr>
          <w:sz w:val="22"/>
          <w:szCs w:val="22"/>
        </w:rPr>
        <w:t>almost always</w:t>
      </w:r>
      <w:r w:rsidRPr="00FD6FF3">
        <w:rPr>
          <w:spacing w:val="-11"/>
          <w:sz w:val="22"/>
          <w:szCs w:val="22"/>
        </w:rPr>
        <w:t xml:space="preserve"> </w:t>
      </w:r>
      <w:r w:rsidRPr="00FD6FF3">
        <w:rPr>
          <w:sz w:val="22"/>
          <w:szCs w:val="22"/>
        </w:rPr>
        <w:t>negative.</w:t>
      </w:r>
      <w:r w:rsidRPr="00FD6FF3">
        <w:rPr>
          <w:spacing w:val="-11"/>
          <w:sz w:val="22"/>
          <w:szCs w:val="22"/>
        </w:rPr>
        <w:t xml:space="preserve"> </w:t>
      </w:r>
      <w:r w:rsidRPr="00FD6FF3">
        <w:rPr>
          <w:sz w:val="22"/>
          <w:szCs w:val="22"/>
        </w:rPr>
        <w:t>However,</w:t>
      </w:r>
      <w:r w:rsidRPr="00FD6FF3">
        <w:rPr>
          <w:spacing w:val="-11"/>
          <w:sz w:val="22"/>
          <w:szCs w:val="22"/>
        </w:rPr>
        <w:t xml:space="preserve"> </w:t>
      </w:r>
      <w:r w:rsidRPr="00FD6FF3">
        <w:rPr>
          <w:sz w:val="22"/>
          <w:szCs w:val="22"/>
        </w:rPr>
        <w:t>experiences</w:t>
      </w:r>
      <w:r w:rsidRPr="00FD6FF3">
        <w:rPr>
          <w:spacing w:val="-11"/>
          <w:sz w:val="22"/>
          <w:szCs w:val="22"/>
        </w:rPr>
        <w:t xml:space="preserve"> </w:t>
      </w:r>
      <w:r w:rsidRPr="00FD6FF3">
        <w:rPr>
          <w:sz w:val="22"/>
          <w:szCs w:val="22"/>
        </w:rPr>
        <w:t>with</w:t>
      </w:r>
      <w:r w:rsidRPr="00FD6FF3">
        <w:rPr>
          <w:spacing w:val="-11"/>
          <w:sz w:val="22"/>
          <w:szCs w:val="22"/>
        </w:rPr>
        <w:t xml:space="preserve"> </w:t>
      </w:r>
      <w:r w:rsidRPr="00FD6FF3">
        <w:rPr>
          <w:sz w:val="22"/>
          <w:szCs w:val="22"/>
        </w:rPr>
        <w:t>foster</w:t>
      </w:r>
      <w:r w:rsidRPr="00FD6FF3">
        <w:rPr>
          <w:spacing w:val="-11"/>
          <w:sz w:val="22"/>
          <w:szCs w:val="22"/>
        </w:rPr>
        <w:t xml:space="preserve"> </w:t>
      </w:r>
      <w:r w:rsidRPr="00FD6FF3">
        <w:rPr>
          <w:sz w:val="22"/>
          <w:szCs w:val="22"/>
        </w:rPr>
        <w:t>families</w:t>
      </w:r>
      <w:r w:rsidRPr="00FD6FF3">
        <w:rPr>
          <w:spacing w:val="-11"/>
          <w:sz w:val="22"/>
          <w:szCs w:val="22"/>
        </w:rPr>
        <w:t xml:space="preserve"> </w:t>
      </w:r>
      <w:r w:rsidRPr="00FD6FF3">
        <w:rPr>
          <w:sz w:val="22"/>
          <w:szCs w:val="22"/>
        </w:rPr>
        <w:t>differed. Some</w:t>
      </w:r>
      <w:r w:rsidRPr="00FD6FF3">
        <w:rPr>
          <w:spacing w:val="-14"/>
          <w:sz w:val="22"/>
          <w:szCs w:val="22"/>
        </w:rPr>
        <w:t xml:space="preserve"> </w:t>
      </w:r>
      <w:r w:rsidRPr="00FD6FF3">
        <w:rPr>
          <w:sz w:val="22"/>
          <w:szCs w:val="22"/>
        </w:rPr>
        <w:t>survivors</w:t>
      </w:r>
      <w:r w:rsidRPr="00FD6FF3">
        <w:rPr>
          <w:spacing w:val="-14"/>
          <w:sz w:val="22"/>
          <w:szCs w:val="22"/>
        </w:rPr>
        <w:t xml:space="preserve"> </w:t>
      </w:r>
      <w:r w:rsidRPr="00FD6FF3">
        <w:rPr>
          <w:sz w:val="22"/>
          <w:szCs w:val="22"/>
        </w:rPr>
        <w:t>described</w:t>
      </w:r>
      <w:r w:rsidRPr="00FD6FF3">
        <w:rPr>
          <w:spacing w:val="-14"/>
          <w:sz w:val="22"/>
          <w:szCs w:val="22"/>
        </w:rPr>
        <w:t xml:space="preserve"> </w:t>
      </w:r>
      <w:r w:rsidRPr="00FD6FF3">
        <w:rPr>
          <w:sz w:val="22"/>
          <w:szCs w:val="22"/>
        </w:rPr>
        <w:t>foster</w:t>
      </w:r>
      <w:r w:rsidRPr="00FD6FF3">
        <w:rPr>
          <w:spacing w:val="-14"/>
          <w:sz w:val="22"/>
          <w:szCs w:val="22"/>
        </w:rPr>
        <w:t xml:space="preserve"> </w:t>
      </w:r>
      <w:r w:rsidRPr="00FD6FF3">
        <w:rPr>
          <w:sz w:val="22"/>
          <w:szCs w:val="22"/>
        </w:rPr>
        <w:t>care</w:t>
      </w:r>
      <w:r w:rsidRPr="00FD6FF3">
        <w:rPr>
          <w:spacing w:val="-14"/>
          <w:sz w:val="22"/>
          <w:szCs w:val="22"/>
        </w:rPr>
        <w:t xml:space="preserve"> </w:t>
      </w:r>
      <w:r w:rsidRPr="00FD6FF3">
        <w:rPr>
          <w:sz w:val="22"/>
          <w:szCs w:val="22"/>
        </w:rPr>
        <w:t>as</w:t>
      </w:r>
      <w:r w:rsidRPr="00FD6FF3">
        <w:rPr>
          <w:spacing w:val="-14"/>
          <w:sz w:val="22"/>
          <w:szCs w:val="22"/>
        </w:rPr>
        <w:t xml:space="preserve"> </w:t>
      </w:r>
      <w:r w:rsidRPr="00FD6FF3">
        <w:rPr>
          <w:sz w:val="22"/>
          <w:szCs w:val="22"/>
        </w:rPr>
        <w:t>their</w:t>
      </w:r>
      <w:r w:rsidRPr="00FD6FF3">
        <w:rPr>
          <w:spacing w:val="-14"/>
          <w:sz w:val="22"/>
          <w:szCs w:val="22"/>
        </w:rPr>
        <w:t xml:space="preserve"> </w:t>
      </w:r>
      <w:r w:rsidRPr="00FD6FF3">
        <w:rPr>
          <w:sz w:val="22"/>
          <w:szCs w:val="22"/>
        </w:rPr>
        <w:t>first</w:t>
      </w:r>
      <w:r w:rsidRPr="00FD6FF3">
        <w:rPr>
          <w:spacing w:val="-14"/>
          <w:sz w:val="22"/>
          <w:szCs w:val="22"/>
        </w:rPr>
        <w:t xml:space="preserve"> </w:t>
      </w:r>
      <w:r w:rsidRPr="00FD6FF3">
        <w:rPr>
          <w:sz w:val="22"/>
          <w:szCs w:val="22"/>
        </w:rPr>
        <w:t>encounter</w:t>
      </w:r>
      <w:r w:rsidRPr="00FD6FF3">
        <w:rPr>
          <w:spacing w:val="-14"/>
          <w:sz w:val="22"/>
          <w:szCs w:val="22"/>
        </w:rPr>
        <w:t xml:space="preserve"> </w:t>
      </w:r>
      <w:r w:rsidRPr="00FD6FF3">
        <w:rPr>
          <w:sz w:val="22"/>
          <w:szCs w:val="22"/>
        </w:rPr>
        <w:t>with</w:t>
      </w:r>
      <w:r w:rsidRPr="00FD6FF3">
        <w:rPr>
          <w:spacing w:val="-14"/>
          <w:sz w:val="22"/>
          <w:szCs w:val="22"/>
        </w:rPr>
        <w:t xml:space="preserve"> </w:t>
      </w:r>
      <w:r w:rsidRPr="00FD6FF3">
        <w:rPr>
          <w:sz w:val="22"/>
          <w:szCs w:val="22"/>
        </w:rPr>
        <w:t>genuine care</w:t>
      </w:r>
      <w:r w:rsidR="58197A88" w:rsidRPr="00FD6FF3">
        <w:rPr>
          <w:sz w:val="22"/>
          <w:szCs w:val="22"/>
        </w:rPr>
        <w:t>. O</w:t>
      </w:r>
      <w:r w:rsidRPr="00FD6FF3">
        <w:rPr>
          <w:sz w:val="22"/>
          <w:szCs w:val="22"/>
        </w:rPr>
        <w:t>thers</w:t>
      </w:r>
      <w:r w:rsidRPr="00FD6FF3">
        <w:rPr>
          <w:spacing w:val="-5"/>
          <w:sz w:val="22"/>
          <w:szCs w:val="22"/>
        </w:rPr>
        <w:t xml:space="preserve"> </w:t>
      </w:r>
      <w:r w:rsidRPr="00FD6FF3">
        <w:rPr>
          <w:sz w:val="22"/>
          <w:szCs w:val="22"/>
        </w:rPr>
        <w:t>described</w:t>
      </w:r>
      <w:r w:rsidRPr="00FD6FF3">
        <w:rPr>
          <w:spacing w:val="-5"/>
          <w:sz w:val="22"/>
          <w:szCs w:val="22"/>
        </w:rPr>
        <w:t xml:space="preserve"> </w:t>
      </w:r>
      <w:r w:rsidRPr="00FD6FF3">
        <w:rPr>
          <w:sz w:val="22"/>
          <w:szCs w:val="22"/>
        </w:rPr>
        <w:t>a</w:t>
      </w:r>
      <w:r w:rsidRPr="00FD6FF3">
        <w:rPr>
          <w:spacing w:val="-5"/>
          <w:sz w:val="22"/>
          <w:szCs w:val="22"/>
        </w:rPr>
        <w:t xml:space="preserve"> </w:t>
      </w:r>
      <w:r w:rsidRPr="00FD6FF3">
        <w:rPr>
          <w:sz w:val="22"/>
          <w:szCs w:val="22"/>
        </w:rPr>
        <w:t>continuation</w:t>
      </w:r>
      <w:r w:rsidRPr="00FD6FF3">
        <w:rPr>
          <w:spacing w:val="-5"/>
          <w:sz w:val="22"/>
          <w:szCs w:val="22"/>
        </w:rPr>
        <w:t xml:space="preserve"> </w:t>
      </w:r>
      <w:r w:rsidRPr="00FD6FF3">
        <w:rPr>
          <w:sz w:val="22"/>
          <w:szCs w:val="22"/>
        </w:rPr>
        <w:t>of</w:t>
      </w:r>
      <w:r w:rsidRPr="00FD6FF3">
        <w:rPr>
          <w:spacing w:val="-5"/>
          <w:sz w:val="22"/>
          <w:szCs w:val="22"/>
        </w:rPr>
        <w:t xml:space="preserve"> </w:t>
      </w:r>
      <w:r w:rsidRPr="00FD6FF3">
        <w:rPr>
          <w:sz w:val="22"/>
          <w:szCs w:val="22"/>
        </w:rPr>
        <w:t>the</w:t>
      </w:r>
      <w:r w:rsidRPr="00FD6FF3">
        <w:rPr>
          <w:spacing w:val="-5"/>
          <w:sz w:val="22"/>
          <w:szCs w:val="22"/>
        </w:rPr>
        <w:t xml:space="preserve"> </w:t>
      </w:r>
      <w:r w:rsidRPr="00FD6FF3">
        <w:rPr>
          <w:sz w:val="22"/>
          <w:szCs w:val="22"/>
        </w:rPr>
        <w:t>violence</w:t>
      </w:r>
      <w:r w:rsidRPr="00FD6FF3">
        <w:rPr>
          <w:spacing w:val="-5"/>
          <w:sz w:val="22"/>
          <w:szCs w:val="22"/>
        </w:rPr>
        <w:t xml:space="preserve"> </w:t>
      </w:r>
      <w:r w:rsidRPr="00FD6FF3">
        <w:rPr>
          <w:sz w:val="22"/>
          <w:szCs w:val="22"/>
        </w:rPr>
        <w:t>that</w:t>
      </w:r>
      <w:r w:rsidRPr="00FD6FF3">
        <w:rPr>
          <w:spacing w:val="-5"/>
          <w:sz w:val="22"/>
          <w:szCs w:val="22"/>
        </w:rPr>
        <w:t xml:space="preserve"> </w:t>
      </w:r>
      <w:r w:rsidRPr="00FD6FF3">
        <w:rPr>
          <w:sz w:val="22"/>
          <w:szCs w:val="22"/>
        </w:rPr>
        <w:t>had</w:t>
      </w:r>
      <w:r w:rsidRPr="00FD6FF3">
        <w:rPr>
          <w:spacing w:val="-5"/>
          <w:sz w:val="22"/>
          <w:szCs w:val="22"/>
        </w:rPr>
        <w:t xml:space="preserve"> </w:t>
      </w:r>
      <w:r w:rsidRPr="00FD6FF3">
        <w:rPr>
          <w:sz w:val="22"/>
          <w:szCs w:val="22"/>
        </w:rPr>
        <w:t>defined their</w:t>
      </w:r>
      <w:r w:rsidRPr="00FD6FF3">
        <w:rPr>
          <w:spacing w:val="-18"/>
          <w:sz w:val="22"/>
          <w:szCs w:val="22"/>
        </w:rPr>
        <w:t xml:space="preserve"> </w:t>
      </w:r>
      <w:r w:rsidRPr="00FD6FF3">
        <w:rPr>
          <w:sz w:val="22"/>
          <w:szCs w:val="22"/>
        </w:rPr>
        <w:t>lives</w:t>
      </w:r>
      <w:r w:rsidRPr="00FD6FF3">
        <w:rPr>
          <w:spacing w:val="-18"/>
          <w:sz w:val="22"/>
          <w:szCs w:val="22"/>
        </w:rPr>
        <w:t xml:space="preserve"> </w:t>
      </w:r>
      <w:r w:rsidRPr="00FD6FF3">
        <w:rPr>
          <w:sz w:val="22"/>
          <w:szCs w:val="22"/>
        </w:rPr>
        <w:t>so</w:t>
      </w:r>
      <w:r w:rsidRPr="00FD6FF3">
        <w:rPr>
          <w:spacing w:val="-18"/>
          <w:sz w:val="22"/>
          <w:szCs w:val="22"/>
        </w:rPr>
        <w:t xml:space="preserve"> </w:t>
      </w:r>
      <w:r w:rsidRPr="00FD6FF3">
        <w:rPr>
          <w:sz w:val="22"/>
          <w:szCs w:val="22"/>
        </w:rPr>
        <w:t>far.</w:t>
      </w:r>
      <w:r w:rsidRPr="00FD6FF3">
        <w:rPr>
          <w:spacing w:val="-18"/>
          <w:sz w:val="22"/>
          <w:szCs w:val="22"/>
        </w:rPr>
        <w:t xml:space="preserve"> </w:t>
      </w:r>
      <w:r w:rsidR="3F737DFD" w:rsidRPr="00FD6FF3">
        <w:rPr>
          <w:sz w:val="22"/>
          <w:szCs w:val="22"/>
        </w:rPr>
        <w:t xml:space="preserve">For example, one survivor described how, </w:t>
      </w:r>
      <w:r w:rsidRPr="00FD6FF3">
        <w:rPr>
          <w:spacing w:val="-18"/>
          <w:sz w:val="22"/>
          <w:szCs w:val="22"/>
        </w:rPr>
        <w:t>when</w:t>
      </w:r>
      <w:r w:rsidRPr="00FD6FF3">
        <w:rPr>
          <w:sz w:val="22"/>
          <w:szCs w:val="22"/>
        </w:rPr>
        <w:t xml:space="preserve"> </w:t>
      </w:r>
      <w:r w:rsidRPr="00FD6FF3">
        <w:rPr>
          <w:spacing w:val="-4"/>
          <w:sz w:val="22"/>
          <w:szCs w:val="22"/>
        </w:rPr>
        <w:t>his foster</w:t>
      </w:r>
      <w:r w:rsidRPr="00FD6FF3">
        <w:rPr>
          <w:sz w:val="22"/>
          <w:szCs w:val="22"/>
        </w:rPr>
        <w:t xml:space="preserve"> </w:t>
      </w:r>
      <w:r w:rsidRPr="00FD6FF3">
        <w:rPr>
          <w:spacing w:val="-4"/>
          <w:sz w:val="22"/>
          <w:szCs w:val="22"/>
        </w:rPr>
        <w:t>carer</w:t>
      </w:r>
      <w:r w:rsidRPr="00FD6FF3">
        <w:rPr>
          <w:sz w:val="22"/>
          <w:szCs w:val="22"/>
        </w:rPr>
        <w:t xml:space="preserve"> </w:t>
      </w:r>
      <w:r w:rsidRPr="00FD6FF3">
        <w:rPr>
          <w:spacing w:val="-4"/>
          <w:sz w:val="22"/>
          <w:szCs w:val="22"/>
        </w:rPr>
        <w:t>became</w:t>
      </w:r>
      <w:r w:rsidRPr="00FD6FF3">
        <w:rPr>
          <w:sz w:val="22"/>
          <w:szCs w:val="22"/>
        </w:rPr>
        <w:t xml:space="preserve"> </w:t>
      </w:r>
      <w:r w:rsidRPr="00FD6FF3">
        <w:rPr>
          <w:spacing w:val="-4"/>
          <w:sz w:val="22"/>
          <w:szCs w:val="22"/>
        </w:rPr>
        <w:t>bored</w:t>
      </w:r>
      <w:r w:rsidRPr="00FD6FF3">
        <w:rPr>
          <w:sz w:val="22"/>
          <w:szCs w:val="22"/>
        </w:rPr>
        <w:t xml:space="preserve"> </w:t>
      </w:r>
      <w:r w:rsidRPr="00FD6FF3">
        <w:rPr>
          <w:spacing w:val="-4"/>
          <w:sz w:val="22"/>
          <w:szCs w:val="22"/>
        </w:rPr>
        <w:t>with</w:t>
      </w:r>
      <w:r w:rsidRPr="00FD6FF3">
        <w:rPr>
          <w:sz w:val="22"/>
          <w:szCs w:val="22"/>
        </w:rPr>
        <w:t xml:space="preserve"> </w:t>
      </w:r>
      <w:r w:rsidRPr="00FD6FF3">
        <w:rPr>
          <w:spacing w:val="-4"/>
          <w:sz w:val="22"/>
          <w:szCs w:val="22"/>
        </w:rPr>
        <w:t>him</w:t>
      </w:r>
      <w:r w:rsidRPr="00FD6FF3">
        <w:rPr>
          <w:sz w:val="22"/>
          <w:szCs w:val="22"/>
        </w:rPr>
        <w:t xml:space="preserve"> </w:t>
      </w:r>
      <w:r w:rsidRPr="00FD6FF3">
        <w:rPr>
          <w:spacing w:val="-4"/>
          <w:sz w:val="22"/>
          <w:szCs w:val="22"/>
        </w:rPr>
        <w:t>holding</w:t>
      </w:r>
      <w:r w:rsidRPr="00FD6FF3">
        <w:rPr>
          <w:sz w:val="22"/>
          <w:szCs w:val="22"/>
        </w:rPr>
        <w:t xml:space="preserve"> </w:t>
      </w:r>
      <w:r w:rsidRPr="00FD6FF3">
        <w:rPr>
          <w:spacing w:val="-4"/>
          <w:sz w:val="22"/>
          <w:szCs w:val="22"/>
        </w:rPr>
        <w:t>the</w:t>
      </w:r>
      <w:r w:rsidRPr="00FD6FF3">
        <w:rPr>
          <w:sz w:val="22"/>
          <w:szCs w:val="22"/>
        </w:rPr>
        <w:t xml:space="preserve"> </w:t>
      </w:r>
      <w:r w:rsidRPr="00FD6FF3">
        <w:rPr>
          <w:spacing w:val="-4"/>
          <w:sz w:val="22"/>
          <w:szCs w:val="22"/>
        </w:rPr>
        <w:t>electric</w:t>
      </w:r>
      <w:r w:rsidRPr="00FD6FF3">
        <w:rPr>
          <w:sz w:val="22"/>
          <w:szCs w:val="22"/>
        </w:rPr>
        <w:t xml:space="preserve"> </w:t>
      </w:r>
      <w:r w:rsidRPr="00FD6FF3">
        <w:rPr>
          <w:spacing w:val="-4"/>
          <w:sz w:val="22"/>
          <w:szCs w:val="22"/>
        </w:rPr>
        <w:t>fence,</w:t>
      </w:r>
      <w:r w:rsidRPr="00FD6FF3">
        <w:rPr>
          <w:sz w:val="22"/>
          <w:szCs w:val="22"/>
        </w:rPr>
        <w:t xml:space="preserve"> </w:t>
      </w:r>
      <w:r w:rsidRPr="00FD6FF3">
        <w:rPr>
          <w:spacing w:val="-6"/>
          <w:sz w:val="22"/>
          <w:szCs w:val="22"/>
        </w:rPr>
        <w:t>he</w:t>
      </w:r>
      <w:r w:rsidRPr="00FD6FF3">
        <w:rPr>
          <w:sz w:val="22"/>
          <w:szCs w:val="22"/>
        </w:rPr>
        <w:t xml:space="preserve"> </w:t>
      </w:r>
      <w:r w:rsidRPr="00FD6FF3">
        <w:rPr>
          <w:spacing w:val="-4"/>
          <w:sz w:val="22"/>
          <w:szCs w:val="22"/>
        </w:rPr>
        <w:t>would escalate</w:t>
      </w:r>
      <w:r w:rsidRPr="00FD6FF3">
        <w:rPr>
          <w:sz w:val="22"/>
          <w:szCs w:val="22"/>
        </w:rPr>
        <w:t xml:space="preserve"> </w:t>
      </w:r>
      <w:r w:rsidRPr="00FD6FF3">
        <w:rPr>
          <w:spacing w:val="-4"/>
          <w:sz w:val="22"/>
          <w:szCs w:val="22"/>
        </w:rPr>
        <w:t>things,</w:t>
      </w:r>
      <w:r w:rsidRPr="00FD6FF3">
        <w:rPr>
          <w:sz w:val="22"/>
          <w:szCs w:val="22"/>
        </w:rPr>
        <w:t xml:space="preserve"> </w:t>
      </w:r>
      <w:r w:rsidRPr="00FD6FF3">
        <w:rPr>
          <w:spacing w:val="-4"/>
          <w:sz w:val="22"/>
          <w:szCs w:val="22"/>
        </w:rPr>
        <w:t>telling</w:t>
      </w:r>
      <w:r w:rsidRPr="00FD6FF3">
        <w:rPr>
          <w:rFonts w:cstheme="minorBidi"/>
          <w:sz w:val="22"/>
          <w:szCs w:val="22"/>
        </w:rPr>
        <w:t xml:space="preserve"> the survivor to hold it with one hand and put</w:t>
      </w:r>
      <w:r w:rsidR="40F2FD76" w:rsidRPr="00FD6FF3">
        <w:rPr>
          <w:rFonts w:cstheme="minorBidi"/>
          <w:sz w:val="22"/>
          <w:szCs w:val="22"/>
        </w:rPr>
        <w:t xml:space="preserve"> </w:t>
      </w:r>
      <w:r w:rsidRPr="00FD6FF3">
        <w:rPr>
          <w:rFonts w:cstheme="minorBidi"/>
          <w:sz w:val="22"/>
          <w:szCs w:val="22"/>
        </w:rPr>
        <w:t>the</w:t>
      </w:r>
      <w:r w:rsidRPr="00FD6FF3">
        <w:rPr>
          <w:rFonts w:cstheme="minorBidi"/>
          <w:spacing w:val="-2"/>
          <w:sz w:val="22"/>
          <w:szCs w:val="22"/>
        </w:rPr>
        <w:t xml:space="preserve"> </w:t>
      </w:r>
      <w:r w:rsidRPr="00FD6FF3">
        <w:rPr>
          <w:rFonts w:cstheme="minorBidi"/>
          <w:sz w:val="22"/>
          <w:szCs w:val="22"/>
        </w:rPr>
        <w:t>other</w:t>
      </w:r>
      <w:r w:rsidRPr="00FD6FF3">
        <w:rPr>
          <w:rFonts w:cstheme="minorBidi"/>
          <w:spacing w:val="-2"/>
          <w:sz w:val="22"/>
          <w:szCs w:val="22"/>
        </w:rPr>
        <w:t xml:space="preserve"> </w:t>
      </w:r>
      <w:r w:rsidRPr="00FD6FF3">
        <w:rPr>
          <w:rFonts w:cstheme="minorBidi"/>
          <w:sz w:val="22"/>
          <w:szCs w:val="22"/>
        </w:rPr>
        <w:t>hand</w:t>
      </w:r>
      <w:r w:rsidRPr="00FD6FF3">
        <w:rPr>
          <w:rFonts w:cstheme="minorBidi"/>
          <w:spacing w:val="-2"/>
          <w:sz w:val="22"/>
          <w:szCs w:val="22"/>
        </w:rPr>
        <w:t xml:space="preserve"> </w:t>
      </w:r>
      <w:r w:rsidRPr="00FD6FF3">
        <w:rPr>
          <w:rFonts w:cstheme="minorBidi"/>
          <w:sz w:val="22"/>
          <w:szCs w:val="22"/>
        </w:rPr>
        <w:t>in</w:t>
      </w:r>
      <w:r w:rsidRPr="00FD6FF3">
        <w:rPr>
          <w:rFonts w:cstheme="minorBidi"/>
          <w:spacing w:val="-2"/>
          <w:sz w:val="22"/>
          <w:szCs w:val="22"/>
        </w:rPr>
        <w:t xml:space="preserve"> </w:t>
      </w:r>
      <w:r w:rsidRPr="00FD6FF3">
        <w:rPr>
          <w:rFonts w:cstheme="minorBidi"/>
          <w:sz w:val="22"/>
          <w:szCs w:val="22"/>
        </w:rPr>
        <w:t>water.</w:t>
      </w:r>
      <w:r w:rsidRPr="00FD6FF3">
        <w:rPr>
          <w:rFonts w:cstheme="minorBidi"/>
          <w:spacing w:val="-2"/>
          <w:sz w:val="22"/>
          <w:szCs w:val="22"/>
        </w:rPr>
        <w:t xml:space="preserve"> </w:t>
      </w:r>
      <w:r w:rsidRPr="00FD6FF3">
        <w:rPr>
          <w:rFonts w:cstheme="minorBidi"/>
          <w:sz w:val="22"/>
          <w:szCs w:val="22"/>
        </w:rPr>
        <w:t>Many</w:t>
      </w:r>
      <w:r w:rsidRPr="00FD6FF3">
        <w:rPr>
          <w:rFonts w:cstheme="minorBidi"/>
          <w:spacing w:val="-2"/>
          <w:sz w:val="22"/>
          <w:szCs w:val="22"/>
        </w:rPr>
        <w:t xml:space="preserve"> </w:t>
      </w:r>
      <w:r w:rsidRPr="00FD6FF3">
        <w:rPr>
          <w:rFonts w:cstheme="minorBidi"/>
          <w:sz w:val="22"/>
          <w:szCs w:val="22"/>
        </w:rPr>
        <w:t>told</w:t>
      </w:r>
      <w:r w:rsidRPr="00FD6FF3">
        <w:rPr>
          <w:rFonts w:cstheme="minorBidi"/>
          <w:spacing w:val="-2"/>
          <w:sz w:val="22"/>
          <w:szCs w:val="22"/>
        </w:rPr>
        <w:t xml:space="preserve"> </w:t>
      </w:r>
      <w:r w:rsidRPr="00FD6FF3">
        <w:rPr>
          <w:rFonts w:cstheme="minorBidi"/>
          <w:sz w:val="22"/>
          <w:szCs w:val="22"/>
        </w:rPr>
        <w:t>us</w:t>
      </w:r>
      <w:r w:rsidRPr="00FD6FF3">
        <w:rPr>
          <w:rFonts w:cstheme="minorBidi"/>
          <w:spacing w:val="-2"/>
          <w:sz w:val="22"/>
          <w:szCs w:val="22"/>
        </w:rPr>
        <w:t xml:space="preserve"> </w:t>
      </w:r>
      <w:r w:rsidRPr="00FD6FF3">
        <w:rPr>
          <w:rFonts w:cstheme="minorBidi"/>
          <w:sz w:val="22"/>
          <w:szCs w:val="22"/>
        </w:rPr>
        <w:t>extraordinary</w:t>
      </w:r>
      <w:r w:rsidRPr="00FD6FF3">
        <w:rPr>
          <w:rFonts w:cstheme="minorBidi"/>
          <w:spacing w:val="-2"/>
          <w:sz w:val="22"/>
          <w:szCs w:val="22"/>
        </w:rPr>
        <w:t xml:space="preserve"> </w:t>
      </w:r>
      <w:r w:rsidRPr="00FD6FF3">
        <w:rPr>
          <w:rFonts w:cstheme="minorBidi"/>
          <w:sz w:val="22"/>
          <w:szCs w:val="22"/>
        </w:rPr>
        <w:t>violence</w:t>
      </w:r>
      <w:r w:rsidRPr="00FD6FF3">
        <w:rPr>
          <w:rFonts w:cstheme="minorBidi"/>
          <w:spacing w:val="-2"/>
          <w:sz w:val="22"/>
          <w:szCs w:val="22"/>
        </w:rPr>
        <w:t xml:space="preserve"> </w:t>
      </w:r>
      <w:r w:rsidRPr="00FD6FF3">
        <w:rPr>
          <w:rFonts w:cstheme="minorBidi"/>
          <w:sz w:val="22"/>
          <w:szCs w:val="22"/>
        </w:rPr>
        <w:t>co-existed alongside ordinary violence.</w:t>
      </w:r>
    </w:p>
    <w:p w14:paraId="513B4EFB" w14:textId="77777777" w:rsidR="00D169BD" w:rsidRPr="00FD6FF3" w:rsidRDefault="00D169BD" w:rsidP="002277DC">
      <w:pPr>
        <w:pStyle w:val="BodyText"/>
        <w:tabs>
          <w:tab w:val="left" w:pos="6096"/>
        </w:tabs>
        <w:kinsoku w:val="0"/>
        <w:overflowPunct w:val="0"/>
        <w:spacing w:before="240" w:line="276" w:lineRule="auto"/>
        <w:ind w:left="1134"/>
        <w:rPr>
          <w:b/>
          <w:bCs/>
          <w:color w:val="54735A"/>
          <w:spacing w:val="-2"/>
          <w:sz w:val="22"/>
          <w:szCs w:val="22"/>
        </w:rPr>
      </w:pPr>
      <w:r w:rsidRPr="00FD6FF3">
        <w:rPr>
          <w:b/>
          <w:bCs/>
          <w:color w:val="54735A"/>
          <w:sz w:val="22"/>
          <w:szCs w:val="22"/>
        </w:rPr>
        <w:t>“I</w:t>
      </w:r>
      <w:r w:rsidRPr="00FD6FF3">
        <w:rPr>
          <w:b/>
          <w:bCs/>
          <w:color w:val="54735A"/>
          <w:spacing w:val="-18"/>
          <w:sz w:val="22"/>
          <w:szCs w:val="22"/>
        </w:rPr>
        <w:t xml:space="preserve"> </w:t>
      </w:r>
      <w:r w:rsidRPr="00FD6FF3">
        <w:rPr>
          <w:b/>
          <w:bCs/>
          <w:color w:val="54735A"/>
          <w:sz w:val="22"/>
          <w:szCs w:val="22"/>
        </w:rPr>
        <w:t>was</w:t>
      </w:r>
      <w:r w:rsidRPr="00FD6FF3">
        <w:rPr>
          <w:b/>
          <w:bCs/>
          <w:color w:val="54735A"/>
          <w:spacing w:val="-18"/>
          <w:sz w:val="22"/>
          <w:szCs w:val="22"/>
        </w:rPr>
        <w:t xml:space="preserve"> </w:t>
      </w:r>
      <w:r w:rsidRPr="00FD6FF3">
        <w:rPr>
          <w:b/>
          <w:bCs/>
          <w:color w:val="54735A"/>
          <w:sz w:val="22"/>
          <w:szCs w:val="22"/>
        </w:rPr>
        <w:t>subjected</w:t>
      </w:r>
      <w:r w:rsidRPr="00FD6FF3">
        <w:rPr>
          <w:b/>
          <w:bCs/>
          <w:color w:val="54735A"/>
          <w:spacing w:val="-18"/>
          <w:sz w:val="22"/>
          <w:szCs w:val="22"/>
        </w:rPr>
        <w:t xml:space="preserve"> </w:t>
      </w:r>
      <w:r w:rsidRPr="00FD6FF3">
        <w:rPr>
          <w:b/>
          <w:bCs/>
          <w:color w:val="54735A"/>
          <w:sz w:val="22"/>
          <w:szCs w:val="22"/>
        </w:rPr>
        <w:t>to</w:t>
      </w:r>
      <w:r w:rsidRPr="00FD6FF3">
        <w:rPr>
          <w:b/>
          <w:bCs/>
          <w:color w:val="54735A"/>
          <w:spacing w:val="-18"/>
          <w:sz w:val="22"/>
          <w:szCs w:val="22"/>
        </w:rPr>
        <w:t xml:space="preserve"> </w:t>
      </w:r>
      <w:r w:rsidRPr="00FD6FF3">
        <w:rPr>
          <w:b/>
          <w:bCs/>
          <w:color w:val="54735A"/>
          <w:sz w:val="22"/>
          <w:szCs w:val="22"/>
        </w:rPr>
        <w:t>physical</w:t>
      </w:r>
      <w:r w:rsidRPr="00FD6FF3">
        <w:rPr>
          <w:b/>
          <w:bCs/>
          <w:color w:val="54735A"/>
          <w:spacing w:val="-18"/>
          <w:sz w:val="22"/>
          <w:szCs w:val="22"/>
        </w:rPr>
        <w:t xml:space="preserve"> </w:t>
      </w:r>
      <w:r w:rsidRPr="00FD6FF3">
        <w:rPr>
          <w:b/>
          <w:bCs/>
          <w:color w:val="54735A"/>
          <w:sz w:val="22"/>
          <w:szCs w:val="22"/>
        </w:rPr>
        <w:t>beatings</w:t>
      </w:r>
      <w:r w:rsidRPr="00FD6FF3">
        <w:rPr>
          <w:b/>
          <w:bCs/>
          <w:color w:val="54735A"/>
          <w:spacing w:val="-18"/>
          <w:sz w:val="22"/>
          <w:szCs w:val="22"/>
        </w:rPr>
        <w:t xml:space="preserve"> </w:t>
      </w:r>
      <w:r w:rsidRPr="00FD6FF3">
        <w:rPr>
          <w:b/>
          <w:bCs/>
          <w:color w:val="54735A"/>
          <w:spacing w:val="-2"/>
          <w:sz w:val="22"/>
          <w:szCs w:val="22"/>
        </w:rPr>
        <w:t>daily”.</w:t>
      </w:r>
    </w:p>
    <w:p w14:paraId="22B7B66C" w14:textId="59DB9809" w:rsidR="008E05F3" w:rsidRPr="00FD6FF3" w:rsidRDefault="007E204A" w:rsidP="002277DC">
      <w:pPr>
        <w:pStyle w:val="ListParagraph"/>
        <w:numPr>
          <w:ilvl w:val="0"/>
          <w:numId w:val="4"/>
        </w:numPr>
        <w:tabs>
          <w:tab w:val="left" w:pos="6096"/>
        </w:tabs>
        <w:kinsoku w:val="0"/>
        <w:overflowPunct w:val="0"/>
        <w:spacing w:before="240" w:line="276" w:lineRule="auto"/>
        <w:ind w:left="1134" w:right="482" w:hanging="708"/>
        <w:rPr>
          <w:sz w:val="22"/>
          <w:szCs w:val="22"/>
        </w:rPr>
      </w:pPr>
      <w:r w:rsidRPr="00FD6FF3">
        <w:rPr>
          <w:sz w:val="22"/>
          <w:szCs w:val="22"/>
        </w:rPr>
        <w:t>Underpinning</w:t>
      </w:r>
      <w:r w:rsidRPr="00FD6FF3">
        <w:rPr>
          <w:spacing w:val="-18"/>
          <w:sz w:val="22"/>
          <w:szCs w:val="22"/>
        </w:rPr>
        <w:t xml:space="preserve"> </w:t>
      </w:r>
      <w:r w:rsidRPr="00FD6FF3">
        <w:rPr>
          <w:sz w:val="22"/>
          <w:szCs w:val="22"/>
        </w:rPr>
        <w:t>many</w:t>
      </w:r>
      <w:r w:rsidRPr="00FD6FF3">
        <w:rPr>
          <w:spacing w:val="-18"/>
          <w:sz w:val="22"/>
          <w:szCs w:val="22"/>
        </w:rPr>
        <w:t xml:space="preserve"> </w:t>
      </w:r>
      <w:r w:rsidRPr="00FD6FF3">
        <w:rPr>
          <w:sz w:val="22"/>
          <w:szCs w:val="22"/>
        </w:rPr>
        <w:t>individual</w:t>
      </w:r>
      <w:r w:rsidRPr="00FD6FF3">
        <w:rPr>
          <w:spacing w:val="-18"/>
          <w:sz w:val="22"/>
          <w:szCs w:val="22"/>
        </w:rPr>
        <w:t xml:space="preserve"> </w:t>
      </w:r>
      <w:r w:rsidRPr="00FD6FF3">
        <w:rPr>
          <w:sz w:val="22"/>
          <w:szCs w:val="22"/>
        </w:rPr>
        <w:t>accounts</w:t>
      </w:r>
      <w:r w:rsidRPr="00FD6FF3">
        <w:rPr>
          <w:spacing w:val="-18"/>
          <w:sz w:val="22"/>
          <w:szCs w:val="22"/>
        </w:rPr>
        <w:t xml:space="preserve"> </w:t>
      </w:r>
      <w:r w:rsidRPr="00FD6FF3">
        <w:rPr>
          <w:sz w:val="22"/>
          <w:szCs w:val="22"/>
        </w:rPr>
        <w:t>is</w:t>
      </w:r>
      <w:r w:rsidRPr="00FD6FF3">
        <w:rPr>
          <w:spacing w:val="-18"/>
          <w:sz w:val="22"/>
          <w:szCs w:val="22"/>
        </w:rPr>
        <w:t xml:space="preserve"> </w:t>
      </w:r>
      <w:r w:rsidRPr="00FD6FF3">
        <w:rPr>
          <w:sz w:val="22"/>
          <w:szCs w:val="22"/>
        </w:rPr>
        <w:t>a</w:t>
      </w:r>
      <w:r w:rsidRPr="00FD6FF3">
        <w:rPr>
          <w:spacing w:val="-18"/>
          <w:sz w:val="22"/>
          <w:szCs w:val="22"/>
        </w:rPr>
        <w:t xml:space="preserve"> </w:t>
      </w:r>
      <w:r w:rsidRPr="00FD6FF3">
        <w:rPr>
          <w:sz w:val="22"/>
          <w:szCs w:val="22"/>
        </w:rPr>
        <w:t>wider</w:t>
      </w:r>
      <w:r w:rsidRPr="00FD6FF3">
        <w:rPr>
          <w:spacing w:val="-18"/>
          <w:sz w:val="22"/>
          <w:szCs w:val="22"/>
        </w:rPr>
        <w:t xml:space="preserve"> </w:t>
      </w:r>
      <w:r w:rsidRPr="00FD6FF3">
        <w:rPr>
          <w:sz w:val="22"/>
          <w:szCs w:val="22"/>
        </w:rPr>
        <w:t>criticism</w:t>
      </w:r>
      <w:r w:rsidRPr="00FD6FF3">
        <w:rPr>
          <w:spacing w:val="-18"/>
          <w:sz w:val="22"/>
          <w:szCs w:val="22"/>
        </w:rPr>
        <w:t xml:space="preserve"> </w:t>
      </w:r>
      <w:r w:rsidRPr="00FD6FF3">
        <w:rPr>
          <w:sz w:val="22"/>
          <w:szCs w:val="22"/>
        </w:rPr>
        <w:t>–</w:t>
      </w:r>
      <w:r w:rsidRPr="00FD6FF3">
        <w:rPr>
          <w:spacing w:val="-18"/>
          <w:sz w:val="22"/>
          <w:szCs w:val="22"/>
        </w:rPr>
        <w:t xml:space="preserve"> </w:t>
      </w:r>
      <w:r w:rsidRPr="00FD6FF3">
        <w:rPr>
          <w:sz w:val="22"/>
          <w:szCs w:val="22"/>
        </w:rPr>
        <w:t>that</w:t>
      </w:r>
      <w:r w:rsidRPr="00FD6FF3">
        <w:rPr>
          <w:spacing w:val="-18"/>
          <w:sz w:val="22"/>
          <w:szCs w:val="22"/>
        </w:rPr>
        <w:t xml:space="preserve"> </w:t>
      </w:r>
      <w:r w:rsidRPr="00FD6FF3">
        <w:rPr>
          <w:sz w:val="22"/>
          <w:szCs w:val="22"/>
        </w:rPr>
        <w:t>the</w:t>
      </w:r>
      <w:r w:rsidRPr="00FD6FF3">
        <w:rPr>
          <w:spacing w:val="-18"/>
          <w:sz w:val="22"/>
          <w:szCs w:val="22"/>
        </w:rPr>
        <w:t xml:space="preserve"> </w:t>
      </w:r>
      <w:r w:rsidRPr="00FD6FF3">
        <w:rPr>
          <w:sz w:val="22"/>
          <w:szCs w:val="22"/>
        </w:rPr>
        <w:t>State failed</w:t>
      </w:r>
      <w:r w:rsidRPr="00FD6FF3">
        <w:rPr>
          <w:spacing w:val="-4"/>
          <w:sz w:val="22"/>
          <w:szCs w:val="22"/>
        </w:rPr>
        <w:t xml:space="preserve"> </w:t>
      </w:r>
      <w:r w:rsidRPr="00FD6FF3">
        <w:rPr>
          <w:sz w:val="22"/>
          <w:szCs w:val="22"/>
        </w:rPr>
        <w:t>in</w:t>
      </w:r>
      <w:r w:rsidRPr="00FD6FF3">
        <w:rPr>
          <w:spacing w:val="-4"/>
          <w:sz w:val="22"/>
          <w:szCs w:val="22"/>
        </w:rPr>
        <w:t xml:space="preserve"> </w:t>
      </w:r>
      <w:r w:rsidRPr="00FD6FF3">
        <w:rPr>
          <w:sz w:val="22"/>
          <w:szCs w:val="22"/>
        </w:rPr>
        <w:t>its</w:t>
      </w:r>
      <w:r w:rsidRPr="00FD6FF3">
        <w:rPr>
          <w:spacing w:val="-4"/>
          <w:sz w:val="22"/>
          <w:szCs w:val="22"/>
        </w:rPr>
        <w:t xml:space="preserve"> </w:t>
      </w:r>
      <w:r w:rsidRPr="00FD6FF3">
        <w:rPr>
          <w:sz w:val="22"/>
          <w:szCs w:val="22"/>
        </w:rPr>
        <w:t>duty</w:t>
      </w:r>
      <w:r w:rsidRPr="00FD6FF3">
        <w:rPr>
          <w:spacing w:val="-4"/>
          <w:sz w:val="22"/>
          <w:szCs w:val="22"/>
        </w:rPr>
        <w:t xml:space="preserve"> </w:t>
      </w:r>
      <w:r w:rsidRPr="00FD6FF3">
        <w:rPr>
          <w:sz w:val="22"/>
          <w:szCs w:val="22"/>
        </w:rPr>
        <w:t>of</w:t>
      </w:r>
      <w:r w:rsidRPr="00FD6FF3">
        <w:rPr>
          <w:spacing w:val="-4"/>
          <w:sz w:val="22"/>
          <w:szCs w:val="22"/>
        </w:rPr>
        <w:t xml:space="preserve"> </w:t>
      </w:r>
      <w:r w:rsidRPr="00FD6FF3">
        <w:rPr>
          <w:sz w:val="22"/>
          <w:szCs w:val="22"/>
        </w:rPr>
        <w:t>care</w:t>
      </w:r>
      <w:r w:rsidRPr="00FD6FF3">
        <w:rPr>
          <w:spacing w:val="-4"/>
          <w:sz w:val="22"/>
          <w:szCs w:val="22"/>
        </w:rPr>
        <w:t xml:space="preserve"> </w:t>
      </w:r>
      <w:r w:rsidRPr="00FD6FF3">
        <w:rPr>
          <w:sz w:val="22"/>
          <w:szCs w:val="22"/>
        </w:rPr>
        <w:t>to</w:t>
      </w:r>
      <w:r w:rsidRPr="00FD6FF3">
        <w:rPr>
          <w:spacing w:val="-4"/>
          <w:sz w:val="22"/>
          <w:szCs w:val="22"/>
        </w:rPr>
        <w:t xml:space="preserve"> </w:t>
      </w:r>
      <w:r w:rsidRPr="00FD6FF3">
        <w:rPr>
          <w:sz w:val="22"/>
          <w:szCs w:val="22"/>
        </w:rPr>
        <w:t>tamariki,</w:t>
      </w:r>
      <w:r w:rsidRPr="00FD6FF3">
        <w:rPr>
          <w:spacing w:val="-4"/>
          <w:sz w:val="22"/>
          <w:szCs w:val="22"/>
        </w:rPr>
        <w:t xml:space="preserve"> </w:t>
      </w:r>
      <w:r w:rsidRPr="00FD6FF3">
        <w:rPr>
          <w:sz w:val="22"/>
          <w:szCs w:val="22"/>
        </w:rPr>
        <w:t>rangatahi</w:t>
      </w:r>
      <w:r w:rsidRPr="00FD6FF3">
        <w:rPr>
          <w:spacing w:val="-4"/>
          <w:sz w:val="22"/>
          <w:szCs w:val="22"/>
        </w:rPr>
        <w:t xml:space="preserve"> </w:t>
      </w:r>
      <w:r w:rsidRPr="00FD6FF3">
        <w:rPr>
          <w:sz w:val="22"/>
          <w:szCs w:val="22"/>
        </w:rPr>
        <w:t>and</w:t>
      </w:r>
      <w:r w:rsidRPr="00FD6FF3">
        <w:rPr>
          <w:spacing w:val="-4"/>
          <w:sz w:val="22"/>
          <w:szCs w:val="22"/>
        </w:rPr>
        <w:t xml:space="preserve"> </w:t>
      </w:r>
      <w:r w:rsidRPr="00FD6FF3">
        <w:rPr>
          <w:sz w:val="22"/>
          <w:szCs w:val="22"/>
        </w:rPr>
        <w:t>their</w:t>
      </w:r>
      <w:r w:rsidRPr="00FD6FF3">
        <w:rPr>
          <w:spacing w:val="-4"/>
          <w:sz w:val="22"/>
          <w:szCs w:val="22"/>
        </w:rPr>
        <w:t xml:space="preserve"> </w:t>
      </w:r>
      <w:r w:rsidRPr="00FD6FF3">
        <w:rPr>
          <w:sz w:val="22"/>
          <w:szCs w:val="22"/>
        </w:rPr>
        <w:t>whānau.</w:t>
      </w:r>
    </w:p>
    <w:p w14:paraId="55B060F9" w14:textId="77777777" w:rsidR="00D169BD" w:rsidRPr="00FD6FF3" w:rsidRDefault="00D169BD" w:rsidP="001657B1">
      <w:pPr>
        <w:pStyle w:val="BodyText"/>
        <w:tabs>
          <w:tab w:val="left" w:pos="6096"/>
        </w:tabs>
        <w:kinsoku w:val="0"/>
        <w:overflowPunct w:val="0"/>
        <w:spacing w:before="240" w:line="276" w:lineRule="auto"/>
        <w:ind w:left="1134" w:right="289"/>
        <w:rPr>
          <w:b/>
          <w:bCs/>
          <w:color w:val="54735A"/>
          <w:sz w:val="22"/>
          <w:szCs w:val="22"/>
        </w:rPr>
      </w:pPr>
      <w:r w:rsidRPr="00FD6FF3">
        <w:rPr>
          <w:b/>
          <w:bCs/>
          <w:color w:val="54735A"/>
          <w:sz w:val="22"/>
          <w:szCs w:val="22"/>
        </w:rPr>
        <w:t>“The</w:t>
      </w:r>
      <w:r w:rsidRPr="00FD6FF3">
        <w:rPr>
          <w:b/>
          <w:bCs/>
          <w:color w:val="54735A"/>
          <w:spacing w:val="-2"/>
          <w:sz w:val="22"/>
          <w:szCs w:val="22"/>
        </w:rPr>
        <w:t xml:space="preserve"> </w:t>
      </w:r>
      <w:r w:rsidRPr="00FD6FF3">
        <w:rPr>
          <w:b/>
          <w:bCs/>
          <w:color w:val="54735A"/>
          <w:sz w:val="22"/>
          <w:szCs w:val="22"/>
        </w:rPr>
        <w:t>common</w:t>
      </w:r>
      <w:r w:rsidRPr="00FD6FF3">
        <w:rPr>
          <w:b/>
          <w:bCs/>
          <w:color w:val="54735A"/>
          <w:spacing w:val="-2"/>
          <w:sz w:val="22"/>
          <w:szCs w:val="22"/>
        </w:rPr>
        <w:t xml:space="preserve"> </w:t>
      </w:r>
      <w:r w:rsidRPr="00FD6FF3">
        <w:rPr>
          <w:b/>
          <w:bCs/>
          <w:color w:val="54735A"/>
          <w:sz w:val="22"/>
          <w:szCs w:val="22"/>
        </w:rPr>
        <w:t>themes</w:t>
      </w:r>
      <w:r w:rsidRPr="00FD6FF3">
        <w:rPr>
          <w:b/>
          <w:bCs/>
          <w:color w:val="54735A"/>
          <w:spacing w:val="-2"/>
          <w:sz w:val="22"/>
          <w:szCs w:val="22"/>
        </w:rPr>
        <w:t xml:space="preserve"> </w:t>
      </w:r>
      <w:r w:rsidRPr="00FD6FF3">
        <w:rPr>
          <w:b/>
          <w:bCs/>
          <w:color w:val="54735A"/>
          <w:sz w:val="22"/>
          <w:szCs w:val="22"/>
        </w:rPr>
        <w:t>were</w:t>
      </w:r>
      <w:r w:rsidRPr="00FD6FF3">
        <w:rPr>
          <w:b/>
          <w:bCs/>
          <w:color w:val="54735A"/>
          <w:spacing w:val="-2"/>
          <w:sz w:val="22"/>
          <w:szCs w:val="22"/>
        </w:rPr>
        <w:t xml:space="preserve"> </w:t>
      </w:r>
      <w:r w:rsidRPr="00FD6FF3">
        <w:rPr>
          <w:b/>
          <w:bCs/>
          <w:color w:val="54735A"/>
          <w:sz w:val="22"/>
          <w:szCs w:val="22"/>
        </w:rPr>
        <w:t>abuse,</w:t>
      </w:r>
      <w:r w:rsidRPr="00FD6FF3">
        <w:rPr>
          <w:b/>
          <w:bCs/>
          <w:color w:val="54735A"/>
          <w:spacing w:val="-2"/>
          <w:sz w:val="22"/>
          <w:szCs w:val="22"/>
        </w:rPr>
        <w:t xml:space="preserve"> </w:t>
      </w:r>
      <w:r w:rsidRPr="00FD6FF3">
        <w:rPr>
          <w:b/>
          <w:bCs/>
          <w:color w:val="54735A"/>
          <w:sz w:val="22"/>
          <w:szCs w:val="22"/>
        </w:rPr>
        <w:t>neglect,</w:t>
      </w:r>
      <w:r w:rsidRPr="00FD6FF3">
        <w:rPr>
          <w:b/>
          <w:bCs/>
          <w:color w:val="54735A"/>
          <w:spacing w:val="-2"/>
          <w:sz w:val="22"/>
          <w:szCs w:val="22"/>
        </w:rPr>
        <w:t xml:space="preserve"> </w:t>
      </w:r>
      <w:r w:rsidRPr="00FD6FF3">
        <w:rPr>
          <w:b/>
          <w:bCs/>
          <w:color w:val="54735A"/>
          <w:sz w:val="22"/>
          <w:szCs w:val="22"/>
        </w:rPr>
        <w:t>no</w:t>
      </w:r>
      <w:r w:rsidRPr="00FD6FF3">
        <w:rPr>
          <w:b/>
          <w:bCs/>
          <w:color w:val="54735A"/>
          <w:spacing w:val="-2"/>
          <w:sz w:val="22"/>
          <w:szCs w:val="22"/>
        </w:rPr>
        <w:t xml:space="preserve"> </w:t>
      </w:r>
      <w:r w:rsidRPr="00FD6FF3">
        <w:rPr>
          <w:b/>
          <w:bCs/>
          <w:color w:val="54735A"/>
          <w:sz w:val="22"/>
          <w:szCs w:val="22"/>
        </w:rPr>
        <w:t>love</w:t>
      </w:r>
      <w:r w:rsidRPr="00FD6FF3">
        <w:rPr>
          <w:b/>
          <w:bCs/>
          <w:color w:val="54735A"/>
          <w:spacing w:val="-2"/>
          <w:sz w:val="22"/>
          <w:szCs w:val="22"/>
        </w:rPr>
        <w:t xml:space="preserve"> </w:t>
      </w:r>
      <w:r w:rsidRPr="00FD6FF3">
        <w:rPr>
          <w:b/>
          <w:bCs/>
          <w:color w:val="54735A"/>
          <w:sz w:val="22"/>
          <w:szCs w:val="22"/>
        </w:rPr>
        <w:t>and</w:t>
      </w:r>
      <w:r w:rsidRPr="00FD6FF3">
        <w:rPr>
          <w:b/>
          <w:bCs/>
          <w:color w:val="54735A"/>
          <w:spacing w:val="-2"/>
          <w:sz w:val="22"/>
          <w:szCs w:val="22"/>
        </w:rPr>
        <w:t xml:space="preserve"> </w:t>
      </w:r>
      <w:r w:rsidRPr="00FD6FF3">
        <w:rPr>
          <w:b/>
          <w:bCs/>
          <w:color w:val="54735A"/>
          <w:sz w:val="22"/>
          <w:szCs w:val="22"/>
        </w:rPr>
        <w:t>the</w:t>
      </w:r>
      <w:r w:rsidRPr="00FD6FF3">
        <w:rPr>
          <w:b/>
          <w:bCs/>
          <w:color w:val="54735A"/>
          <w:spacing w:val="-2"/>
          <w:sz w:val="22"/>
          <w:szCs w:val="22"/>
        </w:rPr>
        <w:t xml:space="preserve"> </w:t>
      </w:r>
      <w:r w:rsidRPr="00FD6FF3">
        <w:rPr>
          <w:b/>
          <w:bCs/>
          <w:color w:val="54735A"/>
          <w:sz w:val="22"/>
          <w:szCs w:val="22"/>
        </w:rPr>
        <w:t>other one</w:t>
      </w:r>
      <w:r w:rsidRPr="00FD6FF3">
        <w:rPr>
          <w:b/>
          <w:bCs/>
          <w:color w:val="54735A"/>
          <w:spacing w:val="-17"/>
          <w:sz w:val="22"/>
          <w:szCs w:val="22"/>
        </w:rPr>
        <w:t xml:space="preserve"> </w:t>
      </w:r>
      <w:r w:rsidRPr="00FD6FF3">
        <w:rPr>
          <w:b/>
          <w:bCs/>
          <w:color w:val="54735A"/>
          <w:sz w:val="22"/>
          <w:szCs w:val="22"/>
        </w:rPr>
        <w:t>was</w:t>
      </w:r>
      <w:r w:rsidRPr="00FD6FF3">
        <w:rPr>
          <w:b/>
          <w:bCs/>
          <w:color w:val="54735A"/>
          <w:spacing w:val="-17"/>
          <w:sz w:val="22"/>
          <w:szCs w:val="22"/>
        </w:rPr>
        <w:t xml:space="preserve"> </w:t>
      </w:r>
      <w:r w:rsidRPr="00FD6FF3">
        <w:rPr>
          <w:b/>
          <w:bCs/>
          <w:color w:val="54735A"/>
          <w:sz w:val="22"/>
          <w:szCs w:val="22"/>
        </w:rPr>
        <w:t>incompetence</w:t>
      </w:r>
      <w:r w:rsidRPr="00FD6FF3">
        <w:rPr>
          <w:b/>
          <w:bCs/>
          <w:color w:val="54735A"/>
          <w:spacing w:val="-17"/>
          <w:sz w:val="22"/>
          <w:szCs w:val="22"/>
        </w:rPr>
        <w:t xml:space="preserve"> </w:t>
      </w:r>
      <w:r w:rsidRPr="00FD6FF3">
        <w:rPr>
          <w:b/>
          <w:bCs/>
          <w:color w:val="54735A"/>
          <w:sz w:val="22"/>
          <w:szCs w:val="22"/>
        </w:rPr>
        <w:t>of</w:t>
      </w:r>
      <w:r w:rsidRPr="00FD6FF3">
        <w:rPr>
          <w:b/>
          <w:bCs/>
          <w:color w:val="54735A"/>
          <w:spacing w:val="-17"/>
          <w:sz w:val="22"/>
          <w:szCs w:val="22"/>
        </w:rPr>
        <w:t xml:space="preserve"> </w:t>
      </w:r>
      <w:r w:rsidRPr="00FD6FF3">
        <w:rPr>
          <w:b/>
          <w:bCs/>
          <w:color w:val="54735A"/>
          <w:sz w:val="22"/>
          <w:szCs w:val="22"/>
        </w:rPr>
        <w:t>[the]</w:t>
      </w:r>
      <w:r w:rsidRPr="00FD6FF3">
        <w:rPr>
          <w:b/>
          <w:bCs/>
          <w:color w:val="54735A"/>
          <w:spacing w:val="-17"/>
          <w:sz w:val="22"/>
          <w:szCs w:val="22"/>
        </w:rPr>
        <w:t xml:space="preserve"> </w:t>
      </w:r>
      <w:r w:rsidRPr="00FD6FF3">
        <w:rPr>
          <w:b/>
          <w:bCs/>
          <w:color w:val="54735A"/>
          <w:sz w:val="22"/>
          <w:szCs w:val="22"/>
        </w:rPr>
        <w:t>social</w:t>
      </w:r>
      <w:r w:rsidRPr="00FD6FF3">
        <w:rPr>
          <w:b/>
          <w:bCs/>
          <w:color w:val="54735A"/>
          <w:spacing w:val="-17"/>
          <w:sz w:val="22"/>
          <w:szCs w:val="22"/>
        </w:rPr>
        <w:t xml:space="preserve"> </w:t>
      </w:r>
      <w:r w:rsidRPr="00FD6FF3">
        <w:rPr>
          <w:b/>
          <w:bCs/>
          <w:color w:val="54735A"/>
          <w:sz w:val="22"/>
          <w:szCs w:val="22"/>
        </w:rPr>
        <w:t>welfare</w:t>
      </w:r>
      <w:r w:rsidRPr="00FD6FF3">
        <w:rPr>
          <w:b/>
          <w:bCs/>
          <w:color w:val="54735A"/>
          <w:spacing w:val="-17"/>
          <w:sz w:val="22"/>
          <w:szCs w:val="22"/>
        </w:rPr>
        <w:t xml:space="preserve"> </w:t>
      </w:r>
      <w:r w:rsidRPr="00FD6FF3">
        <w:rPr>
          <w:b/>
          <w:bCs/>
          <w:color w:val="54735A"/>
          <w:sz w:val="22"/>
          <w:szCs w:val="22"/>
        </w:rPr>
        <w:t>system.</w:t>
      </w:r>
      <w:r w:rsidRPr="00FD6FF3">
        <w:rPr>
          <w:b/>
          <w:bCs/>
          <w:color w:val="54735A"/>
          <w:spacing w:val="-17"/>
          <w:sz w:val="22"/>
          <w:szCs w:val="22"/>
        </w:rPr>
        <w:t xml:space="preserve"> </w:t>
      </w:r>
      <w:r w:rsidRPr="00FD6FF3">
        <w:rPr>
          <w:b/>
          <w:bCs/>
          <w:color w:val="54735A"/>
          <w:sz w:val="22"/>
          <w:szCs w:val="22"/>
        </w:rPr>
        <w:t>And</w:t>
      </w:r>
      <w:r w:rsidRPr="00FD6FF3">
        <w:rPr>
          <w:b/>
          <w:bCs/>
          <w:color w:val="54735A"/>
          <w:spacing w:val="-17"/>
          <w:sz w:val="22"/>
          <w:szCs w:val="22"/>
        </w:rPr>
        <w:t xml:space="preserve"> </w:t>
      </w:r>
      <w:r w:rsidRPr="00FD6FF3">
        <w:rPr>
          <w:b/>
          <w:bCs/>
          <w:color w:val="54735A"/>
          <w:sz w:val="22"/>
          <w:szCs w:val="22"/>
        </w:rPr>
        <w:t>this</w:t>
      </w:r>
      <w:r w:rsidRPr="00FD6FF3">
        <w:rPr>
          <w:b/>
          <w:bCs/>
          <w:color w:val="54735A"/>
          <w:spacing w:val="-17"/>
          <w:sz w:val="22"/>
          <w:szCs w:val="22"/>
        </w:rPr>
        <w:t xml:space="preserve"> </w:t>
      </w:r>
      <w:r w:rsidRPr="00FD6FF3">
        <w:rPr>
          <w:b/>
          <w:bCs/>
          <w:color w:val="54735A"/>
          <w:sz w:val="22"/>
          <w:szCs w:val="22"/>
        </w:rPr>
        <w:t>is</w:t>
      </w:r>
      <w:r w:rsidRPr="00FD6FF3">
        <w:rPr>
          <w:b/>
          <w:bCs/>
          <w:color w:val="54735A"/>
          <w:spacing w:val="-17"/>
          <w:sz w:val="22"/>
          <w:szCs w:val="22"/>
        </w:rPr>
        <w:t xml:space="preserve"> </w:t>
      </w:r>
      <w:r w:rsidRPr="00FD6FF3">
        <w:rPr>
          <w:b/>
          <w:bCs/>
          <w:color w:val="54735A"/>
          <w:sz w:val="22"/>
          <w:szCs w:val="22"/>
        </w:rPr>
        <w:t>the difference</w:t>
      </w:r>
      <w:r w:rsidRPr="00FD6FF3">
        <w:rPr>
          <w:b/>
          <w:bCs/>
          <w:color w:val="54735A"/>
          <w:spacing w:val="-6"/>
          <w:sz w:val="22"/>
          <w:szCs w:val="22"/>
        </w:rPr>
        <w:t xml:space="preserve"> </w:t>
      </w:r>
      <w:r w:rsidRPr="00FD6FF3">
        <w:rPr>
          <w:b/>
          <w:bCs/>
          <w:color w:val="54735A"/>
          <w:sz w:val="22"/>
          <w:szCs w:val="22"/>
        </w:rPr>
        <w:t>that</w:t>
      </w:r>
      <w:r w:rsidRPr="00FD6FF3">
        <w:rPr>
          <w:b/>
          <w:bCs/>
          <w:color w:val="54735A"/>
          <w:spacing w:val="-6"/>
          <w:sz w:val="22"/>
          <w:szCs w:val="22"/>
        </w:rPr>
        <w:t xml:space="preserve"> </w:t>
      </w:r>
      <w:r w:rsidRPr="00FD6FF3">
        <w:rPr>
          <w:b/>
          <w:bCs/>
          <w:color w:val="54735A"/>
          <w:sz w:val="22"/>
          <w:szCs w:val="22"/>
        </w:rPr>
        <w:t>I’m</w:t>
      </w:r>
      <w:r w:rsidRPr="00FD6FF3">
        <w:rPr>
          <w:b/>
          <w:bCs/>
          <w:color w:val="54735A"/>
          <w:spacing w:val="-6"/>
          <w:sz w:val="22"/>
          <w:szCs w:val="22"/>
        </w:rPr>
        <w:t xml:space="preserve"> </w:t>
      </w:r>
      <w:r w:rsidRPr="00FD6FF3">
        <w:rPr>
          <w:b/>
          <w:bCs/>
          <w:color w:val="54735A"/>
          <w:sz w:val="22"/>
          <w:szCs w:val="22"/>
        </w:rPr>
        <w:t>trying</w:t>
      </w:r>
      <w:r w:rsidRPr="00FD6FF3">
        <w:rPr>
          <w:b/>
          <w:bCs/>
          <w:color w:val="54735A"/>
          <w:spacing w:val="-6"/>
          <w:sz w:val="22"/>
          <w:szCs w:val="22"/>
        </w:rPr>
        <w:t xml:space="preserve"> </w:t>
      </w:r>
      <w:r w:rsidRPr="00FD6FF3">
        <w:rPr>
          <w:b/>
          <w:bCs/>
          <w:color w:val="54735A"/>
          <w:sz w:val="22"/>
          <w:szCs w:val="22"/>
        </w:rPr>
        <w:t>to</w:t>
      </w:r>
      <w:r w:rsidRPr="00FD6FF3">
        <w:rPr>
          <w:b/>
          <w:bCs/>
          <w:color w:val="54735A"/>
          <w:spacing w:val="-6"/>
          <w:sz w:val="22"/>
          <w:szCs w:val="22"/>
        </w:rPr>
        <w:t xml:space="preserve"> </w:t>
      </w:r>
      <w:r w:rsidRPr="00FD6FF3">
        <w:rPr>
          <w:b/>
          <w:bCs/>
          <w:color w:val="54735A"/>
          <w:sz w:val="22"/>
          <w:szCs w:val="22"/>
        </w:rPr>
        <w:t>tell</w:t>
      </w:r>
      <w:r w:rsidRPr="00FD6FF3">
        <w:rPr>
          <w:b/>
          <w:bCs/>
          <w:color w:val="54735A"/>
          <w:spacing w:val="-6"/>
          <w:sz w:val="22"/>
          <w:szCs w:val="22"/>
        </w:rPr>
        <w:t xml:space="preserve"> </w:t>
      </w:r>
      <w:r w:rsidRPr="00FD6FF3">
        <w:rPr>
          <w:b/>
          <w:bCs/>
          <w:color w:val="54735A"/>
          <w:sz w:val="22"/>
          <w:szCs w:val="22"/>
        </w:rPr>
        <w:t>my</w:t>
      </w:r>
      <w:r w:rsidRPr="00FD6FF3">
        <w:rPr>
          <w:b/>
          <w:bCs/>
          <w:color w:val="54735A"/>
          <w:spacing w:val="-6"/>
          <w:sz w:val="22"/>
          <w:szCs w:val="22"/>
        </w:rPr>
        <w:t xml:space="preserve"> </w:t>
      </w:r>
      <w:r w:rsidRPr="00FD6FF3">
        <w:rPr>
          <w:b/>
          <w:bCs/>
          <w:color w:val="54735A"/>
          <w:sz w:val="22"/>
          <w:szCs w:val="22"/>
        </w:rPr>
        <w:t>brothers</w:t>
      </w:r>
      <w:r w:rsidRPr="00FD6FF3">
        <w:rPr>
          <w:b/>
          <w:bCs/>
          <w:color w:val="54735A"/>
          <w:spacing w:val="-6"/>
          <w:sz w:val="22"/>
          <w:szCs w:val="22"/>
        </w:rPr>
        <w:t xml:space="preserve"> </w:t>
      </w:r>
      <w:r w:rsidRPr="00FD6FF3">
        <w:rPr>
          <w:b/>
          <w:bCs/>
          <w:color w:val="54735A"/>
          <w:sz w:val="22"/>
          <w:szCs w:val="22"/>
        </w:rPr>
        <w:t>about</w:t>
      </w:r>
      <w:r w:rsidRPr="00FD6FF3">
        <w:rPr>
          <w:b/>
          <w:bCs/>
          <w:color w:val="54735A"/>
          <w:spacing w:val="-6"/>
          <w:sz w:val="22"/>
          <w:szCs w:val="22"/>
        </w:rPr>
        <w:t xml:space="preserve"> </w:t>
      </w:r>
      <w:r w:rsidRPr="00FD6FF3">
        <w:rPr>
          <w:b/>
          <w:bCs/>
          <w:color w:val="54735A"/>
          <w:sz w:val="22"/>
          <w:szCs w:val="22"/>
        </w:rPr>
        <w:t>…</w:t>
      </w:r>
      <w:r w:rsidRPr="00FD6FF3">
        <w:rPr>
          <w:b/>
          <w:bCs/>
          <w:color w:val="54735A"/>
          <w:spacing w:val="-6"/>
          <w:sz w:val="22"/>
          <w:szCs w:val="22"/>
        </w:rPr>
        <w:t xml:space="preserve"> </w:t>
      </w:r>
      <w:r w:rsidRPr="00FD6FF3">
        <w:rPr>
          <w:b/>
          <w:bCs/>
          <w:color w:val="54735A"/>
          <w:sz w:val="22"/>
          <w:szCs w:val="22"/>
        </w:rPr>
        <w:t>what</w:t>
      </w:r>
      <w:r w:rsidRPr="00FD6FF3">
        <w:rPr>
          <w:b/>
          <w:bCs/>
          <w:color w:val="54735A"/>
          <w:spacing w:val="-6"/>
          <w:sz w:val="22"/>
          <w:szCs w:val="22"/>
        </w:rPr>
        <w:t xml:space="preserve"> </w:t>
      </w:r>
      <w:r w:rsidRPr="00FD6FF3">
        <w:rPr>
          <w:b/>
          <w:bCs/>
          <w:color w:val="54735A"/>
          <w:sz w:val="22"/>
          <w:szCs w:val="22"/>
        </w:rPr>
        <w:t>we</w:t>
      </w:r>
      <w:r w:rsidRPr="00FD6FF3">
        <w:rPr>
          <w:b/>
          <w:bCs/>
          <w:color w:val="54735A"/>
          <w:spacing w:val="-6"/>
          <w:sz w:val="22"/>
          <w:szCs w:val="22"/>
        </w:rPr>
        <w:t xml:space="preserve"> </w:t>
      </w:r>
      <w:r w:rsidRPr="00FD6FF3">
        <w:rPr>
          <w:b/>
          <w:bCs/>
          <w:color w:val="54735A"/>
          <w:sz w:val="22"/>
          <w:szCs w:val="22"/>
        </w:rPr>
        <w:t>need to</w:t>
      </w:r>
      <w:r w:rsidRPr="00FD6FF3">
        <w:rPr>
          <w:b/>
          <w:bCs/>
          <w:color w:val="54735A"/>
          <w:spacing w:val="-3"/>
          <w:sz w:val="22"/>
          <w:szCs w:val="22"/>
        </w:rPr>
        <w:t xml:space="preserve"> </w:t>
      </w:r>
      <w:r w:rsidRPr="00FD6FF3">
        <w:rPr>
          <w:b/>
          <w:bCs/>
          <w:color w:val="54735A"/>
          <w:sz w:val="22"/>
          <w:szCs w:val="22"/>
        </w:rPr>
        <w:t>focus</w:t>
      </w:r>
      <w:r w:rsidRPr="00FD6FF3">
        <w:rPr>
          <w:b/>
          <w:bCs/>
          <w:color w:val="54735A"/>
          <w:spacing w:val="-3"/>
          <w:sz w:val="22"/>
          <w:szCs w:val="22"/>
        </w:rPr>
        <w:t xml:space="preserve"> </w:t>
      </w:r>
      <w:r w:rsidRPr="00FD6FF3">
        <w:rPr>
          <w:b/>
          <w:bCs/>
          <w:color w:val="54735A"/>
          <w:sz w:val="22"/>
          <w:szCs w:val="22"/>
        </w:rPr>
        <w:t>on</w:t>
      </w:r>
      <w:r w:rsidRPr="00FD6FF3">
        <w:rPr>
          <w:b/>
          <w:bCs/>
          <w:color w:val="54735A"/>
          <w:spacing w:val="-3"/>
          <w:sz w:val="22"/>
          <w:szCs w:val="22"/>
        </w:rPr>
        <w:t xml:space="preserve"> </w:t>
      </w:r>
      <w:r w:rsidRPr="00FD6FF3">
        <w:rPr>
          <w:b/>
          <w:bCs/>
          <w:color w:val="54735A"/>
          <w:sz w:val="22"/>
          <w:szCs w:val="22"/>
        </w:rPr>
        <w:t>is</w:t>
      </w:r>
      <w:r w:rsidRPr="00FD6FF3">
        <w:rPr>
          <w:b/>
          <w:bCs/>
          <w:color w:val="54735A"/>
          <w:spacing w:val="-3"/>
          <w:sz w:val="22"/>
          <w:szCs w:val="22"/>
        </w:rPr>
        <w:t xml:space="preserve"> </w:t>
      </w:r>
      <w:r w:rsidRPr="00FD6FF3">
        <w:rPr>
          <w:b/>
          <w:bCs/>
          <w:color w:val="54735A"/>
          <w:sz w:val="22"/>
          <w:szCs w:val="22"/>
        </w:rPr>
        <w:t>[that]</w:t>
      </w:r>
      <w:r w:rsidRPr="00FD6FF3">
        <w:rPr>
          <w:b/>
          <w:bCs/>
          <w:color w:val="54735A"/>
          <w:spacing w:val="-3"/>
          <w:sz w:val="22"/>
          <w:szCs w:val="22"/>
        </w:rPr>
        <w:t xml:space="preserve"> </w:t>
      </w:r>
      <w:r w:rsidRPr="00FD6FF3">
        <w:rPr>
          <w:b/>
          <w:bCs/>
          <w:color w:val="54735A"/>
          <w:sz w:val="22"/>
          <w:szCs w:val="22"/>
        </w:rPr>
        <w:t>people</w:t>
      </w:r>
      <w:r w:rsidRPr="00FD6FF3">
        <w:rPr>
          <w:b/>
          <w:bCs/>
          <w:color w:val="54735A"/>
          <w:spacing w:val="-3"/>
          <w:sz w:val="22"/>
          <w:szCs w:val="22"/>
        </w:rPr>
        <w:t xml:space="preserve"> </w:t>
      </w:r>
      <w:r w:rsidRPr="00FD6FF3">
        <w:rPr>
          <w:b/>
          <w:bCs/>
          <w:color w:val="54735A"/>
          <w:sz w:val="22"/>
          <w:szCs w:val="22"/>
        </w:rPr>
        <w:t>were</w:t>
      </w:r>
      <w:r w:rsidRPr="00FD6FF3">
        <w:rPr>
          <w:b/>
          <w:bCs/>
          <w:color w:val="54735A"/>
          <w:spacing w:val="-3"/>
          <w:sz w:val="22"/>
          <w:szCs w:val="22"/>
        </w:rPr>
        <w:t xml:space="preserve"> </w:t>
      </w:r>
      <w:r w:rsidRPr="00FD6FF3">
        <w:rPr>
          <w:b/>
          <w:bCs/>
          <w:color w:val="54735A"/>
          <w:sz w:val="22"/>
          <w:szCs w:val="22"/>
        </w:rPr>
        <w:t>paid</w:t>
      </w:r>
      <w:r w:rsidRPr="00FD6FF3">
        <w:rPr>
          <w:b/>
          <w:bCs/>
          <w:color w:val="54735A"/>
          <w:spacing w:val="-3"/>
          <w:sz w:val="22"/>
          <w:szCs w:val="22"/>
        </w:rPr>
        <w:t xml:space="preserve"> </w:t>
      </w:r>
      <w:r w:rsidRPr="00FD6FF3">
        <w:rPr>
          <w:b/>
          <w:bCs/>
          <w:color w:val="54735A"/>
          <w:sz w:val="22"/>
          <w:szCs w:val="22"/>
        </w:rPr>
        <w:t>through</w:t>
      </w:r>
      <w:r w:rsidRPr="00FD6FF3">
        <w:rPr>
          <w:b/>
          <w:bCs/>
          <w:color w:val="54735A"/>
          <w:spacing w:val="-3"/>
          <w:sz w:val="22"/>
          <w:szCs w:val="22"/>
        </w:rPr>
        <w:t xml:space="preserve"> </w:t>
      </w:r>
      <w:r w:rsidRPr="00FD6FF3">
        <w:rPr>
          <w:b/>
          <w:bCs/>
          <w:color w:val="54735A"/>
          <w:sz w:val="22"/>
          <w:szCs w:val="22"/>
        </w:rPr>
        <w:t>taxpayers’</w:t>
      </w:r>
      <w:r w:rsidRPr="00FD6FF3">
        <w:rPr>
          <w:b/>
          <w:bCs/>
          <w:color w:val="54735A"/>
          <w:spacing w:val="-3"/>
          <w:sz w:val="22"/>
          <w:szCs w:val="22"/>
        </w:rPr>
        <w:t xml:space="preserve"> </w:t>
      </w:r>
      <w:r w:rsidRPr="00FD6FF3">
        <w:rPr>
          <w:b/>
          <w:bCs/>
          <w:color w:val="54735A"/>
          <w:sz w:val="22"/>
          <w:szCs w:val="22"/>
        </w:rPr>
        <w:t>money</w:t>
      </w:r>
      <w:r w:rsidRPr="00FD6FF3">
        <w:rPr>
          <w:b/>
          <w:bCs/>
          <w:color w:val="54735A"/>
          <w:spacing w:val="-3"/>
          <w:sz w:val="22"/>
          <w:szCs w:val="22"/>
        </w:rPr>
        <w:t xml:space="preserve"> </w:t>
      </w:r>
      <w:r w:rsidRPr="00FD6FF3">
        <w:rPr>
          <w:b/>
          <w:bCs/>
          <w:color w:val="54735A"/>
          <w:sz w:val="22"/>
          <w:szCs w:val="22"/>
        </w:rPr>
        <w:t>to look</w:t>
      </w:r>
      <w:r w:rsidRPr="00FD6FF3">
        <w:rPr>
          <w:b/>
          <w:bCs/>
          <w:color w:val="54735A"/>
          <w:spacing w:val="-3"/>
          <w:sz w:val="22"/>
          <w:szCs w:val="22"/>
        </w:rPr>
        <w:t xml:space="preserve"> </w:t>
      </w:r>
      <w:r w:rsidRPr="00FD6FF3">
        <w:rPr>
          <w:b/>
          <w:bCs/>
          <w:color w:val="54735A"/>
          <w:sz w:val="22"/>
          <w:szCs w:val="22"/>
        </w:rPr>
        <w:t>after</w:t>
      </w:r>
      <w:r w:rsidRPr="00FD6FF3">
        <w:rPr>
          <w:b/>
          <w:bCs/>
          <w:color w:val="54735A"/>
          <w:spacing w:val="-3"/>
          <w:sz w:val="22"/>
          <w:szCs w:val="22"/>
        </w:rPr>
        <w:t xml:space="preserve"> </w:t>
      </w:r>
      <w:r w:rsidRPr="00FD6FF3">
        <w:rPr>
          <w:b/>
          <w:bCs/>
          <w:color w:val="54735A"/>
          <w:sz w:val="22"/>
          <w:szCs w:val="22"/>
        </w:rPr>
        <w:t>us.</w:t>
      </w:r>
      <w:r w:rsidRPr="00FD6FF3">
        <w:rPr>
          <w:b/>
          <w:bCs/>
          <w:color w:val="54735A"/>
          <w:spacing w:val="-3"/>
          <w:sz w:val="22"/>
          <w:szCs w:val="22"/>
        </w:rPr>
        <w:t xml:space="preserve"> </w:t>
      </w:r>
      <w:r w:rsidRPr="00FD6FF3">
        <w:rPr>
          <w:b/>
          <w:bCs/>
          <w:color w:val="54735A"/>
          <w:sz w:val="22"/>
          <w:szCs w:val="22"/>
        </w:rPr>
        <w:t>They</w:t>
      </w:r>
      <w:r w:rsidRPr="00FD6FF3">
        <w:rPr>
          <w:b/>
          <w:bCs/>
          <w:color w:val="54735A"/>
          <w:spacing w:val="-3"/>
          <w:sz w:val="22"/>
          <w:szCs w:val="22"/>
        </w:rPr>
        <w:t xml:space="preserve"> </w:t>
      </w:r>
      <w:r w:rsidRPr="00FD6FF3">
        <w:rPr>
          <w:b/>
          <w:bCs/>
          <w:color w:val="54735A"/>
          <w:sz w:val="22"/>
          <w:szCs w:val="22"/>
        </w:rPr>
        <w:t>did</w:t>
      </w:r>
      <w:r w:rsidRPr="00FD6FF3">
        <w:rPr>
          <w:b/>
          <w:bCs/>
          <w:color w:val="54735A"/>
          <w:spacing w:val="-3"/>
          <w:sz w:val="22"/>
          <w:szCs w:val="22"/>
        </w:rPr>
        <w:t xml:space="preserve"> </w:t>
      </w:r>
      <w:r w:rsidRPr="00FD6FF3">
        <w:rPr>
          <w:b/>
          <w:bCs/>
          <w:color w:val="54735A"/>
          <w:sz w:val="22"/>
          <w:szCs w:val="22"/>
        </w:rPr>
        <w:t>not</w:t>
      </w:r>
      <w:r w:rsidRPr="00FD6FF3">
        <w:rPr>
          <w:b/>
          <w:bCs/>
          <w:color w:val="54735A"/>
          <w:spacing w:val="-3"/>
          <w:sz w:val="22"/>
          <w:szCs w:val="22"/>
        </w:rPr>
        <w:t xml:space="preserve"> </w:t>
      </w:r>
      <w:r w:rsidRPr="00FD6FF3">
        <w:rPr>
          <w:b/>
          <w:bCs/>
          <w:color w:val="54735A"/>
          <w:sz w:val="22"/>
          <w:szCs w:val="22"/>
        </w:rPr>
        <w:t>look</w:t>
      </w:r>
      <w:r w:rsidRPr="00FD6FF3">
        <w:rPr>
          <w:b/>
          <w:bCs/>
          <w:color w:val="54735A"/>
          <w:spacing w:val="-3"/>
          <w:sz w:val="22"/>
          <w:szCs w:val="22"/>
        </w:rPr>
        <w:t xml:space="preserve"> </w:t>
      </w:r>
      <w:r w:rsidRPr="00FD6FF3">
        <w:rPr>
          <w:b/>
          <w:bCs/>
          <w:color w:val="54735A"/>
          <w:sz w:val="22"/>
          <w:szCs w:val="22"/>
        </w:rPr>
        <w:t>after</w:t>
      </w:r>
      <w:r w:rsidRPr="00FD6FF3">
        <w:rPr>
          <w:b/>
          <w:bCs/>
          <w:color w:val="54735A"/>
          <w:spacing w:val="-3"/>
          <w:sz w:val="22"/>
          <w:szCs w:val="22"/>
        </w:rPr>
        <w:t xml:space="preserve"> </w:t>
      </w:r>
      <w:r w:rsidRPr="00FD6FF3">
        <w:rPr>
          <w:b/>
          <w:bCs/>
          <w:color w:val="54735A"/>
          <w:sz w:val="22"/>
          <w:szCs w:val="22"/>
        </w:rPr>
        <w:t>us.</w:t>
      </w:r>
      <w:r w:rsidRPr="00FD6FF3">
        <w:rPr>
          <w:b/>
          <w:bCs/>
          <w:color w:val="54735A"/>
          <w:spacing w:val="-3"/>
          <w:sz w:val="22"/>
          <w:szCs w:val="22"/>
        </w:rPr>
        <w:t xml:space="preserve"> </w:t>
      </w:r>
      <w:r w:rsidRPr="00FD6FF3">
        <w:rPr>
          <w:b/>
          <w:bCs/>
          <w:color w:val="54735A"/>
          <w:sz w:val="22"/>
          <w:szCs w:val="22"/>
        </w:rPr>
        <w:t>They</w:t>
      </w:r>
      <w:r w:rsidRPr="00FD6FF3">
        <w:rPr>
          <w:b/>
          <w:bCs/>
          <w:color w:val="54735A"/>
          <w:spacing w:val="-3"/>
          <w:sz w:val="22"/>
          <w:szCs w:val="22"/>
        </w:rPr>
        <w:t xml:space="preserve"> </w:t>
      </w:r>
      <w:r w:rsidRPr="00FD6FF3">
        <w:rPr>
          <w:b/>
          <w:bCs/>
          <w:color w:val="54735A"/>
          <w:sz w:val="22"/>
          <w:szCs w:val="22"/>
        </w:rPr>
        <w:t>didn’t</w:t>
      </w:r>
      <w:r w:rsidRPr="00FD6FF3">
        <w:rPr>
          <w:b/>
          <w:bCs/>
          <w:color w:val="54735A"/>
          <w:spacing w:val="-3"/>
          <w:sz w:val="22"/>
          <w:szCs w:val="22"/>
        </w:rPr>
        <w:t xml:space="preserve"> </w:t>
      </w:r>
      <w:r w:rsidRPr="00FD6FF3">
        <w:rPr>
          <w:b/>
          <w:bCs/>
          <w:color w:val="54735A"/>
          <w:sz w:val="22"/>
          <w:szCs w:val="22"/>
        </w:rPr>
        <w:t>make</w:t>
      </w:r>
      <w:r w:rsidRPr="00FD6FF3">
        <w:rPr>
          <w:b/>
          <w:bCs/>
          <w:color w:val="54735A"/>
          <w:spacing w:val="-3"/>
          <w:sz w:val="22"/>
          <w:szCs w:val="22"/>
        </w:rPr>
        <w:t xml:space="preserve"> </w:t>
      </w:r>
      <w:r w:rsidRPr="00FD6FF3">
        <w:rPr>
          <w:b/>
          <w:bCs/>
          <w:color w:val="54735A"/>
          <w:sz w:val="22"/>
          <w:szCs w:val="22"/>
        </w:rPr>
        <w:t>sure</w:t>
      </w:r>
      <w:r w:rsidRPr="00FD6FF3">
        <w:rPr>
          <w:b/>
          <w:bCs/>
          <w:color w:val="54735A"/>
          <w:spacing w:val="-3"/>
          <w:sz w:val="22"/>
          <w:szCs w:val="22"/>
        </w:rPr>
        <w:t xml:space="preserve"> </w:t>
      </w:r>
      <w:r w:rsidRPr="00FD6FF3">
        <w:rPr>
          <w:b/>
          <w:bCs/>
          <w:color w:val="54735A"/>
          <w:sz w:val="22"/>
          <w:szCs w:val="22"/>
        </w:rPr>
        <w:t>that we were okay.”</w:t>
      </w:r>
    </w:p>
    <w:p w14:paraId="65B7B3E0" w14:textId="77777777" w:rsidR="008E05F3" w:rsidRPr="001657B1" w:rsidRDefault="007E204A" w:rsidP="001657B1">
      <w:pPr>
        <w:pStyle w:val="ListParagraph"/>
        <w:numPr>
          <w:ilvl w:val="0"/>
          <w:numId w:val="4"/>
        </w:numPr>
        <w:tabs>
          <w:tab w:val="left" w:pos="6096"/>
        </w:tabs>
        <w:kinsoku w:val="0"/>
        <w:overflowPunct w:val="0"/>
        <w:spacing w:before="240" w:line="276" w:lineRule="auto"/>
        <w:ind w:left="1134" w:right="436" w:hanging="731"/>
        <w:rPr>
          <w:sz w:val="22"/>
          <w:szCs w:val="22"/>
        </w:rPr>
      </w:pPr>
      <w:r w:rsidRPr="001657B1">
        <w:rPr>
          <w:sz w:val="22"/>
          <w:szCs w:val="22"/>
        </w:rPr>
        <w:t>The</w:t>
      </w:r>
      <w:r w:rsidRPr="001657B1">
        <w:rPr>
          <w:spacing w:val="-4"/>
          <w:sz w:val="22"/>
          <w:szCs w:val="22"/>
        </w:rPr>
        <w:t xml:space="preserve"> </w:t>
      </w:r>
      <w:r w:rsidRPr="001657B1">
        <w:rPr>
          <w:sz w:val="22"/>
          <w:szCs w:val="22"/>
        </w:rPr>
        <w:t>State’s</w:t>
      </w:r>
      <w:r w:rsidRPr="001657B1">
        <w:rPr>
          <w:spacing w:val="-4"/>
          <w:sz w:val="22"/>
          <w:szCs w:val="22"/>
        </w:rPr>
        <w:t xml:space="preserve"> </w:t>
      </w:r>
      <w:r w:rsidRPr="001657B1">
        <w:rPr>
          <w:sz w:val="22"/>
          <w:szCs w:val="22"/>
        </w:rPr>
        <w:t>failure</w:t>
      </w:r>
      <w:r w:rsidRPr="001657B1">
        <w:rPr>
          <w:spacing w:val="-4"/>
          <w:sz w:val="22"/>
          <w:szCs w:val="22"/>
        </w:rPr>
        <w:t xml:space="preserve"> </w:t>
      </w:r>
      <w:r w:rsidRPr="001657B1">
        <w:rPr>
          <w:sz w:val="22"/>
          <w:szCs w:val="22"/>
        </w:rPr>
        <w:t>to</w:t>
      </w:r>
      <w:r w:rsidRPr="001657B1">
        <w:rPr>
          <w:spacing w:val="-4"/>
          <w:sz w:val="22"/>
          <w:szCs w:val="22"/>
        </w:rPr>
        <w:t xml:space="preserve"> </w:t>
      </w:r>
      <w:r w:rsidRPr="001657B1">
        <w:rPr>
          <w:sz w:val="22"/>
          <w:szCs w:val="22"/>
        </w:rPr>
        <w:t>look</w:t>
      </w:r>
      <w:r w:rsidRPr="001657B1">
        <w:rPr>
          <w:spacing w:val="-4"/>
          <w:sz w:val="22"/>
          <w:szCs w:val="22"/>
        </w:rPr>
        <w:t xml:space="preserve"> </w:t>
      </w:r>
      <w:r w:rsidRPr="001657B1">
        <w:rPr>
          <w:sz w:val="22"/>
          <w:szCs w:val="22"/>
        </w:rPr>
        <w:t>after</w:t>
      </w:r>
      <w:r w:rsidRPr="001657B1">
        <w:rPr>
          <w:spacing w:val="-4"/>
          <w:sz w:val="22"/>
          <w:szCs w:val="22"/>
        </w:rPr>
        <w:t xml:space="preserve"> </w:t>
      </w:r>
      <w:r w:rsidRPr="001657B1">
        <w:rPr>
          <w:sz w:val="22"/>
          <w:szCs w:val="22"/>
        </w:rPr>
        <w:t>those</w:t>
      </w:r>
      <w:r w:rsidRPr="001657B1">
        <w:rPr>
          <w:spacing w:val="-4"/>
          <w:sz w:val="22"/>
          <w:szCs w:val="22"/>
        </w:rPr>
        <w:t xml:space="preserve"> </w:t>
      </w:r>
      <w:r w:rsidRPr="001657B1">
        <w:rPr>
          <w:sz w:val="22"/>
          <w:szCs w:val="22"/>
        </w:rPr>
        <w:t>in</w:t>
      </w:r>
      <w:r w:rsidRPr="001657B1">
        <w:rPr>
          <w:spacing w:val="-4"/>
          <w:sz w:val="22"/>
          <w:szCs w:val="22"/>
        </w:rPr>
        <w:t xml:space="preserve"> </w:t>
      </w:r>
      <w:r w:rsidRPr="001657B1">
        <w:rPr>
          <w:sz w:val="22"/>
          <w:szCs w:val="22"/>
        </w:rPr>
        <w:t>its</w:t>
      </w:r>
      <w:r w:rsidRPr="001657B1">
        <w:rPr>
          <w:spacing w:val="-4"/>
          <w:sz w:val="22"/>
          <w:szCs w:val="22"/>
        </w:rPr>
        <w:t xml:space="preserve"> </w:t>
      </w:r>
      <w:r w:rsidRPr="001657B1">
        <w:rPr>
          <w:sz w:val="22"/>
          <w:szCs w:val="22"/>
        </w:rPr>
        <w:t>care</w:t>
      </w:r>
      <w:r w:rsidRPr="001657B1">
        <w:rPr>
          <w:spacing w:val="-4"/>
          <w:sz w:val="22"/>
          <w:szCs w:val="22"/>
        </w:rPr>
        <w:t xml:space="preserve"> </w:t>
      </w:r>
      <w:r w:rsidRPr="001657B1">
        <w:rPr>
          <w:sz w:val="22"/>
          <w:szCs w:val="22"/>
        </w:rPr>
        <w:t>is</w:t>
      </w:r>
      <w:r w:rsidRPr="001657B1">
        <w:rPr>
          <w:spacing w:val="-4"/>
          <w:sz w:val="22"/>
          <w:szCs w:val="22"/>
        </w:rPr>
        <w:t xml:space="preserve"> </w:t>
      </w:r>
      <w:r w:rsidRPr="001657B1">
        <w:rPr>
          <w:sz w:val="22"/>
          <w:szCs w:val="22"/>
        </w:rPr>
        <w:t>a</w:t>
      </w:r>
      <w:r w:rsidRPr="001657B1">
        <w:rPr>
          <w:spacing w:val="-4"/>
          <w:sz w:val="22"/>
          <w:szCs w:val="22"/>
        </w:rPr>
        <w:t xml:space="preserve"> </w:t>
      </w:r>
      <w:r w:rsidRPr="001657B1">
        <w:rPr>
          <w:sz w:val="22"/>
          <w:szCs w:val="22"/>
        </w:rPr>
        <w:t>common</w:t>
      </w:r>
      <w:r w:rsidRPr="001657B1">
        <w:rPr>
          <w:spacing w:val="-4"/>
          <w:sz w:val="22"/>
          <w:szCs w:val="22"/>
        </w:rPr>
        <w:t xml:space="preserve"> </w:t>
      </w:r>
      <w:r w:rsidRPr="001657B1">
        <w:rPr>
          <w:sz w:val="22"/>
          <w:szCs w:val="22"/>
        </w:rPr>
        <w:t>feature</w:t>
      </w:r>
      <w:r w:rsidRPr="001657B1">
        <w:rPr>
          <w:spacing w:val="-4"/>
          <w:sz w:val="22"/>
          <w:szCs w:val="22"/>
        </w:rPr>
        <w:t xml:space="preserve"> </w:t>
      </w:r>
      <w:r w:rsidRPr="001657B1">
        <w:rPr>
          <w:sz w:val="22"/>
          <w:szCs w:val="22"/>
        </w:rPr>
        <w:t>of gang</w:t>
      </w:r>
      <w:r w:rsidRPr="001657B1">
        <w:rPr>
          <w:spacing w:val="-4"/>
          <w:sz w:val="22"/>
          <w:szCs w:val="22"/>
        </w:rPr>
        <w:t xml:space="preserve"> </w:t>
      </w:r>
      <w:r w:rsidRPr="001657B1">
        <w:rPr>
          <w:sz w:val="22"/>
          <w:szCs w:val="22"/>
        </w:rPr>
        <w:t>whānau</w:t>
      </w:r>
      <w:r w:rsidRPr="001657B1">
        <w:rPr>
          <w:spacing w:val="-4"/>
          <w:sz w:val="22"/>
          <w:szCs w:val="22"/>
        </w:rPr>
        <w:t xml:space="preserve"> </w:t>
      </w:r>
      <w:r w:rsidRPr="001657B1">
        <w:rPr>
          <w:sz w:val="22"/>
          <w:szCs w:val="22"/>
        </w:rPr>
        <w:t>experiences.</w:t>
      </w:r>
      <w:r w:rsidRPr="001657B1">
        <w:rPr>
          <w:spacing w:val="-4"/>
          <w:sz w:val="22"/>
          <w:szCs w:val="22"/>
        </w:rPr>
        <w:t xml:space="preserve"> </w:t>
      </w:r>
      <w:r w:rsidRPr="001657B1">
        <w:rPr>
          <w:sz w:val="22"/>
          <w:szCs w:val="22"/>
        </w:rPr>
        <w:t>One</w:t>
      </w:r>
      <w:r w:rsidRPr="001657B1">
        <w:rPr>
          <w:spacing w:val="-4"/>
          <w:sz w:val="22"/>
          <w:szCs w:val="22"/>
        </w:rPr>
        <w:t xml:space="preserve"> </w:t>
      </w:r>
      <w:r w:rsidRPr="001657B1">
        <w:rPr>
          <w:sz w:val="22"/>
          <w:szCs w:val="22"/>
        </w:rPr>
        <w:t>survivor</w:t>
      </w:r>
      <w:r w:rsidRPr="001657B1">
        <w:rPr>
          <w:spacing w:val="-4"/>
          <w:sz w:val="22"/>
          <w:szCs w:val="22"/>
        </w:rPr>
        <w:t xml:space="preserve"> </w:t>
      </w:r>
      <w:r w:rsidRPr="001657B1">
        <w:rPr>
          <w:sz w:val="22"/>
          <w:szCs w:val="22"/>
        </w:rPr>
        <w:t>described</w:t>
      </w:r>
      <w:r w:rsidRPr="001657B1">
        <w:rPr>
          <w:spacing w:val="-4"/>
          <w:sz w:val="22"/>
          <w:szCs w:val="22"/>
        </w:rPr>
        <w:t xml:space="preserve"> </w:t>
      </w:r>
      <w:r w:rsidRPr="001657B1">
        <w:rPr>
          <w:sz w:val="22"/>
          <w:szCs w:val="22"/>
        </w:rPr>
        <w:t>being</w:t>
      </w:r>
      <w:r w:rsidRPr="001657B1">
        <w:rPr>
          <w:spacing w:val="-4"/>
          <w:sz w:val="22"/>
          <w:szCs w:val="22"/>
        </w:rPr>
        <w:t xml:space="preserve"> </w:t>
      </w:r>
      <w:r w:rsidRPr="001657B1">
        <w:rPr>
          <w:sz w:val="22"/>
          <w:szCs w:val="22"/>
        </w:rPr>
        <w:t>homeless</w:t>
      </w:r>
      <w:r w:rsidRPr="001657B1">
        <w:rPr>
          <w:spacing w:val="-4"/>
          <w:sz w:val="22"/>
          <w:szCs w:val="22"/>
        </w:rPr>
        <w:t xml:space="preserve"> </w:t>
      </w:r>
      <w:r w:rsidRPr="001657B1">
        <w:rPr>
          <w:sz w:val="22"/>
          <w:szCs w:val="22"/>
        </w:rPr>
        <w:t>as</w:t>
      </w:r>
      <w:r w:rsidRPr="001657B1">
        <w:rPr>
          <w:spacing w:val="-4"/>
          <w:sz w:val="22"/>
          <w:szCs w:val="22"/>
        </w:rPr>
        <w:t xml:space="preserve"> </w:t>
      </w:r>
      <w:r w:rsidRPr="001657B1">
        <w:rPr>
          <w:sz w:val="22"/>
          <w:szCs w:val="22"/>
        </w:rPr>
        <w:t>a teenager.</w:t>
      </w:r>
      <w:r w:rsidRPr="001657B1">
        <w:rPr>
          <w:spacing w:val="-7"/>
          <w:sz w:val="22"/>
          <w:szCs w:val="22"/>
        </w:rPr>
        <w:t xml:space="preserve"> </w:t>
      </w:r>
      <w:r w:rsidRPr="001657B1">
        <w:rPr>
          <w:sz w:val="22"/>
          <w:szCs w:val="22"/>
        </w:rPr>
        <w:t>When</w:t>
      </w:r>
      <w:r w:rsidRPr="001657B1">
        <w:rPr>
          <w:spacing w:val="-7"/>
          <w:sz w:val="22"/>
          <w:szCs w:val="22"/>
        </w:rPr>
        <w:t xml:space="preserve"> </w:t>
      </w:r>
      <w:r w:rsidRPr="001657B1">
        <w:rPr>
          <w:sz w:val="22"/>
          <w:szCs w:val="22"/>
        </w:rPr>
        <w:t>he</w:t>
      </w:r>
      <w:r w:rsidRPr="001657B1">
        <w:rPr>
          <w:spacing w:val="-7"/>
          <w:sz w:val="22"/>
          <w:szCs w:val="22"/>
        </w:rPr>
        <w:t xml:space="preserve"> </w:t>
      </w:r>
      <w:r w:rsidRPr="001657B1">
        <w:rPr>
          <w:sz w:val="22"/>
          <w:szCs w:val="22"/>
        </w:rPr>
        <w:t>was</w:t>
      </w:r>
      <w:r w:rsidRPr="001657B1">
        <w:rPr>
          <w:spacing w:val="-7"/>
          <w:sz w:val="22"/>
          <w:szCs w:val="22"/>
        </w:rPr>
        <w:t xml:space="preserve"> </w:t>
      </w:r>
      <w:r w:rsidRPr="001657B1">
        <w:rPr>
          <w:sz w:val="22"/>
          <w:szCs w:val="22"/>
        </w:rPr>
        <w:t>picked</w:t>
      </w:r>
      <w:r w:rsidRPr="001657B1">
        <w:rPr>
          <w:spacing w:val="-7"/>
          <w:sz w:val="22"/>
          <w:szCs w:val="22"/>
        </w:rPr>
        <w:t xml:space="preserve"> </w:t>
      </w:r>
      <w:r w:rsidRPr="001657B1">
        <w:rPr>
          <w:sz w:val="22"/>
          <w:szCs w:val="22"/>
        </w:rPr>
        <w:t>up</w:t>
      </w:r>
      <w:r w:rsidRPr="001657B1">
        <w:rPr>
          <w:spacing w:val="-7"/>
          <w:sz w:val="22"/>
          <w:szCs w:val="22"/>
        </w:rPr>
        <w:t xml:space="preserve"> </w:t>
      </w:r>
      <w:r w:rsidRPr="001657B1">
        <w:rPr>
          <w:sz w:val="22"/>
          <w:szCs w:val="22"/>
        </w:rPr>
        <w:t>by</w:t>
      </w:r>
      <w:r w:rsidRPr="001657B1">
        <w:rPr>
          <w:spacing w:val="-7"/>
          <w:sz w:val="22"/>
          <w:szCs w:val="22"/>
        </w:rPr>
        <w:t xml:space="preserve"> </w:t>
      </w:r>
      <w:r w:rsidRPr="001657B1">
        <w:rPr>
          <w:sz w:val="22"/>
          <w:szCs w:val="22"/>
        </w:rPr>
        <w:t>police</w:t>
      </w:r>
      <w:r w:rsidRPr="001657B1">
        <w:rPr>
          <w:spacing w:val="-7"/>
          <w:sz w:val="22"/>
          <w:szCs w:val="22"/>
        </w:rPr>
        <w:t xml:space="preserve"> </w:t>
      </w:r>
      <w:r w:rsidRPr="001657B1">
        <w:rPr>
          <w:sz w:val="22"/>
          <w:szCs w:val="22"/>
        </w:rPr>
        <w:t>after</w:t>
      </w:r>
      <w:r w:rsidRPr="001657B1">
        <w:rPr>
          <w:spacing w:val="-7"/>
          <w:sz w:val="22"/>
          <w:szCs w:val="22"/>
        </w:rPr>
        <w:t xml:space="preserve"> </w:t>
      </w:r>
      <w:r w:rsidRPr="001657B1">
        <w:rPr>
          <w:sz w:val="22"/>
          <w:szCs w:val="22"/>
        </w:rPr>
        <w:t>fighting</w:t>
      </w:r>
      <w:r w:rsidRPr="001657B1">
        <w:rPr>
          <w:spacing w:val="-7"/>
          <w:sz w:val="22"/>
          <w:szCs w:val="22"/>
        </w:rPr>
        <w:t xml:space="preserve"> </w:t>
      </w:r>
      <w:r w:rsidRPr="001657B1">
        <w:rPr>
          <w:sz w:val="22"/>
          <w:szCs w:val="22"/>
        </w:rPr>
        <w:t>in</w:t>
      </w:r>
      <w:r w:rsidRPr="001657B1">
        <w:rPr>
          <w:spacing w:val="-7"/>
          <w:sz w:val="22"/>
          <w:szCs w:val="22"/>
        </w:rPr>
        <w:t xml:space="preserve"> </w:t>
      </w:r>
      <w:r w:rsidRPr="001657B1">
        <w:rPr>
          <w:sz w:val="22"/>
          <w:szCs w:val="22"/>
        </w:rPr>
        <w:t>public,</w:t>
      </w:r>
      <w:r w:rsidRPr="001657B1">
        <w:rPr>
          <w:spacing w:val="-7"/>
          <w:sz w:val="22"/>
          <w:szCs w:val="22"/>
        </w:rPr>
        <w:t xml:space="preserve"> </w:t>
      </w:r>
      <w:r w:rsidRPr="001657B1">
        <w:rPr>
          <w:sz w:val="22"/>
          <w:szCs w:val="22"/>
        </w:rPr>
        <w:t>they took</w:t>
      </w:r>
      <w:r w:rsidRPr="001657B1">
        <w:rPr>
          <w:spacing w:val="-5"/>
          <w:sz w:val="22"/>
          <w:szCs w:val="22"/>
        </w:rPr>
        <w:t xml:space="preserve"> </w:t>
      </w:r>
      <w:r w:rsidRPr="001657B1">
        <w:rPr>
          <w:sz w:val="22"/>
          <w:szCs w:val="22"/>
        </w:rPr>
        <w:t>him</w:t>
      </w:r>
      <w:r w:rsidRPr="001657B1">
        <w:rPr>
          <w:spacing w:val="-5"/>
          <w:sz w:val="22"/>
          <w:szCs w:val="22"/>
        </w:rPr>
        <w:t xml:space="preserve"> </w:t>
      </w:r>
      <w:r w:rsidRPr="001657B1">
        <w:rPr>
          <w:sz w:val="22"/>
          <w:szCs w:val="22"/>
        </w:rPr>
        <w:t>to</w:t>
      </w:r>
      <w:r w:rsidRPr="001657B1">
        <w:rPr>
          <w:spacing w:val="-5"/>
          <w:sz w:val="22"/>
          <w:szCs w:val="22"/>
        </w:rPr>
        <w:t xml:space="preserve"> </w:t>
      </w:r>
      <w:r w:rsidRPr="001657B1">
        <w:rPr>
          <w:sz w:val="22"/>
          <w:szCs w:val="22"/>
        </w:rPr>
        <w:t>Ōwairaka</w:t>
      </w:r>
      <w:r w:rsidRPr="001657B1">
        <w:rPr>
          <w:spacing w:val="-5"/>
          <w:sz w:val="22"/>
          <w:szCs w:val="22"/>
        </w:rPr>
        <w:t xml:space="preserve"> </w:t>
      </w:r>
      <w:r w:rsidRPr="001657B1">
        <w:rPr>
          <w:sz w:val="22"/>
          <w:szCs w:val="22"/>
        </w:rPr>
        <w:t>as</w:t>
      </w:r>
      <w:r w:rsidRPr="001657B1">
        <w:rPr>
          <w:spacing w:val="-5"/>
          <w:sz w:val="22"/>
          <w:szCs w:val="22"/>
        </w:rPr>
        <w:t xml:space="preserve"> </w:t>
      </w:r>
      <w:r w:rsidRPr="001657B1">
        <w:rPr>
          <w:sz w:val="22"/>
          <w:szCs w:val="22"/>
        </w:rPr>
        <w:t>a</w:t>
      </w:r>
      <w:r w:rsidRPr="001657B1">
        <w:rPr>
          <w:spacing w:val="-5"/>
          <w:sz w:val="22"/>
          <w:szCs w:val="22"/>
        </w:rPr>
        <w:t xml:space="preserve"> </w:t>
      </w:r>
      <w:r w:rsidRPr="001657B1">
        <w:rPr>
          <w:sz w:val="22"/>
          <w:szCs w:val="22"/>
        </w:rPr>
        <w:t>delinquent</w:t>
      </w:r>
      <w:r w:rsidRPr="001657B1">
        <w:rPr>
          <w:spacing w:val="-5"/>
          <w:sz w:val="22"/>
          <w:szCs w:val="22"/>
        </w:rPr>
        <w:t xml:space="preserve"> </w:t>
      </w:r>
      <w:r w:rsidRPr="001657B1">
        <w:rPr>
          <w:sz w:val="22"/>
          <w:szCs w:val="22"/>
        </w:rPr>
        <w:t>rather</w:t>
      </w:r>
      <w:r w:rsidRPr="001657B1">
        <w:rPr>
          <w:spacing w:val="-5"/>
          <w:sz w:val="22"/>
          <w:szCs w:val="22"/>
        </w:rPr>
        <w:t xml:space="preserve"> </w:t>
      </w:r>
      <w:r w:rsidRPr="001657B1">
        <w:rPr>
          <w:sz w:val="22"/>
          <w:szCs w:val="22"/>
        </w:rPr>
        <w:t>than</w:t>
      </w:r>
      <w:r w:rsidRPr="001657B1">
        <w:rPr>
          <w:spacing w:val="-5"/>
          <w:sz w:val="22"/>
          <w:szCs w:val="22"/>
        </w:rPr>
        <w:t xml:space="preserve"> </w:t>
      </w:r>
      <w:r w:rsidRPr="001657B1">
        <w:rPr>
          <w:sz w:val="22"/>
          <w:szCs w:val="22"/>
        </w:rPr>
        <w:t>pursue</w:t>
      </w:r>
      <w:r w:rsidRPr="001657B1">
        <w:rPr>
          <w:spacing w:val="-5"/>
          <w:sz w:val="22"/>
          <w:szCs w:val="22"/>
        </w:rPr>
        <w:t xml:space="preserve"> </w:t>
      </w:r>
      <w:r w:rsidRPr="001657B1">
        <w:rPr>
          <w:sz w:val="22"/>
          <w:szCs w:val="22"/>
        </w:rPr>
        <w:t>other</w:t>
      </w:r>
      <w:r w:rsidRPr="001657B1">
        <w:rPr>
          <w:spacing w:val="-5"/>
          <w:sz w:val="22"/>
          <w:szCs w:val="22"/>
        </w:rPr>
        <w:t xml:space="preserve"> </w:t>
      </w:r>
      <w:r w:rsidRPr="001657B1">
        <w:rPr>
          <w:sz w:val="22"/>
          <w:szCs w:val="22"/>
        </w:rPr>
        <w:t>options. Homelessness</w:t>
      </w:r>
      <w:r w:rsidRPr="001657B1">
        <w:rPr>
          <w:spacing w:val="-4"/>
          <w:sz w:val="22"/>
          <w:szCs w:val="22"/>
        </w:rPr>
        <w:t xml:space="preserve"> </w:t>
      </w:r>
      <w:r w:rsidRPr="001657B1">
        <w:rPr>
          <w:sz w:val="22"/>
          <w:szCs w:val="22"/>
        </w:rPr>
        <w:t>was</w:t>
      </w:r>
      <w:r w:rsidRPr="001657B1">
        <w:rPr>
          <w:spacing w:val="-4"/>
          <w:sz w:val="22"/>
          <w:szCs w:val="22"/>
        </w:rPr>
        <w:t xml:space="preserve"> </w:t>
      </w:r>
      <w:r w:rsidRPr="001657B1">
        <w:rPr>
          <w:sz w:val="22"/>
          <w:szCs w:val="22"/>
        </w:rPr>
        <w:t>often</w:t>
      </w:r>
      <w:r w:rsidRPr="001657B1">
        <w:rPr>
          <w:spacing w:val="-4"/>
          <w:sz w:val="22"/>
          <w:szCs w:val="22"/>
        </w:rPr>
        <w:t xml:space="preserve"> </w:t>
      </w:r>
      <w:r w:rsidRPr="001657B1">
        <w:rPr>
          <w:sz w:val="22"/>
          <w:szCs w:val="22"/>
        </w:rPr>
        <w:t>a</w:t>
      </w:r>
      <w:r w:rsidRPr="001657B1">
        <w:rPr>
          <w:spacing w:val="-4"/>
          <w:sz w:val="22"/>
          <w:szCs w:val="22"/>
        </w:rPr>
        <w:t xml:space="preserve"> </w:t>
      </w:r>
      <w:r w:rsidRPr="001657B1">
        <w:rPr>
          <w:sz w:val="22"/>
          <w:szCs w:val="22"/>
        </w:rPr>
        <w:t>pathway</w:t>
      </w:r>
      <w:r w:rsidRPr="001657B1">
        <w:rPr>
          <w:spacing w:val="-4"/>
          <w:sz w:val="22"/>
          <w:szCs w:val="22"/>
        </w:rPr>
        <w:t xml:space="preserve"> </w:t>
      </w:r>
      <w:r w:rsidRPr="001657B1">
        <w:rPr>
          <w:sz w:val="22"/>
          <w:szCs w:val="22"/>
        </w:rPr>
        <w:t>to</w:t>
      </w:r>
      <w:r w:rsidRPr="001657B1">
        <w:rPr>
          <w:spacing w:val="-4"/>
          <w:sz w:val="22"/>
          <w:szCs w:val="22"/>
        </w:rPr>
        <w:t xml:space="preserve"> </w:t>
      </w:r>
      <w:r w:rsidRPr="001657B1">
        <w:rPr>
          <w:sz w:val="22"/>
          <w:szCs w:val="22"/>
        </w:rPr>
        <w:t>State</w:t>
      </w:r>
      <w:r w:rsidRPr="001657B1">
        <w:rPr>
          <w:spacing w:val="-4"/>
          <w:sz w:val="22"/>
          <w:szCs w:val="22"/>
        </w:rPr>
        <w:t xml:space="preserve"> </w:t>
      </w:r>
      <w:r w:rsidRPr="001657B1">
        <w:rPr>
          <w:sz w:val="22"/>
          <w:szCs w:val="22"/>
        </w:rPr>
        <w:t>care</w:t>
      </w:r>
      <w:r w:rsidRPr="001657B1">
        <w:rPr>
          <w:spacing w:val="-4"/>
          <w:sz w:val="22"/>
          <w:szCs w:val="22"/>
        </w:rPr>
        <w:t xml:space="preserve"> </w:t>
      </w:r>
      <w:r w:rsidRPr="001657B1">
        <w:rPr>
          <w:sz w:val="22"/>
          <w:szCs w:val="22"/>
        </w:rPr>
        <w:t>and</w:t>
      </w:r>
      <w:r w:rsidRPr="001657B1">
        <w:rPr>
          <w:spacing w:val="-4"/>
          <w:sz w:val="22"/>
          <w:szCs w:val="22"/>
        </w:rPr>
        <w:t xml:space="preserve"> </w:t>
      </w:r>
      <w:r w:rsidRPr="001657B1">
        <w:rPr>
          <w:sz w:val="22"/>
          <w:szCs w:val="22"/>
        </w:rPr>
        <w:t>gang</w:t>
      </w:r>
      <w:r w:rsidRPr="001657B1">
        <w:rPr>
          <w:spacing w:val="-4"/>
          <w:sz w:val="22"/>
          <w:szCs w:val="22"/>
        </w:rPr>
        <w:t xml:space="preserve"> </w:t>
      </w:r>
      <w:r w:rsidRPr="001657B1">
        <w:rPr>
          <w:sz w:val="22"/>
          <w:szCs w:val="22"/>
        </w:rPr>
        <w:t>membership. Another</w:t>
      </w:r>
      <w:r w:rsidRPr="001657B1">
        <w:rPr>
          <w:spacing w:val="-19"/>
          <w:sz w:val="22"/>
          <w:szCs w:val="22"/>
        </w:rPr>
        <w:t xml:space="preserve"> </w:t>
      </w:r>
      <w:r w:rsidRPr="001657B1">
        <w:rPr>
          <w:sz w:val="22"/>
          <w:szCs w:val="22"/>
        </w:rPr>
        <w:t>survivor</w:t>
      </w:r>
      <w:r w:rsidRPr="001657B1">
        <w:rPr>
          <w:spacing w:val="-18"/>
          <w:sz w:val="22"/>
          <w:szCs w:val="22"/>
        </w:rPr>
        <w:t xml:space="preserve"> </w:t>
      </w:r>
      <w:r w:rsidRPr="001657B1">
        <w:rPr>
          <w:sz w:val="22"/>
          <w:szCs w:val="22"/>
        </w:rPr>
        <w:t>described</w:t>
      </w:r>
      <w:r w:rsidRPr="001657B1">
        <w:rPr>
          <w:spacing w:val="-19"/>
          <w:sz w:val="22"/>
          <w:szCs w:val="22"/>
        </w:rPr>
        <w:t xml:space="preserve"> </w:t>
      </w:r>
      <w:r w:rsidRPr="001657B1">
        <w:rPr>
          <w:sz w:val="22"/>
          <w:szCs w:val="22"/>
        </w:rPr>
        <w:t>life</w:t>
      </w:r>
      <w:r w:rsidRPr="001657B1">
        <w:rPr>
          <w:spacing w:val="-18"/>
          <w:sz w:val="22"/>
          <w:szCs w:val="22"/>
        </w:rPr>
        <w:t xml:space="preserve"> </w:t>
      </w:r>
      <w:r w:rsidRPr="001657B1">
        <w:rPr>
          <w:sz w:val="22"/>
          <w:szCs w:val="22"/>
        </w:rPr>
        <w:t>between</w:t>
      </w:r>
      <w:r w:rsidRPr="001657B1">
        <w:rPr>
          <w:spacing w:val="-19"/>
          <w:sz w:val="22"/>
          <w:szCs w:val="22"/>
        </w:rPr>
        <w:t xml:space="preserve"> </w:t>
      </w:r>
      <w:r w:rsidRPr="001657B1">
        <w:rPr>
          <w:sz w:val="22"/>
          <w:szCs w:val="22"/>
        </w:rPr>
        <w:t>foster</w:t>
      </w:r>
      <w:r w:rsidRPr="001657B1">
        <w:rPr>
          <w:spacing w:val="-18"/>
          <w:sz w:val="22"/>
          <w:szCs w:val="22"/>
        </w:rPr>
        <w:t xml:space="preserve"> </w:t>
      </w:r>
      <w:r w:rsidRPr="001657B1">
        <w:rPr>
          <w:sz w:val="22"/>
          <w:szCs w:val="22"/>
        </w:rPr>
        <w:t>carers</w:t>
      </w:r>
      <w:r w:rsidRPr="001657B1">
        <w:rPr>
          <w:spacing w:val="-19"/>
          <w:sz w:val="22"/>
          <w:szCs w:val="22"/>
        </w:rPr>
        <w:t xml:space="preserve"> </w:t>
      </w:r>
      <w:r w:rsidRPr="001657B1">
        <w:rPr>
          <w:sz w:val="22"/>
          <w:szCs w:val="22"/>
        </w:rPr>
        <w:t>and</w:t>
      </w:r>
      <w:r w:rsidRPr="001657B1">
        <w:rPr>
          <w:spacing w:val="-18"/>
          <w:sz w:val="22"/>
          <w:szCs w:val="22"/>
        </w:rPr>
        <w:t xml:space="preserve"> </w:t>
      </w:r>
      <w:r w:rsidRPr="001657B1">
        <w:rPr>
          <w:sz w:val="22"/>
          <w:szCs w:val="22"/>
        </w:rPr>
        <w:t>the</w:t>
      </w:r>
      <w:r w:rsidRPr="001657B1">
        <w:rPr>
          <w:spacing w:val="-19"/>
          <w:sz w:val="22"/>
          <w:szCs w:val="22"/>
        </w:rPr>
        <w:t xml:space="preserve"> </w:t>
      </w:r>
      <w:r w:rsidRPr="001657B1">
        <w:rPr>
          <w:sz w:val="22"/>
          <w:szCs w:val="22"/>
        </w:rPr>
        <w:t>streets,</w:t>
      </w:r>
      <w:r w:rsidRPr="001657B1">
        <w:rPr>
          <w:spacing w:val="-18"/>
          <w:sz w:val="22"/>
          <w:szCs w:val="22"/>
        </w:rPr>
        <w:t xml:space="preserve"> </w:t>
      </w:r>
      <w:r w:rsidRPr="001657B1">
        <w:rPr>
          <w:sz w:val="22"/>
          <w:szCs w:val="22"/>
        </w:rPr>
        <w:t>when “Mongrel</w:t>
      </w:r>
      <w:r w:rsidRPr="001657B1">
        <w:rPr>
          <w:spacing w:val="-8"/>
          <w:sz w:val="22"/>
          <w:szCs w:val="22"/>
        </w:rPr>
        <w:t xml:space="preserve"> </w:t>
      </w:r>
      <w:r w:rsidRPr="001657B1">
        <w:rPr>
          <w:sz w:val="22"/>
          <w:szCs w:val="22"/>
        </w:rPr>
        <w:t>Mob</w:t>
      </w:r>
      <w:r w:rsidRPr="001657B1">
        <w:rPr>
          <w:spacing w:val="-8"/>
          <w:sz w:val="22"/>
          <w:szCs w:val="22"/>
        </w:rPr>
        <w:t xml:space="preserve"> </w:t>
      </w:r>
      <w:r w:rsidRPr="001657B1">
        <w:rPr>
          <w:sz w:val="22"/>
          <w:szCs w:val="22"/>
        </w:rPr>
        <w:t>members</w:t>
      </w:r>
      <w:r w:rsidRPr="001657B1">
        <w:rPr>
          <w:spacing w:val="-8"/>
          <w:sz w:val="22"/>
          <w:szCs w:val="22"/>
        </w:rPr>
        <w:t xml:space="preserve"> </w:t>
      </w:r>
      <w:r w:rsidRPr="001657B1">
        <w:rPr>
          <w:sz w:val="22"/>
          <w:szCs w:val="22"/>
        </w:rPr>
        <w:t>picked</w:t>
      </w:r>
      <w:r w:rsidRPr="001657B1">
        <w:rPr>
          <w:spacing w:val="-8"/>
          <w:sz w:val="22"/>
          <w:szCs w:val="22"/>
        </w:rPr>
        <w:t xml:space="preserve"> </w:t>
      </w:r>
      <w:r w:rsidRPr="001657B1">
        <w:rPr>
          <w:sz w:val="22"/>
          <w:szCs w:val="22"/>
        </w:rPr>
        <w:t>me</w:t>
      </w:r>
      <w:r w:rsidRPr="001657B1">
        <w:rPr>
          <w:spacing w:val="-8"/>
          <w:sz w:val="22"/>
          <w:szCs w:val="22"/>
        </w:rPr>
        <w:t xml:space="preserve"> </w:t>
      </w:r>
      <w:r w:rsidRPr="001657B1">
        <w:rPr>
          <w:sz w:val="22"/>
          <w:szCs w:val="22"/>
        </w:rPr>
        <w:t>up</w:t>
      </w:r>
      <w:r w:rsidRPr="001657B1">
        <w:rPr>
          <w:spacing w:val="-8"/>
          <w:sz w:val="22"/>
          <w:szCs w:val="22"/>
        </w:rPr>
        <w:t xml:space="preserve"> </w:t>
      </w:r>
      <w:r w:rsidRPr="001657B1">
        <w:rPr>
          <w:sz w:val="22"/>
          <w:szCs w:val="22"/>
        </w:rPr>
        <w:t>and</w:t>
      </w:r>
      <w:r w:rsidRPr="001657B1">
        <w:rPr>
          <w:spacing w:val="-8"/>
          <w:sz w:val="22"/>
          <w:szCs w:val="22"/>
        </w:rPr>
        <w:t xml:space="preserve"> </w:t>
      </w:r>
      <w:r w:rsidRPr="001657B1">
        <w:rPr>
          <w:sz w:val="22"/>
          <w:szCs w:val="22"/>
        </w:rPr>
        <w:t>said</w:t>
      </w:r>
      <w:r w:rsidRPr="001657B1">
        <w:rPr>
          <w:spacing w:val="-8"/>
          <w:sz w:val="22"/>
          <w:szCs w:val="22"/>
        </w:rPr>
        <w:t xml:space="preserve"> </w:t>
      </w:r>
      <w:r w:rsidRPr="001657B1">
        <w:rPr>
          <w:sz w:val="22"/>
          <w:szCs w:val="22"/>
        </w:rPr>
        <w:t>that</w:t>
      </w:r>
      <w:r w:rsidRPr="001657B1">
        <w:rPr>
          <w:spacing w:val="-8"/>
          <w:sz w:val="22"/>
          <w:szCs w:val="22"/>
        </w:rPr>
        <w:t xml:space="preserve"> </w:t>
      </w:r>
      <w:r w:rsidRPr="001657B1">
        <w:rPr>
          <w:sz w:val="22"/>
          <w:szCs w:val="22"/>
        </w:rPr>
        <w:t>I</w:t>
      </w:r>
      <w:r w:rsidRPr="001657B1">
        <w:rPr>
          <w:spacing w:val="-8"/>
          <w:sz w:val="22"/>
          <w:szCs w:val="22"/>
        </w:rPr>
        <w:t xml:space="preserve"> </w:t>
      </w:r>
      <w:r w:rsidRPr="001657B1">
        <w:rPr>
          <w:sz w:val="22"/>
          <w:szCs w:val="22"/>
        </w:rPr>
        <w:t>could</w:t>
      </w:r>
      <w:r w:rsidRPr="001657B1">
        <w:rPr>
          <w:spacing w:val="-8"/>
          <w:sz w:val="22"/>
          <w:szCs w:val="22"/>
        </w:rPr>
        <w:t xml:space="preserve"> </w:t>
      </w:r>
      <w:r w:rsidRPr="001657B1">
        <w:rPr>
          <w:sz w:val="22"/>
          <w:szCs w:val="22"/>
        </w:rPr>
        <w:t>stay</w:t>
      </w:r>
      <w:r w:rsidRPr="001657B1">
        <w:rPr>
          <w:spacing w:val="-8"/>
          <w:sz w:val="22"/>
          <w:szCs w:val="22"/>
        </w:rPr>
        <w:t xml:space="preserve"> </w:t>
      </w:r>
      <w:r w:rsidRPr="001657B1">
        <w:rPr>
          <w:sz w:val="22"/>
          <w:szCs w:val="22"/>
        </w:rPr>
        <w:t>with</w:t>
      </w:r>
      <w:r w:rsidRPr="001657B1">
        <w:rPr>
          <w:spacing w:val="-8"/>
          <w:sz w:val="22"/>
          <w:szCs w:val="22"/>
        </w:rPr>
        <w:t xml:space="preserve"> </w:t>
      </w:r>
      <w:r w:rsidRPr="001657B1">
        <w:rPr>
          <w:sz w:val="22"/>
          <w:szCs w:val="22"/>
        </w:rPr>
        <w:t>them if</w:t>
      </w:r>
      <w:r w:rsidRPr="001657B1">
        <w:rPr>
          <w:spacing w:val="-12"/>
          <w:sz w:val="22"/>
          <w:szCs w:val="22"/>
        </w:rPr>
        <w:t xml:space="preserve"> </w:t>
      </w:r>
      <w:r w:rsidRPr="001657B1">
        <w:rPr>
          <w:sz w:val="22"/>
          <w:szCs w:val="22"/>
        </w:rPr>
        <w:t>I</w:t>
      </w:r>
      <w:r w:rsidRPr="001657B1">
        <w:rPr>
          <w:spacing w:val="-12"/>
          <w:sz w:val="22"/>
          <w:szCs w:val="22"/>
        </w:rPr>
        <w:t xml:space="preserve"> </w:t>
      </w:r>
      <w:r w:rsidRPr="001657B1">
        <w:rPr>
          <w:sz w:val="22"/>
          <w:szCs w:val="22"/>
        </w:rPr>
        <w:t>didn’t</w:t>
      </w:r>
      <w:r w:rsidRPr="001657B1">
        <w:rPr>
          <w:spacing w:val="-12"/>
          <w:sz w:val="22"/>
          <w:szCs w:val="22"/>
        </w:rPr>
        <w:t xml:space="preserve"> </w:t>
      </w:r>
      <w:r w:rsidRPr="001657B1">
        <w:rPr>
          <w:sz w:val="22"/>
          <w:szCs w:val="22"/>
        </w:rPr>
        <w:t>sniff</w:t>
      </w:r>
      <w:r w:rsidRPr="001657B1">
        <w:rPr>
          <w:spacing w:val="-12"/>
          <w:sz w:val="22"/>
          <w:szCs w:val="22"/>
        </w:rPr>
        <w:t xml:space="preserve"> </w:t>
      </w:r>
      <w:r w:rsidRPr="001657B1">
        <w:rPr>
          <w:sz w:val="22"/>
          <w:szCs w:val="22"/>
        </w:rPr>
        <w:t>glue,</w:t>
      </w:r>
      <w:r w:rsidRPr="001657B1">
        <w:rPr>
          <w:spacing w:val="-12"/>
          <w:sz w:val="22"/>
          <w:szCs w:val="22"/>
        </w:rPr>
        <w:t xml:space="preserve"> </w:t>
      </w:r>
      <w:r w:rsidRPr="001657B1">
        <w:rPr>
          <w:sz w:val="22"/>
          <w:szCs w:val="22"/>
        </w:rPr>
        <w:t>and</w:t>
      </w:r>
      <w:r w:rsidRPr="001657B1">
        <w:rPr>
          <w:spacing w:val="-12"/>
          <w:sz w:val="22"/>
          <w:szCs w:val="22"/>
        </w:rPr>
        <w:t xml:space="preserve"> </w:t>
      </w:r>
      <w:r w:rsidRPr="001657B1">
        <w:rPr>
          <w:sz w:val="22"/>
          <w:szCs w:val="22"/>
        </w:rPr>
        <w:t>they’d</w:t>
      </w:r>
      <w:r w:rsidRPr="001657B1">
        <w:rPr>
          <w:spacing w:val="-12"/>
          <w:sz w:val="22"/>
          <w:szCs w:val="22"/>
        </w:rPr>
        <w:t xml:space="preserve"> </w:t>
      </w:r>
      <w:r w:rsidRPr="001657B1">
        <w:rPr>
          <w:sz w:val="22"/>
          <w:szCs w:val="22"/>
        </w:rPr>
        <w:t>give</w:t>
      </w:r>
      <w:r w:rsidRPr="001657B1">
        <w:rPr>
          <w:spacing w:val="-12"/>
          <w:sz w:val="22"/>
          <w:szCs w:val="22"/>
        </w:rPr>
        <w:t xml:space="preserve"> </w:t>
      </w:r>
      <w:r w:rsidRPr="001657B1">
        <w:rPr>
          <w:sz w:val="22"/>
          <w:szCs w:val="22"/>
        </w:rPr>
        <w:t>me</w:t>
      </w:r>
      <w:r w:rsidRPr="001657B1">
        <w:rPr>
          <w:spacing w:val="-12"/>
          <w:sz w:val="22"/>
          <w:szCs w:val="22"/>
        </w:rPr>
        <w:t xml:space="preserve"> </w:t>
      </w:r>
      <w:r w:rsidRPr="001657B1">
        <w:rPr>
          <w:sz w:val="22"/>
          <w:szCs w:val="22"/>
        </w:rPr>
        <w:t>the</w:t>
      </w:r>
      <w:r w:rsidRPr="001657B1">
        <w:rPr>
          <w:spacing w:val="-12"/>
          <w:sz w:val="22"/>
          <w:szCs w:val="22"/>
        </w:rPr>
        <w:t xml:space="preserve"> </w:t>
      </w:r>
      <w:r w:rsidRPr="001657B1">
        <w:rPr>
          <w:sz w:val="22"/>
          <w:szCs w:val="22"/>
        </w:rPr>
        <w:t>drugs</w:t>
      </w:r>
      <w:r w:rsidRPr="001657B1">
        <w:rPr>
          <w:spacing w:val="-12"/>
          <w:sz w:val="22"/>
          <w:szCs w:val="22"/>
        </w:rPr>
        <w:t xml:space="preserve"> </w:t>
      </w:r>
      <w:r w:rsidRPr="001657B1">
        <w:rPr>
          <w:sz w:val="22"/>
          <w:szCs w:val="22"/>
        </w:rPr>
        <w:t>that</w:t>
      </w:r>
      <w:r w:rsidRPr="001657B1">
        <w:rPr>
          <w:spacing w:val="-12"/>
          <w:sz w:val="22"/>
          <w:szCs w:val="22"/>
        </w:rPr>
        <w:t xml:space="preserve"> </w:t>
      </w:r>
      <w:r w:rsidRPr="001657B1">
        <w:rPr>
          <w:sz w:val="22"/>
          <w:szCs w:val="22"/>
        </w:rPr>
        <w:t>I</w:t>
      </w:r>
      <w:r w:rsidRPr="001657B1">
        <w:rPr>
          <w:spacing w:val="-12"/>
          <w:sz w:val="22"/>
          <w:szCs w:val="22"/>
        </w:rPr>
        <w:t xml:space="preserve"> </w:t>
      </w:r>
      <w:r w:rsidRPr="001657B1">
        <w:rPr>
          <w:sz w:val="22"/>
          <w:szCs w:val="22"/>
        </w:rPr>
        <w:t>needed</w:t>
      </w:r>
      <w:r w:rsidRPr="001657B1">
        <w:rPr>
          <w:spacing w:val="-12"/>
          <w:sz w:val="22"/>
          <w:szCs w:val="22"/>
        </w:rPr>
        <w:t xml:space="preserve"> </w:t>
      </w:r>
      <w:r w:rsidRPr="001657B1">
        <w:rPr>
          <w:sz w:val="22"/>
          <w:szCs w:val="22"/>
        </w:rPr>
        <w:t>or</w:t>
      </w:r>
      <w:r w:rsidRPr="001657B1">
        <w:rPr>
          <w:spacing w:val="-12"/>
          <w:sz w:val="22"/>
          <w:szCs w:val="22"/>
        </w:rPr>
        <w:t xml:space="preserve"> </w:t>
      </w:r>
      <w:r w:rsidRPr="001657B1">
        <w:rPr>
          <w:sz w:val="22"/>
          <w:szCs w:val="22"/>
        </w:rPr>
        <w:t>wanted, and</w:t>
      </w:r>
      <w:r w:rsidRPr="001657B1">
        <w:rPr>
          <w:spacing w:val="-1"/>
          <w:sz w:val="22"/>
          <w:szCs w:val="22"/>
        </w:rPr>
        <w:t xml:space="preserve"> </w:t>
      </w:r>
      <w:r w:rsidRPr="001657B1">
        <w:rPr>
          <w:sz w:val="22"/>
          <w:szCs w:val="22"/>
        </w:rPr>
        <w:t>alcohol,</w:t>
      </w:r>
      <w:r w:rsidRPr="001657B1">
        <w:rPr>
          <w:spacing w:val="-1"/>
          <w:sz w:val="22"/>
          <w:szCs w:val="22"/>
        </w:rPr>
        <w:t xml:space="preserve"> </w:t>
      </w:r>
      <w:r w:rsidRPr="001657B1">
        <w:rPr>
          <w:sz w:val="22"/>
          <w:szCs w:val="22"/>
        </w:rPr>
        <w:t>as</w:t>
      </w:r>
      <w:r w:rsidRPr="001657B1">
        <w:rPr>
          <w:spacing w:val="-1"/>
          <w:sz w:val="22"/>
          <w:szCs w:val="22"/>
        </w:rPr>
        <w:t xml:space="preserve"> </w:t>
      </w:r>
      <w:r w:rsidRPr="001657B1">
        <w:rPr>
          <w:sz w:val="22"/>
          <w:szCs w:val="22"/>
        </w:rPr>
        <w:t>long</w:t>
      </w:r>
      <w:r w:rsidRPr="001657B1">
        <w:rPr>
          <w:spacing w:val="-1"/>
          <w:sz w:val="22"/>
          <w:szCs w:val="22"/>
        </w:rPr>
        <w:t xml:space="preserve"> </w:t>
      </w:r>
      <w:r w:rsidRPr="001657B1">
        <w:rPr>
          <w:sz w:val="22"/>
          <w:szCs w:val="22"/>
        </w:rPr>
        <w:t>as</w:t>
      </w:r>
      <w:r w:rsidRPr="001657B1">
        <w:rPr>
          <w:spacing w:val="-1"/>
          <w:sz w:val="22"/>
          <w:szCs w:val="22"/>
        </w:rPr>
        <w:t xml:space="preserve"> </w:t>
      </w:r>
      <w:r w:rsidRPr="001657B1">
        <w:rPr>
          <w:sz w:val="22"/>
          <w:szCs w:val="22"/>
        </w:rPr>
        <w:t>I</w:t>
      </w:r>
      <w:r w:rsidRPr="001657B1">
        <w:rPr>
          <w:spacing w:val="-1"/>
          <w:sz w:val="22"/>
          <w:szCs w:val="22"/>
        </w:rPr>
        <w:t xml:space="preserve"> </w:t>
      </w:r>
      <w:r w:rsidRPr="001657B1">
        <w:rPr>
          <w:sz w:val="22"/>
          <w:szCs w:val="22"/>
        </w:rPr>
        <w:t>agreed</w:t>
      </w:r>
      <w:r w:rsidRPr="001657B1">
        <w:rPr>
          <w:spacing w:val="-1"/>
          <w:sz w:val="22"/>
          <w:szCs w:val="22"/>
        </w:rPr>
        <w:t xml:space="preserve"> </w:t>
      </w:r>
      <w:r w:rsidRPr="001657B1">
        <w:rPr>
          <w:sz w:val="22"/>
          <w:szCs w:val="22"/>
        </w:rPr>
        <w:t>not</w:t>
      </w:r>
      <w:r w:rsidRPr="001657B1">
        <w:rPr>
          <w:spacing w:val="-1"/>
          <w:sz w:val="22"/>
          <w:szCs w:val="22"/>
        </w:rPr>
        <w:t xml:space="preserve"> </w:t>
      </w:r>
      <w:r w:rsidRPr="001657B1">
        <w:rPr>
          <w:sz w:val="22"/>
          <w:szCs w:val="22"/>
        </w:rPr>
        <w:t>to</w:t>
      </w:r>
      <w:r w:rsidRPr="001657B1">
        <w:rPr>
          <w:spacing w:val="-1"/>
          <w:sz w:val="22"/>
          <w:szCs w:val="22"/>
        </w:rPr>
        <w:t xml:space="preserve"> </w:t>
      </w:r>
      <w:r w:rsidRPr="001657B1">
        <w:rPr>
          <w:sz w:val="22"/>
          <w:szCs w:val="22"/>
        </w:rPr>
        <w:t>sniff</w:t>
      </w:r>
      <w:r w:rsidRPr="001657B1">
        <w:rPr>
          <w:spacing w:val="-1"/>
          <w:sz w:val="22"/>
          <w:szCs w:val="22"/>
        </w:rPr>
        <w:t xml:space="preserve"> </w:t>
      </w:r>
      <w:r w:rsidRPr="001657B1">
        <w:rPr>
          <w:sz w:val="22"/>
          <w:szCs w:val="22"/>
        </w:rPr>
        <w:t>glue.”</w:t>
      </w:r>
    </w:p>
    <w:p w14:paraId="67A1C588" w14:textId="4B817318" w:rsidR="008E05F3" w:rsidRPr="001657B1" w:rsidRDefault="083539A1" w:rsidP="001657B1">
      <w:pPr>
        <w:pStyle w:val="ListParagraph"/>
        <w:numPr>
          <w:ilvl w:val="0"/>
          <w:numId w:val="4"/>
        </w:numPr>
        <w:kinsoku w:val="0"/>
        <w:overflowPunct w:val="0"/>
        <w:spacing w:before="240" w:line="276" w:lineRule="auto"/>
        <w:ind w:left="1134" w:right="436" w:hanging="731"/>
        <w:rPr>
          <w:sz w:val="22"/>
          <w:szCs w:val="22"/>
        </w:rPr>
      </w:pPr>
      <w:r w:rsidRPr="001657B1">
        <w:rPr>
          <w:sz w:val="22"/>
          <w:szCs w:val="22"/>
        </w:rPr>
        <w:t xml:space="preserve">Family breakdowns and dysfunctions were often the trigger for State care involvement in survivors’ lives. But State care often caused further breakdowns, separating families and siblings from each other. One survivor recounted how, when social welfare took him and his siblings from their parents, the four of them were split between different whānau and foster families. For siblings, being separated from their parents caused them to lose knowledge of their whakapapa. Being separated from their siblings compounded this loss. </w:t>
      </w:r>
    </w:p>
    <w:p w14:paraId="713F41AD" w14:textId="77777777" w:rsidR="0016277A" w:rsidRDefault="00E818B4" w:rsidP="0016277A">
      <w:pPr>
        <w:widowControl/>
        <w:autoSpaceDE/>
        <w:autoSpaceDN/>
        <w:adjustRightInd/>
        <w:spacing w:after="160" w:line="278" w:lineRule="auto"/>
      </w:pPr>
      <w:r>
        <w:br w:type="page"/>
      </w:r>
    </w:p>
    <w:p w14:paraId="7B3FFBFD" w14:textId="77777777" w:rsidR="00E818B4" w:rsidRDefault="00E818B4" w:rsidP="00176E00">
      <w:pPr>
        <w:widowControl/>
        <w:autoSpaceDE/>
        <w:autoSpaceDN/>
        <w:adjustRightInd/>
        <w:spacing w:line="278" w:lineRule="auto"/>
      </w:pPr>
    </w:p>
    <w:p w14:paraId="559FAD22" w14:textId="6B5A1E0E" w:rsidR="001657B1" w:rsidRPr="001657B1" w:rsidRDefault="083539A1" w:rsidP="001657B1">
      <w:pPr>
        <w:pStyle w:val="ListParagraph"/>
        <w:numPr>
          <w:ilvl w:val="0"/>
          <w:numId w:val="4"/>
        </w:numPr>
        <w:tabs>
          <w:tab w:val="left" w:pos="6096"/>
        </w:tabs>
        <w:kinsoku w:val="0"/>
        <w:overflowPunct w:val="0"/>
        <w:spacing w:before="240" w:line="276" w:lineRule="auto"/>
        <w:ind w:left="1134" w:right="436" w:hanging="731"/>
        <w:rPr>
          <w:sz w:val="22"/>
          <w:szCs w:val="22"/>
        </w:rPr>
      </w:pPr>
      <w:r w:rsidRPr="001657B1">
        <w:rPr>
          <w:sz w:val="22"/>
          <w:szCs w:val="22"/>
        </w:rPr>
        <w:t>For many of us, the entire system was complicit in the wrongdoing that occurred. One survivor described how staff at a care institution did nothing to stop the abuse committed by other staff members:</w:t>
      </w:r>
    </w:p>
    <w:p w14:paraId="36BEB5E1" w14:textId="059C84C4" w:rsidR="001657B1" w:rsidRDefault="001657B1" w:rsidP="001657B1">
      <w:pPr>
        <w:pStyle w:val="BodyText"/>
        <w:kinsoku w:val="0"/>
        <w:overflowPunct w:val="0"/>
        <w:spacing w:before="240" w:line="276" w:lineRule="auto"/>
        <w:ind w:left="1134" w:right="238"/>
        <w:rPr>
          <w:b/>
          <w:bCs/>
          <w:color w:val="54735A"/>
          <w:sz w:val="22"/>
          <w:szCs w:val="22"/>
        </w:rPr>
      </w:pPr>
      <w:r>
        <w:rPr>
          <w:b/>
          <w:bCs/>
          <w:color w:val="54735A"/>
          <w:sz w:val="22"/>
          <w:szCs w:val="22"/>
        </w:rPr>
        <w:t>“At</w:t>
      </w:r>
      <w:r>
        <w:rPr>
          <w:b/>
          <w:bCs/>
          <w:color w:val="54735A"/>
          <w:spacing w:val="-16"/>
          <w:sz w:val="22"/>
          <w:szCs w:val="22"/>
        </w:rPr>
        <w:t xml:space="preserve"> </w:t>
      </w:r>
      <w:r>
        <w:rPr>
          <w:b/>
          <w:bCs/>
          <w:color w:val="54735A"/>
          <w:sz w:val="22"/>
          <w:szCs w:val="22"/>
        </w:rPr>
        <w:t>[name</w:t>
      </w:r>
      <w:r>
        <w:rPr>
          <w:b/>
          <w:bCs/>
          <w:color w:val="54735A"/>
          <w:spacing w:val="-16"/>
          <w:sz w:val="22"/>
          <w:szCs w:val="22"/>
        </w:rPr>
        <w:t xml:space="preserve"> </w:t>
      </w:r>
      <w:r>
        <w:rPr>
          <w:b/>
          <w:bCs/>
          <w:color w:val="54735A"/>
          <w:sz w:val="22"/>
          <w:szCs w:val="22"/>
        </w:rPr>
        <w:t>of</w:t>
      </w:r>
      <w:r>
        <w:rPr>
          <w:b/>
          <w:bCs/>
          <w:color w:val="54735A"/>
          <w:spacing w:val="-16"/>
          <w:sz w:val="22"/>
          <w:szCs w:val="22"/>
        </w:rPr>
        <w:t xml:space="preserve"> </w:t>
      </w:r>
      <w:r>
        <w:rPr>
          <w:b/>
          <w:bCs/>
          <w:color w:val="54735A"/>
          <w:sz w:val="22"/>
          <w:szCs w:val="22"/>
        </w:rPr>
        <w:t>state</w:t>
      </w:r>
      <w:r>
        <w:rPr>
          <w:b/>
          <w:bCs/>
          <w:color w:val="54735A"/>
          <w:spacing w:val="-16"/>
          <w:sz w:val="22"/>
          <w:szCs w:val="22"/>
        </w:rPr>
        <w:t xml:space="preserve"> </w:t>
      </w:r>
      <w:r>
        <w:rPr>
          <w:b/>
          <w:bCs/>
          <w:color w:val="54735A"/>
          <w:sz w:val="22"/>
          <w:szCs w:val="22"/>
        </w:rPr>
        <w:t>Care</w:t>
      </w:r>
      <w:r>
        <w:rPr>
          <w:b/>
          <w:bCs/>
          <w:color w:val="54735A"/>
          <w:spacing w:val="-16"/>
          <w:sz w:val="22"/>
          <w:szCs w:val="22"/>
        </w:rPr>
        <w:t xml:space="preserve"> </w:t>
      </w:r>
      <w:r>
        <w:rPr>
          <w:b/>
          <w:bCs/>
          <w:color w:val="54735A"/>
          <w:sz w:val="22"/>
          <w:szCs w:val="22"/>
        </w:rPr>
        <w:t>Institution]</w:t>
      </w:r>
      <w:r>
        <w:rPr>
          <w:b/>
          <w:bCs/>
          <w:color w:val="54735A"/>
          <w:spacing w:val="-16"/>
          <w:sz w:val="22"/>
          <w:szCs w:val="22"/>
        </w:rPr>
        <w:t xml:space="preserve"> </w:t>
      </w:r>
      <w:r>
        <w:rPr>
          <w:b/>
          <w:bCs/>
          <w:color w:val="54735A"/>
          <w:sz w:val="22"/>
          <w:szCs w:val="22"/>
        </w:rPr>
        <w:t>our</w:t>
      </w:r>
      <w:r>
        <w:rPr>
          <w:b/>
          <w:bCs/>
          <w:color w:val="54735A"/>
          <w:spacing w:val="-16"/>
          <w:sz w:val="22"/>
          <w:szCs w:val="22"/>
        </w:rPr>
        <w:t xml:space="preserve"> </w:t>
      </w:r>
      <w:r>
        <w:rPr>
          <w:b/>
          <w:bCs/>
          <w:color w:val="54735A"/>
          <w:sz w:val="22"/>
          <w:szCs w:val="22"/>
        </w:rPr>
        <w:t>life</w:t>
      </w:r>
      <w:r>
        <w:rPr>
          <w:b/>
          <w:bCs/>
          <w:color w:val="54735A"/>
          <w:spacing w:val="-16"/>
          <w:sz w:val="22"/>
          <w:szCs w:val="22"/>
        </w:rPr>
        <w:t xml:space="preserve"> </w:t>
      </w:r>
      <w:r>
        <w:rPr>
          <w:b/>
          <w:bCs/>
          <w:color w:val="54735A"/>
          <w:sz w:val="22"/>
          <w:szCs w:val="22"/>
        </w:rPr>
        <w:t>of</w:t>
      </w:r>
      <w:r>
        <w:rPr>
          <w:b/>
          <w:bCs/>
          <w:color w:val="54735A"/>
          <w:spacing w:val="-16"/>
          <w:sz w:val="22"/>
          <w:szCs w:val="22"/>
        </w:rPr>
        <w:t xml:space="preserve"> </w:t>
      </w:r>
      <w:r>
        <w:rPr>
          <w:b/>
          <w:bCs/>
          <w:color w:val="54735A"/>
          <w:sz w:val="22"/>
          <w:szCs w:val="22"/>
        </w:rPr>
        <w:t>hell</w:t>
      </w:r>
      <w:r>
        <w:rPr>
          <w:b/>
          <w:bCs/>
          <w:color w:val="54735A"/>
          <w:spacing w:val="-16"/>
          <w:sz w:val="22"/>
          <w:szCs w:val="22"/>
        </w:rPr>
        <w:t xml:space="preserve"> </w:t>
      </w:r>
      <w:r>
        <w:rPr>
          <w:b/>
          <w:bCs/>
          <w:color w:val="54735A"/>
          <w:sz w:val="22"/>
          <w:szCs w:val="22"/>
        </w:rPr>
        <w:t>started.</w:t>
      </w:r>
      <w:r>
        <w:rPr>
          <w:b/>
          <w:bCs/>
          <w:color w:val="54735A"/>
          <w:spacing w:val="-16"/>
          <w:sz w:val="22"/>
          <w:szCs w:val="22"/>
        </w:rPr>
        <w:t xml:space="preserve"> </w:t>
      </w:r>
      <w:r>
        <w:rPr>
          <w:b/>
          <w:bCs/>
          <w:color w:val="54735A"/>
          <w:sz w:val="22"/>
          <w:szCs w:val="22"/>
        </w:rPr>
        <w:t>It</w:t>
      </w:r>
      <w:r>
        <w:rPr>
          <w:b/>
          <w:bCs/>
          <w:color w:val="54735A"/>
          <w:spacing w:val="-16"/>
          <w:sz w:val="22"/>
          <w:szCs w:val="22"/>
        </w:rPr>
        <w:t xml:space="preserve"> </w:t>
      </w:r>
      <w:r>
        <w:rPr>
          <w:b/>
          <w:bCs/>
          <w:color w:val="54735A"/>
          <w:sz w:val="22"/>
          <w:szCs w:val="22"/>
        </w:rPr>
        <w:t>was</w:t>
      </w:r>
      <w:r>
        <w:rPr>
          <w:b/>
          <w:bCs/>
          <w:color w:val="54735A"/>
          <w:spacing w:val="-16"/>
          <w:sz w:val="22"/>
          <w:szCs w:val="22"/>
        </w:rPr>
        <w:t xml:space="preserve"> </w:t>
      </w:r>
      <w:r>
        <w:rPr>
          <w:b/>
          <w:bCs/>
          <w:color w:val="54735A"/>
          <w:sz w:val="22"/>
          <w:szCs w:val="22"/>
        </w:rPr>
        <w:t>the beatings I got from staff members. [They] were breaking our bones but we never went to hospital, they had what they called matrons there fixing us up. We used to get beaten with sticks, like, the cane, by the principal there … They used to drag us into the gymnasium and beat us over this thing they’d call a horse – yeah, pulled our pants</w:t>
      </w:r>
      <w:r>
        <w:rPr>
          <w:b/>
          <w:bCs/>
          <w:color w:val="54735A"/>
          <w:spacing w:val="-1"/>
          <w:sz w:val="22"/>
          <w:szCs w:val="22"/>
        </w:rPr>
        <w:t xml:space="preserve"> </w:t>
      </w:r>
      <w:r>
        <w:rPr>
          <w:b/>
          <w:bCs/>
          <w:color w:val="54735A"/>
          <w:sz w:val="22"/>
          <w:szCs w:val="22"/>
        </w:rPr>
        <w:t>down</w:t>
      </w:r>
      <w:r>
        <w:rPr>
          <w:b/>
          <w:bCs/>
          <w:color w:val="54735A"/>
          <w:spacing w:val="-1"/>
          <w:sz w:val="22"/>
          <w:szCs w:val="22"/>
        </w:rPr>
        <w:t xml:space="preserve"> </w:t>
      </w:r>
      <w:r>
        <w:rPr>
          <w:b/>
          <w:bCs/>
          <w:color w:val="54735A"/>
          <w:sz w:val="22"/>
          <w:szCs w:val="22"/>
        </w:rPr>
        <w:t>and</w:t>
      </w:r>
      <w:r>
        <w:rPr>
          <w:b/>
          <w:bCs/>
          <w:color w:val="54735A"/>
          <w:spacing w:val="-1"/>
          <w:sz w:val="22"/>
          <w:szCs w:val="22"/>
        </w:rPr>
        <w:t xml:space="preserve"> </w:t>
      </w:r>
      <w:r>
        <w:rPr>
          <w:b/>
          <w:bCs/>
          <w:color w:val="54735A"/>
          <w:sz w:val="22"/>
          <w:szCs w:val="22"/>
        </w:rPr>
        <w:t>they</w:t>
      </w:r>
      <w:r>
        <w:rPr>
          <w:b/>
          <w:bCs/>
          <w:color w:val="54735A"/>
          <w:spacing w:val="-1"/>
          <w:sz w:val="22"/>
          <w:szCs w:val="22"/>
        </w:rPr>
        <w:t xml:space="preserve"> </w:t>
      </w:r>
      <w:r>
        <w:rPr>
          <w:b/>
          <w:bCs/>
          <w:color w:val="54735A"/>
          <w:sz w:val="22"/>
          <w:szCs w:val="22"/>
        </w:rPr>
        <w:t>used</w:t>
      </w:r>
      <w:r>
        <w:rPr>
          <w:b/>
          <w:bCs/>
          <w:color w:val="54735A"/>
          <w:spacing w:val="-1"/>
          <w:sz w:val="22"/>
          <w:szCs w:val="22"/>
        </w:rPr>
        <w:t xml:space="preserve"> </w:t>
      </w:r>
      <w:r>
        <w:rPr>
          <w:b/>
          <w:bCs/>
          <w:color w:val="54735A"/>
          <w:sz w:val="22"/>
          <w:szCs w:val="22"/>
        </w:rPr>
        <w:t>to</w:t>
      </w:r>
      <w:r>
        <w:rPr>
          <w:b/>
          <w:bCs/>
          <w:color w:val="54735A"/>
          <w:spacing w:val="-1"/>
          <w:sz w:val="22"/>
          <w:szCs w:val="22"/>
        </w:rPr>
        <w:t xml:space="preserve"> </w:t>
      </w:r>
      <w:r>
        <w:rPr>
          <w:b/>
          <w:bCs/>
          <w:color w:val="54735A"/>
          <w:sz w:val="22"/>
          <w:szCs w:val="22"/>
        </w:rPr>
        <w:t>…</w:t>
      </w:r>
      <w:r>
        <w:rPr>
          <w:b/>
          <w:bCs/>
          <w:color w:val="54735A"/>
          <w:spacing w:val="-2"/>
          <w:sz w:val="22"/>
          <w:szCs w:val="22"/>
        </w:rPr>
        <w:t xml:space="preserve"> </w:t>
      </w:r>
      <w:r>
        <w:rPr>
          <w:b/>
          <w:bCs/>
          <w:color w:val="54735A"/>
          <w:sz w:val="22"/>
          <w:szCs w:val="22"/>
        </w:rPr>
        <w:t>let</w:t>
      </w:r>
      <w:r>
        <w:rPr>
          <w:b/>
          <w:bCs/>
          <w:color w:val="54735A"/>
          <w:spacing w:val="-1"/>
          <w:sz w:val="22"/>
          <w:szCs w:val="22"/>
        </w:rPr>
        <w:t xml:space="preserve"> </w:t>
      </w:r>
      <w:r>
        <w:rPr>
          <w:b/>
          <w:bCs/>
          <w:color w:val="54735A"/>
          <w:sz w:val="22"/>
          <w:szCs w:val="22"/>
        </w:rPr>
        <w:t>us</w:t>
      </w:r>
      <w:r>
        <w:rPr>
          <w:b/>
          <w:bCs/>
          <w:color w:val="54735A"/>
          <w:spacing w:val="-1"/>
          <w:sz w:val="22"/>
          <w:szCs w:val="22"/>
        </w:rPr>
        <w:t xml:space="preserve"> </w:t>
      </w:r>
      <w:r>
        <w:rPr>
          <w:b/>
          <w:bCs/>
          <w:color w:val="54735A"/>
          <w:sz w:val="22"/>
          <w:szCs w:val="22"/>
        </w:rPr>
        <w:t>get</w:t>
      </w:r>
      <w:r>
        <w:rPr>
          <w:b/>
          <w:bCs/>
          <w:color w:val="54735A"/>
          <w:spacing w:val="-1"/>
          <w:sz w:val="22"/>
          <w:szCs w:val="22"/>
        </w:rPr>
        <w:t xml:space="preserve"> </w:t>
      </w:r>
      <w:r>
        <w:rPr>
          <w:b/>
          <w:bCs/>
          <w:color w:val="54735A"/>
          <w:sz w:val="22"/>
          <w:szCs w:val="22"/>
        </w:rPr>
        <w:t>it,</w:t>
      </w:r>
      <w:r>
        <w:rPr>
          <w:b/>
          <w:bCs/>
          <w:color w:val="54735A"/>
          <w:spacing w:val="-1"/>
          <w:sz w:val="22"/>
          <w:szCs w:val="22"/>
        </w:rPr>
        <w:t xml:space="preserve"> </w:t>
      </w:r>
      <w:r>
        <w:rPr>
          <w:b/>
          <w:bCs/>
          <w:color w:val="54735A"/>
          <w:sz w:val="22"/>
          <w:szCs w:val="22"/>
        </w:rPr>
        <w:t>like,</w:t>
      </w:r>
      <w:r>
        <w:rPr>
          <w:b/>
          <w:bCs/>
          <w:color w:val="54735A"/>
          <w:spacing w:val="-1"/>
          <w:sz w:val="22"/>
          <w:szCs w:val="22"/>
        </w:rPr>
        <w:t xml:space="preserve"> </w:t>
      </w:r>
      <w:r>
        <w:rPr>
          <w:b/>
          <w:bCs/>
          <w:color w:val="54735A"/>
          <w:sz w:val="22"/>
          <w:szCs w:val="22"/>
        </w:rPr>
        <w:t>things</w:t>
      </w:r>
      <w:r>
        <w:rPr>
          <w:b/>
          <w:bCs/>
          <w:color w:val="54735A"/>
          <w:spacing w:val="-1"/>
          <w:sz w:val="22"/>
          <w:szCs w:val="22"/>
        </w:rPr>
        <w:t xml:space="preserve"> </w:t>
      </w:r>
      <w:r>
        <w:rPr>
          <w:b/>
          <w:bCs/>
          <w:color w:val="54735A"/>
          <w:sz w:val="22"/>
          <w:szCs w:val="22"/>
        </w:rPr>
        <w:t>like</w:t>
      </w:r>
      <w:r>
        <w:rPr>
          <w:b/>
          <w:bCs/>
          <w:color w:val="54735A"/>
          <w:spacing w:val="-2"/>
          <w:sz w:val="22"/>
          <w:szCs w:val="22"/>
        </w:rPr>
        <w:t xml:space="preserve"> </w:t>
      </w:r>
      <w:r>
        <w:rPr>
          <w:b/>
          <w:bCs/>
          <w:color w:val="54735A"/>
          <w:sz w:val="22"/>
          <w:szCs w:val="22"/>
        </w:rPr>
        <w:t>leather, like,</w:t>
      </w:r>
      <w:r>
        <w:rPr>
          <w:b/>
          <w:bCs/>
          <w:color w:val="54735A"/>
          <w:spacing w:val="-7"/>
          <w:sz w:val="22"/>
          <w:szCs w:val="22"/>
        </w:rPr>
        <w:t xml:space="preserve"> </w:t>
      </w:r>
      <w:r>
        <w:rPr>
          <w:b/>
          <w:bCs/>
          <w:color w:val="54735A"/>
          <w:sz w:val="22"/>
          <w:szCs w:val="22"/>
        </w:rPr>
        <w:t>for</w:t>
      </w:r>
      <w:r>
        <w:rPr>
          <w:b/>
          <w:bCs/>
          <w:color w:val="54735A"/>
          <w:spacing w:val="-7"/>
          <w:sz w:val="22"/>
          <w:szCs w:val="22"/>
        </w:rPr>
        <w:t xml:space="preserve"> </w:t>
      </w:r>
      <w:r>
        <w:rPr>
          <w:b/>
          <w:bCs/>
          <w:color w:val="54735A"/>
          <w:sz w:val="22"/>
          <w:szCs w:val="22"/>
        </w:rPr>
        <w:t>horses.</w:t>
      </w:r>
      <w:r>
        <w:rPr>
          <w:b/>
          <w:bCs/>
          <w:color w:val="54735A"/>
          <w:spacing w:val="-7"/>
          <w:sz w:val="22"/>
          <w:szCs w:val="22"/>
        </w:rPr>
        <w:t xml:space="preserve"> </w:t>
      </w:r>
      <w:r>
        <w:rPr>
          <w:b/>
          <w:bCs/>
          <w:color w:val="54735A"/>
          <w:sz w:val="22"/>
          <w:szCs w:val="22"/>
        </w:rPr>
        <w:t>They</w:t>
      </w:r>
      <w:r>
        <w:rPr>
          <w:b/>
          <w:bCs/>
          <w:color w:val="54735A"/>
          <w:spacing w:val="-7"/>
          <w:sz w:val="22"/>
          <w:szCs w:val="22"/>
        </w:rPr>
        <w:t xml:space="preserve"> </w:t>
      </w:r>
      <w:r>
        <w:rPr>
          <w:b/>
          <w:bCs/>
          <w:color w:val="54735A"/>
          <w:sz w:val="22"/>
          <w:szCs w:val="22"/>
        </w:rPr>
        <w:t>used</w:t>
      </w:r>
      <w:r>
        <w:rPr>
          <w:b/>
          <w:bCs/>
          <w:color w:val="54735A"/>
          <w:spacing w:val="-7"/>
          <w:sz w:val="22"/>
          <w:szCs w:val="22"/>
        </w:rPr>
        <w:t xml:space="preserve"> </w:t>
      </w:r>
      <w:r>
        <w:rPr>
          <w:b/>
          <w:bCs/>
          <w:color w:val="54735A"/>
          <w:sz w:val="22"/>
          <w:szCs w:val="22"/>
        </w:rPr>
        <w:t>to</w:t>
      </w:r>
      <w:r>
        <w:rPr>
          <w:b/>
          <w:bCs/>
          <w:color w:val="54735A"/>
          <w:spacing w:val="-7"/>
          <w:sz w:val="22"/>
          <w:szCs w:val="22"/>
        </w:rPr>
        <w:t xml:space="preserve"> </w:t>
      </w:r>
      <w:r>
        <w:rPr>
          <w:b/>
          <w:bCs/>
          <w:color w:val="54735A"/>
          <w:sz w:val="22"/>
          <w:szCs w:val="22"/>
        </w:rPr>
        <w:t>beat</w:t>
      </w:r>
      <w:r>
        <w:rPr>
          <w:b/>
          <w:bCs/>
          <w:color w:val="54735A"/>
          <w:spacing w:val="-7"/>
          <w:sz w:val="22"/>
          <w:szCs w:val="22"/>
        </w:rPr>
        <w:t xml:space="preserve"> </w:t>
      </w:r>
      <w:r>
        <w:rPr>
          <w:b/>
          <w:bCs/>
          <w:color w:val="54735A"/>
          <w:sz w:val="22"/>
          <w:szCs w:val="22"/>
        </w:rPr>
        <w:t>the</w:t>
      </w:r>
      <w:r>
        <w:rPr>
          <w:b/>
          <w:bCs/>
          <w:color w:val="54735A"/>
          <w:spacing w:val="-7"/>
          <w:sz w:val="22"/>
          <w:szCs w:val="22"/>
        </w:rPr>
        <w:t xml:space="preserve"> </w:t>
      </w:r>
      <w:r>
        <w:rPr>
          <w:b/>
          <w:bCs/>
          <w:color w:val="54735A"/>
          <w:sz w:val="22"/>
          <w:szCs w:val="22"/>
        </w:rPr>
        <w:t>shit</w:t>
      </w:r>
      <w:r>
        <w:rPr>
          <w:b/>
          <w:bCs/>
          <w:color w:val="54735A"/>
          <w:spacing w:val="-7"/>
          <w:sz w:val="22"/>
          <w:szCs w:val="22"/>
        </w:rPr>
        <w:t xml:space="preserve"> </w:t>
      </w:r>
      <w:r>
        <w:rPr>
          <w:b/>
          <w:bCs/>
          <w:color w:val="54735A"/>
          <w:sz w:val="22"/>
          <w:szCs w:val="22"/>
        </w:rPr>
        <w:t>out</w:t>
      </w:r>
      <w:r>
        <w:rPr>
          <w:b/>
          <w:bCs/>
          <w:color w:val="54735A"/>
          <w:spacing w:val="-7"/>
          <w:sz w:val="22"/>
          <w:szCs w:val="22"/>
        </w:rPr>
        <w:t xml:space="preserve"> </w:t>
      </w:r>
      <w:r>
        <w:rPr>
          <w:b/>
          <w:bCs/>
          <w:color w:val="54735A"/>
          <w:sz w:val="22"/>
          <w:szCs w:val="22"/>
        </w:rPr>
        <w:t>of</w:t>
      </w:r>
      <w:r>
        <w:rPr>
          <w:b/>
          <w:bCs/>
          <w:color w:val="54735A"/>
          <w:spacing w:val="-7"/>
          <w:sz w:val="22"/>
          <w:szCs w:val="22"/>
        </w:rPr>
        <w:t xml:space="preserve"> </w:t>
      </w:r>
      <w:r>
        <w:rPr>
          <w:b/>
          <w:bCs/>
          <w:color w:val="54735A"/>
          <w:sz w:val="22"/>
          <w:szCs w:val="22"/>
        </w:rPr>
        <w:t>us.</w:t>
      </w:r>
      <w:r>
        <w:rPr>
          <w:b/>
          <w:bCs/>
          <w:color w:val="54735A"/>
          <w:spacing w:val="-7"/>
          <w:sz w:val="22"/>
          <w:szCs w:val="22"/>
        </w:rPr>
        <w:t xml:space="preserve"> </w:t>
      </w:r>
      <w:r>
        <w:rPr>
          <w:b/>
          <w:bCs/>
          <w:color w:val="54735A"/>
          <w:sz w:val="22"/>
          <w:szCs w:val="22"/>
        </w:rPr>
        <w:t>But</w:t>
      </w:r>
      <w:r>
        <w:rPr>
          <w:b/>
          <w:bCs/>
          <w:color w:val="54735A"/>
          <w:spacing w:val="-7"/>
          <w:sz w:val="22"/>
          <w:szCs w:val="22"/>
        </w:rPr>
        <w:t xml:space="preserve"> </w:t>
      </w:r>
      <w:r>
        <w:rPr>
          <w:b/>
          <w:bCs/>
          <w:color w:val="54735A"/>
          <w:sz w:val="22"/>
          <w:szCs w:val="22"/>
        </w:rPr>
        <w:t>nobody</w:t>
      </w:r>
      <w:r>
        <w:rPr>
          <w:b/>
          <w:bCs/>
          <w:color w:val="54735A"/>
          <w:spacing w:val="-7"/>
          <w:sz w:val="22"/>
          <w:szCs w:val="22"/>
        </w:rPr>
        <w:t xml:space="preserve"> </w:t>
      </w:r>
      <w:r>
        <w:rPr>
          <w:b/>
          <w:bCs/>
          <w:color w:val="54735A"/>
          <w:sz w:val="22"/>
          <w:szCs w:val="22"/>
        </w:rPr>
        <w:t>saw it, only them and the other boys in the place … only once I went to a</w:t>
      </w:r>
      <w:r>
        <w:rPr>
          <w:b/>
          <w:bCs/>
          <w:color w:val="54735A"/>
          <w:spacing w:val="-5"/>
          <w:sz w:val="22"/>
          <w:szCs w:val="22"/>
        </w:rPr>
        <w:t xml:space="preserve"> </w:t>
      </w:r>
      <w:r>
        <w:rPr>
          <w:b/>
          <w:bCs/>
          <w:color w:val="54735A"/>
          <w:sz w:val="22"/>
          <w:szCs w:val="22"/>
        </w:rPr>
        <w:t>hospital,</w:t>
      </w:r>
      <w:r>
        <w:rPr>
          <w:b/>
          <w:bCs/>
          <w:color w:val="54735A"/>
          <w:spacing w:val="-5"/>
          <w:sz w:val="22"/>
          <w:szCs w:val="22"/>
        </w:rPr>
        <w:t xml:space="preserve"> </w:t>
      </w:r>
      <w:r>
        <w:rPr>
          <w:b/>
          <w:bCs/>
          <w:color w:val="54735A"/>
          <w:sz w:val="22"/>
          <w:szCs w:val="22"/>
        </w:rPr>
        <w:t>but</w:t>
      </w:r>
      <w:r>
        <w:rPr>
          <w:b/>
          <w:bCs/>
          <w:color w:val="54735A"/>
          <w:spacing w:val="-5"/>
          <w:sz w:val="22"/>
          <w:szCs w:val="22"/>
        </w:rPr>
        <w:t xml:space="preserve"> </w:t>
      </w:r>
      <w:r>
        <w:rPr>
          <w:b/>
          <w:bCs/>
          <w:color w:val="54735A"/>
          <w:sz w:val="22"/>
          <w:szCs w:val="22"/>
        </w:rPr>
        <w:t>they</w:t>
      </w:r>
      <w:r>
        <w:rPr>
          <w:b/>
          <w:bCs/>
          <w:color w:val="54735A"/>
          <w:spacing w:val="-5"/>
          <w:sz w:val="22"/>
          <w:szCs w:val="22"/>
        </w:rPr>
        <w:t xml:space="preserve"> </w:t>
      </w:r>
      <w:r>
        <w:rPr>
          <w:b/>
          <w:bCs/>
          <w:color w:val="54735A"/>
          <w:sz w:val="22"/>
          <w:szCs w:val="22"/>
        </w:rPr>
        <w:t>had</w:t>
      </w:r>
      <w:r>
        <w:rPr>
          <w:b/>
          <w:bCs/>
          <w:color w:val="54735A"/>
          <w:spacing w:val="-5"/>
          <w:sz w:val="22"/>
          <w:szCs w:val="22"/>
        </w:rPr>
        <w:t xml:space="preserve"> </w:t>
      </w:r>
      <w:r>
        <w:rPr>
          <w:b/>
          <w:bCs/>
          <w:color w:val="54735A"/>
          <w:sz w:val="22"/>
          <w:szCs w:val="22"/>
        </w:rPr>
        <w:t>to</w:t>
      </w:r>
      <w:r>
        <w:rPr>
          <w:b/>
          <w:bCs/>
          <w:color w:val="54735A"/>
          <w:spacing w:val="-5"/>
          <w:sz w:val="22"/>
          <w:szCs w:val="22"/>
        </w:rPr>
        <w:t xml:space="preserve"> </w:t>
      </w:r>
      <w:r>
        <w:rPr>
          <w:b/>
          <w:bCs/>
          <w:color w:val="54735A"/>
          <w:sz w:val="22"/>
          <w:szCs w:val="22"/>
        </w:rPr>
        <w:t>take</w:t>
      </w:r>
      <w:r>
        <w:rPr>
          <w:b/>
          <w:bCs/>
          <w:color w:val="54735A"/>
          <w:spacing w:val="-5"/>
          <w:sz w:val="22"/>
          <w:szCs w:val="22"/>
        </w:rPr>
        <w:t xml:space="preserve"> </w:t>
      </w:r>
      <w:r>
        <w:rPr>
          <w:b/>
          <w:bCs/>
          <w:color w:val="54735A"/>
          <w:sz w:val="22"/>
          <w:szCs w:val="22"/>
        </w:rPr>
        <w:t>me</w:t>
      </w:r>
      <w:r>
        <w:rPr>
          <w:b/>
          <w:bCs/>
          <w:color w:val="54735A"/>
          <w:spacing w:val="-5"/>
          <w:sz w:val="22"/>
          <w:szCs w:val="22"/>
        </w:rPr>
        <w:t xml:space="preserve"> </w:t>
      </w:r>
      <w:r>
        <w:rPr>
          <w:b/>
          <w:bCs/>
          <w:color w:val="54735A"/>
          <w:sz w:val="22"/>
          <w:szCs w:val="22"/>
        </w:rPr>
        <w:t>…</w:t>
      </w:r>
      <w:r>
        <w:rPr>
          <w:b/>
          <w:bCs/>
          <w:color w:val="54735A"/>
          <w:spacing w:val="-5"/>
          <w:sz w:val="22"/>
          <w:szCs w:val="22"/>
        </w:rPr>
        <w:t xml:space="preserve"> </w:t>
      </w:r>
      <w:r>
        <w:rPr>
          <w:b/>
          <w:bCs/>
          <w:color w:val="54735A"/>
          <w:sz w:val="22"/>
          <w:szCs w:val="22"/>
        </w:rPr>
        <w:t>it</w:t>
      </w:r>
      <w:r>
        <w:rPr>
          <w:b/>
          <w:bCs/>
          <w:color w:val="54735A"/>
          <w:spacing w:val="-5"/>
          <w:sz w:val="22"/>
          <w:szCs w:val="22"/>
        </w:rPr>
        <w:t xml:space="preserve"> </w:t>
      </w:r>
      <w:r>
        <w:rPr>
          <w:b/>
          <w:bCs/>
          <w:color w:val="54735A"/>
          <w:sz w:val="22"/>
          <w:szCs w:val="22"/>
        </w:rPr>
        <w:t>was</w:t>
      </w:r>
      <w:r>
        <w:rPr>
          <w:b/>
          <w:bCs/>
          <w:color w:val="54735A"/>
          <w:spacing w:val="-5"/>
          <w:sz w:val="22"/>
          <w:szCs w:val="22"/>
        </w:rPr>
        <w:t xml:space="preserve"> </w:t>
      </w:r>
      <w:r>
        <w:rPr>
          <w:b/>
          <w:bCs/>
          <w:color w:val="54735A"/>
          <w:sz w:val="22"/>
          <w:szCs w:val="22"/>
        </w:rPr>
        <w:t>only</w:t>
      </w:r>
      <w:r>
        <w:rPr>
          <w:b/>
          <w:bCs/>
          <w:color w:val="54735A"/>
          <w:spacing w:val="-5"/>
          <w:sz w:val="22"/>
          <w:szCs w:val="22"/>
        </w:rPr>
        <w:t xml:space="preserve"> </w:t>
      </w:r>
      <w:r>
        <w:rPr>
          <w:b/>
          <w:bCs/>
          <w:color w:val="54735A"/>
          <w:sz w:val="22"/>
          <w:szCs w:val="22"/>
        </w:rPr>
        <w:t>because</w:t>
      </w:r>
      <w:r>
        <w:rPr>
          <w:b/>
          <w:bCs/>
          <w:color w:val="54735A"/>
          <w:spacing w:val="-5"/>
          <w:sz w:val="22"/>
          <w:szCs w:val="22"/>
        </w:rPr>
        <w:t xml:space="preserve"> </w:t>
      </w:r>
      <w:r>
        <w:rPr>
          <w:b/>
          <w:bCs/>
          <w:color w:val="54735A"/>
          <w:sz w:val="22"/>
          <w:szCs w:val="22"/>
        </w:rPr>
        <w:t>I</w:t>
      </w:r>
      <w:r>
        <w:rPr>
          <w:b/>
          <w:bCs/>
          <w:color w:val="54735A"/>
          <w:spacing w:val="-5"/>
          <w:sz w:val="22"/>
          <w:szCs w:val="22"/>
        </w:rPr>
        <w:t xml:space="preserve"> </w:t>
      </w:r>
      <w:r>
        <w:rPr>
          <w:b/>
          <w:bCs/>
          <w:color w:val="54735A"/>
          <w:sz w:val="22"/>
          <w:szCs w:val="22"/>
        </w:rPr>
        <w:t>had</w:t>
      </w:r>
      <w:r>
        <w:rPr>
          <w:b/>
          <w:bCs/>
          <w:color w:val="54735A"/>
          <w:spacing w:val="-5"/>
          <w:sz w:val="22"/>
          <w:szCs w:val="22"/>
        </w:rPr>
        <w:t xml:space="preserve"> </w:t>
      </w:r>
      <w:r>
        <w:rPr>
          <w:b/>
          <w:bCs/>
          <w:color w:val="54735A"/>
          <w:sz w:val="22"/>
          <w:szCs w:val="22"/>
        </w:rPr>
        <w:t>the appendix.</w:t>
      </w:r>
      <w:r>
        <w:rPr>
          <w:b/>
          <w:bCs/>
          <w:color w:val="54735A"/>
          <w:spacing w:val="-16"/>
          <w:sz w:val="22"/>
          <w:szCs w:val="22"/>
        </w:rPr>
        <w:t xml:space="preserve"> </w:t>
      </w:r>
      <w:r>
        <w:rPr>
          <w:b/>
          <w:bCs/>
          <w:color w:val="54735A"/>
          <w:sz w:val="22"/>
          <w:szCs w:val="22"/>
        </w:rPr>
        <w:t>They</w:t>
      </w:r>
      <w:r>
        <w:rPr>
          <w:b/>
          <w:bCs/>
          <w:color w:val="54735A"/>
          <w:spacing w:val="-16"/>
          <w:sz w:val="22"/>
          <w:szCs w:val="22"/>
        </w:rPr>
        <w:t xml:space="preserve"> </w:t>
      </w:r>
      <w:r>
        <w:rPr>
          <w:b/>
          <w:bCs/>
          <w:color w:val="54735A"/>
          <w:sz w:val="22"/>
          <w:szCs w:val="22"/>
        </w:rPr>
        <w:t>couldn’t</w:t>
      </w:r>
      <w:r>
        <w:rPr>
          <w:b/>
          <w:bCs/>
          <w:color w:val="54735A"/>
          <w:spacing w:val="-16"/>
          <w:sz w:val="22"/>
          <w:szCs w:val="22"/>
        </w:rPr>
        <w:t xml:space="preserve"> </w:t>
      </w:r>
      <w:r>
        <w:rPr>
          <w:b/>
          <w:bCs/>
          <w:color w:val="54735A"/>
          <w:sz w:val="22"/>
          <w:szCs w:val="22"/>
        </w:rPr>
        <w:t>fix</w:t>
      </w:r>
      <w:r>
        <w:rPr>
          <w:b/>
          <w:bCs/>
          <w:color w:val="54735A"/>
          <w:spacing w:val="-16"/>
          <w:sz w:val="22"/>
          <w:szCs w:val="22"/>
        </w:rPr>
        <w:t xml:space="preserve"> </w:t>
      </w:r>
      <w:r>
        <w:rPr>
          <w:b/>
          <w:bCs/>
          <w:color w:val="54735A"/>
          <w:sz w:val="22"/>
          <w:szCs w:val="22"/>
        </w:rPr>
        <w:t>that,</w:t>
      </w:r>
      <w:r>
        <w:rPr>
          <w:b/>
          <w:bCs/>
          <w:color w:val="54735A"/>
          <w:spacing w:val="-16"/>
          <w:sz w:val="22"/>
          <w:szCs w:val="22"/>
        </w:rPr>
        <w:t xml:space="preserve"> </w:t>
      </w:r>
      <w:r>
        <w:rPr>
          <w:b/>
          <w:bCs/>
          <w:color w:val="54735A"/>
          <w:sz w:val="22"/>
          <w:szCs w:val="22"/>
        </w:rPr>
        <w:t>a</w:t>
      </w:r>
      <w:r>
        <w:rPr>
          <w:b/>
          <w:bCs/>
          <w:color w:val="54735A"/>
          <w:spacing w:val="-16"/>
          <w:sz w:val="22"/>
          <w:szCs w:val="22"/>
        </w:rPr>
        <w:t xml:space="preserve"> </w:t>
      </w:r>
      <w:r>
        <w:rPr>
          <w:b/>
          <w:bCs/>
          <w:color w:val="54735A"/>
          <w:sz w:val="22"/>
          <w:szCs w:val="22"/>
        </w:rPr>
        <w:t>real</w:t>
      </w:r>
      <w:r>
        <w:rPr>
          <w:b/>
          <w:bCs/>
          <w:color w:val="54735A"/>
          <w:spacing w:val="-16"/>
          <w:sz w:val="22"/>
          <w:szCs w:val="22"/>
        </w:rPr>
        <w:t xml:space="preserve"> </w:t>
      </w:r>
      <w:r>
        <w:rPr>
          <w:b/>
          <w:bCs/>
          <w:color w:val="54735A"/>
          <w:sz w:val="22"/>
          <w:szCs w:val="22"/>
        </w:rPr>
        <w:t>doctor</w:t>
      </w:r>
      <w:r>
        <w:rPr>
          <w:b/>
          <w:bCs/>
          <w:color w:val="54735A"/>
          <w:spacing w:val="-16"/>
          <w:sz w:val="22"/>
          <w:szCs w:val="22"/>
        </w:rPr>
        <w:t xml:space="preserve"> </w:t>
      </w:r>
      <w:r>
        <w:rPr>
          <w:b/>
          <w:bCs/>
          <w:color w:val="54735A"/>
          <w:sz w:val="22"/>
          <w:szCs w:val="22"/>
        </w:rPr>
        <w:t>had</w:t>
      </w:r>
      <w:r>
        <w:rPr>
          <w:b/>
          <w:bCs/>
          <w:color w:val="54735A"/>
          <w:spacing w:val="-16"/>
          <w:sz w:val="22"/>
          <w:szCs w:val="22"/>
        </w:rPr>
        <w:t xml:space="preserve"> </w:t>
      </w:r>
      <w:r>
        <w:rPr>
          <w:b/>
          <w:bCs/>
          <w:color w:val="54735A"/>
          <w:sz w:val="22"/>
          <w:szCs w:val="22"/>
        </w:rPr>
        <w:t>to</w:t>
      </w:r>
      <w:r>
        <w:rPr>
          <w:b/>
          <w:bCs/>
          <w:color w:val="54735A"/>
          <w:spacing w:val="-16"/>
          <w:sz w:val="22"/>
          <w:szCs w:val="22"/>
        </w:rPr>
        <w:t xml:space="preserve"> </w:t>
      </w:r>
      <w:r>
        <w:rPr>
          <w:b/>
          <w:bCs/>
          <w:color w:val="54735A"/>
          <w:sz w:val="22"/>
          <w:szCs w:val="22"/>
        </w:rPr>
        <w:t>do</w:t>
      </w:r>
      <w:r>
        <w:rPr>
          <w:b/>
          <w:bCs/>
          <w:color w:val="54735A"/>
          <w:spacing w:val="-16"/>
          <w:sz w:val="22"/>
          <w:szCs w:val="22"/>
        </w:rPr>
        <w:t xml:space="preserve"> </w:t>
      </w:r>
      <w:r>
        <w:rPr>
          <w:b/>
          <w:bCs/>
          <w:color w:val="54735A"/>
          <w:sz w:val="22"/>
          <w:szCs w:val="22"/>
        </w:rPr>
        <w:t>that.</w:t>
      </w:r>
      <w:r>
        <w:rPr>
          <w:b/>
          <w:bCs/>
          <w:color w:val="54735A"/>
          <w:spacing w:val="-16"/>
          <w:sz w:val="22"/>
          <w:szCs w:val="22"/>
        </w:rPr>
        <w:t xml:space="preserve"> </w:t>
      </w:r>
      <w:r>
        <w:rPr>
          <w:b/>
          <w:bCs/>
          <w:color w:val="54735A"/>
          <w:sz w:val="22"/>
          <w:szCs w:val="22"/>
        </w:rPr>
        <w:t>And</w:t>
      </w:r>
      <w:r>
        <w:rPr>
          <w:b/>
          <w:bCs/>
          <w:color w:val="54735A"/>
          <w:spacing w:val="-16"/>
          <w:sz w:val="22"/>
          <w:szCs w:val="22"/>
        </w:rPr>
        <w:t xml:space="preserve"> </w:t>
      </w:r>
      <w:r>
        <w:rPr>
          <w:b/>
          <w:bCs/>
          <w:color w:val="54735A"/>
          <w:sz w:val="22"/>
          <w:szCs w:val="22"/>
        </w:rPr>
        <w:t>all the other times it was the matrons [who] did it.”</w:t>
      </w:r>
    </w:p>
    <w:p w14:paraId="46B3B902" w14:textId="77777777" w:rsidR="008E05F3" w:rsidRPr="001657B1" w:rsidRDefault="007E204A" w:rsidP="001657B1">
      <w:pPr>
        <w:pStyle w:val="ListParagraph"/>
        <w:numPr>
          <w:ilvl w:val="0"/>
          <w:numId w:val="4"/>
        </w:numPr>
        <w:kinsoku w:val="0"/>
        <w:overflowPunct w:val="0"/>
        <w:spacing w:before="240" w:line="276" w:lineRule="auto"/>
        <w:ind w:left="1134" w:right="614" w:hanging="709"/>
        <w:rPr>
          <w:sz w:val="22"/>
          <w:szCs w:val="22"/>
        </w:rPr>
      </w:pPr>
      <w:r w:rsidRPr="001657B1">
        <w:rPr>
          <w:sz w:val="22"/>
          <w:szCs w:val="22"/>
        </w:rPr>
        <w:t>This</w:t>
      </w:r>
      <w:r w:rsidRPr="001657B1">
        <w:rPr>
          <w:spacing w:val="-5"/>
          <w:sz w:val="22"/>
          <w:szCs w:val="22"/>
        </w:rPr>
        <w:t xml:space="preserve"> </w:t>
      </w:r>
      <w:r w:rsidRPr="001657B1">
        <w:rPr>
          <w:sz w:val="22"/>
          <w:szCs w:val="22"/>
        </w:rPr>
        <w:t>survivor</w:t>
      </w:r>
      <w:r w:rsidRPr="001657B1">
        <w:rPr>
          <w:spacing w:val="-5"/>
          <w:sz w:val="22"/>
          <w:szCs w:val="22"/>
        </w:rPr>
        <w:t xml:space="preserve"> </w:t>
      </w:r>
      <w:r w:rsidRPr="001657B1">
        <w:rPr>
          <w:sz w:val="22"/>
          <w:szCs w:val="22"/>
        </w:rPr>
        <w:t>said</w:t>
      </w:r>
      <w:r w:rsidRPr="001657B1">
        <w:rPr>
          <w:spacing w:val="-5"/>
          <w:sz w:val="22"/>
          <w:szCs w:val="22"/>
        </w:rPr>
        <w:t xml:space="preserve"> </w:t>
      </w:r>
      <w:r w:rsidRPr="001657B1">
        <w:rPr>
          <w:sz w:val="22"/>
          <w:szCs w:val="22"/>
        </w:rPr>
        <w:t>the</w:t>
      </w:r>
      <w:r w:rsidRPr="001657B1">
        <w:rPr>
          <w:spacing w:val="-5"/>
          <w:sz w:val="22"/>
          <w:szCs w:val="22"/>
        </w:rPr>
        <w:t xml:space="preserve"> </w:t>
      </w:r>
      <w:r w:rsidRPr="001657B1">
        <w:rPr>
          <w:sz w:val="22"/>
          <w:szCs w:val="22"/>
        </w:rPr>
        <w:t>matrons</w:t>
      </w:r>
      <w:r w:rsidRPr="001657B1">
        <w:rPr>
          <w:spacing w:val="-5"/>
          <w:sz w:val="22"/>
          <w:szCs w:val="22"/>
        </w:rPr>
        <w:t xml:space="preserve"> </w:t>
      </w:r>
      <w:r w:rsidRPr="001657B1">
        <w:rPr>
          <w:sz w:val="22"/>
          <w:szCs w:val="22"/>
        </w:rPr>
        <w:t>were</w:t>
      </w:r>
      <w:r w:rsidRPr="001657B1">
        <w:rPr>
          <w:spacing w:val="-5"/>
          <w:sz w:val="22"/>
          <w:szCs w:val="22"/>
        </w:rPr>
        <w:t xml:space="preserve"> </w:t>
      </w:r>
      <w:r w:rsidRPr="001657B1">
        <w:rPr>
          <w:sz w:val="22"/>
          <w:szCs w:val="22"/>
        </w:rPr>
        <w:t>never</w:t>
      </w:r>
      <w:r w:rsidRPr="001657B1">
        <w:rPr>
          <w:spacing w:val="-5"/>
          <w:sz w:val="22"/>
          <w:szCs w:val="22"/>
        </w:rPr>
        <w:t xml:space="preserve"> </w:t>
      </w:r>
      <w:r w:rsidRPr="001657B1">
        <w:rPr>
          <w:sz w:val="22"/>
          <w:szCs w:val="22"/>
        </w:rPr>
        <w:t>violent,</w:t>
      </w:r>
      <w:r w:rsidRPr="001657B1">
        <w:rPr>
          <w:spacing w:val="-5"/>
          <w:sz w:val="22"/>
          <w:szCs w:val="22"/>
        </w:rPr>
        <w:t xml:space="preserve"> </w:t>
      </w:r>
      <w:r w:rsidRPr="001657B1">
        <w:rPr>
          <w:sz w:val="22"/>
          <w:szCs w:val="22"/>
        </w:rPr>
        <w:t>but</w:t>
      </w:r>
      <w:r w:rsidRPr="001657B1">
        <w:rPr>
          <w:spacing w:val="-5"/>
          <w:sz w:val="22"/>
          <w:szCs w:val="22"/>
        </w:rPr>
        <w:t xml:space="preserve"> </w:t>
      </w:r>
      <w:r w:rsidRPr="001657B1">
        <w:rPr>
          <w:sz w:val="22"/>
          <w:szCs w:val="22"/>
        </w:rPr>
        <w:t>they</w:t>
      </w:r>
      <w:r w:rsidRPr="001657B1">
        <w:rPr>
          <w:spacing w:val="-5"/>
          <w:sz w:val="22"/>
          <w:szCs w:val="22"/>
        </w:rPr>
        <w:t xml:space="preserve"> </w:t>
      </w:r>
      <w:r w:rsidRPr="001657B1">
        <w:rPr>
          <w:sz w:val="22"/>
          <w:szCs w:val="22"/>
        </w:rPr>
        <w:t>were</w:t>
      </w:r>
      <w:r w:rsidRPr="001657B1">
        <w:rPr>
          <w:spacing w:val="-5"/>
          <w:sz w:val="22"/>
          <w:szCs w:val="22"/>
        </w:rPr>
        <w:t xml:space="preserve"> </w:t>
      </w:r>
      <w:r w:rsidRPr="001657B1">
        <w:rPr>
          <w:sz w:val="22"/>
          <w:szCs w:val="22"/>
        </w:rPr>
        <w:t>aware of</w:t>
      </w:r>
      <w:r w:rsidRPr="001657B1">
        <w:rPr>
          <w:spacing w:val="-6"/>
          <w:sz w:val="22"/>
          <w:szCs w:val="22"/>
        </w:rPr>
        <w:t xml:space="preserve"> </w:t>
      </w:r>
      <w:r w:rsidRPr="001657B1">
        <w:rPr>
          <w:sz w:val="22"/>
          <w:szCs w:val="22"/>
        </w:rPr>
        <w:t>what</w:t>
      </w:r>
      <w:r w:rsidRPr="001657B1">
        <w:rPr>
          <w:spacing w:val="-6"/>
          <w:sz w:val="22"/>
          <w:szCs w:val="22"/>
        </w:rPr>
        <w:t xml:space="preserve"> </w:t>
      </w:r>
      <w:r w:rsidRPr="001657B1">
        <w:rPr>
          <w:sz w:val="22"/>
          <w:szCs w:val="22"/>
        </w:rPr>
        <w:t>was</w:t>
      </w:r>
      <w:r w:rsidRPr="001657B1">
        <w:rPr>
          <w:spacing w:val="-6"/>
          <w:sz w:val="22"/>
          <w:szCs w:val="22"/>
        </w:rPr>
        <w:t xml:space="preserve"> </w:t>
      </w:r>
      <w:r w:rsidRPr="001657B1">
        <w:rPr>
          <w:sz w:val="22"/>
          <w:szCs w:val="22"/>
        </w:rPr>
        <w:t>happening</w:t>
      </w:r>
      <w:r w:rsidRPr="001657B1">
        <w:rPr>
          <w:spacing w:val="-6"/>
          <w:sz w:val="22"/>
          <w:szCs w:val="22"/>
        </w:rPr>
        <w:t xml:space="preserve"> </w:t>
      </w:r>
      <w:r w:rsidRPr="001657B1">
        <w:rPr>
          <w:sz w:val="22"/>
          <w:szCs w:val="22"/>
        </w:rPr>
        <w:t>and</w:t>
      </w:r>
      <w:r w:rsidRPr="001657B1">
        <w:rPr>
          <w:spacing w:val="-6"/>
          <w:sz w:val="22"/>
          <w:szCs w:val="22"/>
        </w:rPr>
        <w:t xml:space="preserve"> </w:t>
      </w:r>
      <w:r w:rsidRPr="001657B1">
        <w:rPr>
          <w:sz w:val="22"/>
          <w:szCs w:val="22"/>
        </w:rPr>
        <w:t>willingly</w:t>
      </w:r>
      <w:r w:rsidRPr="001657B1">
        <w:rPr>
          <w:spacing w:val="-6"/>
          <w:sz w:val="22"/>
          <w:szCs w:val="22"/>
        </w:rPr>
        <w:t xml:space="preserve"> </w:t>
      </w:r>
      <w:r w:rsidRPr="001657B1">
        <w:rPr>
          <w:sz w:val="22"/>
          <w:szCs w:val="22"/>
        </w:rPr>
        <w:t>‘cleaned</w:t>
      </w:r>
      <w:r w:rsidRPr="001657B1">
        <w:rPr>
          <w:spacing w:val="-6"/>
          <w:sz w:val="22"/>
          <w:szCs w:val="22"/>
        </w:rPr>
        <w:t xml:space="preserve"> </w:t>
      </w:r>
      <w:r w:rsidRPr="001657B1">
        <w:rPr>
          <w:sz w:val="22"/>
          <w:szCs w:val="22"/>
        </w:rPr>
        <w:t>up’.</w:t>
      </w:r>
      <w:r w:rsidRPr="001657B1">
        <w:rPr>
          <w:spacing w:val="-6"/>
          <w:sz w:val="22"/>
          <w:szCs w:val="22"/>
        </w:rPr>
        <w:t xml:space="preserve"> </w:t>
      </w:r>
      <w:r w:rsidRPr="001657B1">
        <w:rPr>
          <w:sz w:val="22"/>
          <w:szCs w:val="22"/>
        </w:rPr>
        <w:t>There</w:t>
      </w:r>
      <w:r w:rsidRPr="001657B1">
        <w:rPr>
          <w:spacing w:val="-6"/>
          <w:sz w:val="22"/>
          <w:szCs w:val="22"/>
        </w:rPr>
        <w:t xml:space="preserve"> </w:t>
      </w:r>
      <w:r w:rsidRPr="001657B1">
        <w:rPr>
          <w:sz w:val="22"/>
          <w:szCs w:val="22"/>
        </w:rPr>
        <w:t>must</w:t>
      </w:r>
      <w:r w:rsidRPr="001657B1">
        <w:rPr>
          <w:spacing w:val="-6"/>
          <w:sz w:val="22"/>
          <w:szCs w:val="22"/>
        </w:rPr>
        <w:t xml:space="preserve"> </w:t>
      </w:r>
      <w:r w:rsidRPr="001657B1">
        <w:rPr>
          <w:sz w:val="22"/>
          <w:szCs w:val="22"/>
        </w:rPr>
        <w:t>have</w:t>
      </w:r>
      <w:r w:rsidRPr="001657B1">
        <w:rPr>
          <w:spacing w:val="-6"/>
          <w:sz w:val="22"/>
          <w:szCs w:val="22"/>
        </w:rPr>
        <w:t xml:space="preserve"> </w:t>
      </w:r>
      <w:r w:rsidRPr="001657B1">
        <w:rPr>
          <w:sz w:val="22"/>
          <w:szCs w:val="22"/>
        </w:rPr>
        <w:t>been system-wide</w:t>
      </w:r>
      <w:r w:rsidRPr="001657B1">
        <w:rPr>
          <w:spacing w:val="-10"/>
          <w:sz w:val="22"/>
          <w:szCs w:val="22"/>
        </w:rPr>
        <w:t xml:space="preserve"> </w:t>
      </w:r>
      <w:r w:rsidRPr="001657B1">
        <w:rPr>
          <w:sz w:val="22"/>
          <w:szCs w:val="22"/>
        </w:rPr>
        <w:t>knowledge</w:t>
      </w:r>
      <w:r w:rsidRPr="001657B1">
        <w:rPr>
          <w:spacing w:val="-10"/>
          <w:sz w:val="22"/>
          <w:szCs w:val="22"/>
        </w:rPr>
        <w:t xml:space="preserve"> </w:t>
      </w:r>
      <w:r w:rsidRPr="001657B1">
        <w:rPr>
          <w:sz w:val="22"/>
          <w:szCs w:val="22"/>
        </w:rPr>
        <w:t>of</w:t>
      </w:r>
      <w:r w:rsidRPr="001657B1">
        <w:rPr>
          <w:spacing w:val="-10"/>
          <w:sz w:val="22"/>
          <w:szCs w:val="22"/>
        </w:rPr>
        <w:t xml:space="preserve"> </w:t>
      </w:r>
      <w:r w:rsidRPr="001657B1">
        <w:rPr>
          <w:sz w:val="22"/>
          <w:szCs w:val="22"/>
        </w:rPr>
        <w:t>the</w:t>
      </w:r>
      <w:r w:rsidRPr="001657B1">
        <w:rPr>
          <w:spacing w:val="-10"/>
          <w:sz w:val="22"/>
          <w:szCs w:val="22"/>
        </w:rPr>
        <w:t xml:space="preserve"> </w:t>
      </w:r>
      <w:r w:rsidRPr="001657B1">
        <w:rPr>
          <w:sz w:val="22"/>
          <w:szCs w:val="22"/>
        </w:rPr>
        <w:t>abuse</w:t>
      </w:r>
      <w:r w:rsidRPr="001657B1">
        <w:rPr>
          <w:spacing w:val="-10"/>
          <w:sz w:val="22"/>
          <w:szCs w:val="22"/>
        </w:rPr>
        <w:t xml:space="preserve"> </w:t>
      </w:r>
      <w:r w:rsidRPr="001657B1">
        <w:rPr>
          <w:sz w:val="22"/>
          <w:szCs w:val="22"/>
        </w:rPr>
        <w:t>taking</w:t>
      </w:r>
      <w:r w:rsidRPr="001657B1">
        <w:rPr>
          <w:spacing w:val="-10"/>
          <w:sz w:val="22"/>
          <w:szCs w:val="22"/>
        </w:rPr>
        <w:t xml:space="preserve"> </w:t>
      </w:r>
      <w:r w:rsidRPr="001657B1">
        <w:rPr>
          <w:sz w:val="22"/>
          <w:szCs w:val="22"/>
        </w:rPr>
        <w:t>place.</w:t>
      </w:r>
      <w:r w:rsidRPr="001657B1">
        <w:rPr>
          <w:spacing w:val="-10"/>
          <w:sz w:val="22"/>
          <w:szCs w:val="22"/>
        </w:rPr>
        <w:t xml:space="preserve"> </w:t>
      </w:r>
      <w:r w:rsidRPr="001657B1">
        <w:rPr>
          <w:sz w:val="22"/>
          <w:szCs w:val="22"/>
        </w:rPr>
        <w:t>Abuse</w:t>
      </w:r>
      <w:r w:rsidRPr="001657B1">
        <w:rPr>
          <w:spacing w:val="-10"/>
          <w:sz w:val="22"/>
          <w:szCs w:val="22"/>
        </w:rPr>
        <w:t xml:space="preserve"> </w:t>
      </w:r>
      <w:r w:rsidRPr="001657B1">
        <w:rPr>
          <w:sz w:val="22"/>
          <w:szCs w:val="22"/>
        </w:rPr>
        <w:t>was</w:t>
      </w:r>
      <w:r w:rsidRPr="001657B1">
        <w:rPr>
          <w:spacing w:val="-10"/>
          <w:sz w:val="22"/>
          <w:szCs w:val="22"/>
        </w:rPr>
        <w:t xml:space="preserve"> </w:t>
      </w:r>
      <w:r w:rsidRPr="001657B1">
        <w:rPr>
          <w:sz w:val="22"/>
          <w:szCs w:val="22"/>
        </w:rPr>
        <w:t>not</w:t>
      </w:r>
      <w:r w:rsidRPr="001657B1">
        <w:rPr>
          <w:spacing w:val="-10"/>
          <w:sz w:val="22"/>
          <w:szCs w:val="22"/>
        </w:rPr>
        <w:t xml:space="preserve"> </w:t>
      </w:r>
      <w:r w:rsidRPr="001657B1">
        <w:rPr>
          <w:sz w:val="22"/>
          <w:szCs w:val="22"/>
        </w:rPr>
        <w:t>simply a</w:t>
      </w:r>
      <w:r w:rsidRPr="001657B1">
        <w:rPr>
          <w:spacing w:val="-14"/>
          <w:sz w:val="22"/>
          <w:szCs w:val="22"/>
        </w:rPr>
        <w:t xml:space="preserve"> </w:t>
      </w:r>
      <w:r w:rsidRPr="001657B1">
        <w:rPr>
          <w:sz w:val="22"/>
          <w:szCs w:val="22"/>
        </w:rPr>
        <w:t>series</w:t>
      </w:r>
      <w:r w:rsidRPr="001657B1">
        <w:rPr>
          <w:spacing w:val="-14"/>
          <w:sz w:val="22"/>
          <w:szCs w:val="22"/>
        </w:rPr>
        <w:t xml:space="preserve"> </w:t>
      </w:r>
      <w:r w:rsidRPr="001657B1">
        <w:rPr>
          <w:sz w:val="22"/>
          <w:szCs w:val="22"/>
        </w:rPr>
        <w:t>of</w:t>
      </w:r>
      <w:r w:rsidRPr="001657B1">
        <w:rPr>
          <w:spacing w:val="-14"/>
          <w:sz w:val="22"/>
          <w:szCs w:val="22"/>
        </w:rPr>
        <w:t xml:space="preserve"> </w:t>
      </w:r>
      <w:r w:rsidRPr="001657B1">
        <w:rPr>
          <w:sz w:val="22"/>
          <w:szCs w:val="22"/>
        </w:rPr>
        <w:t>isolated</w:t>
      </w:r>
      <w:r w:rsidRPr="001657B1">
        <w:rPr>
          <w:spacing w:val="-14"/>
          <w:sz w:val="22"/>
          <w:szCs w:val="22"/>
        </w:rPr>
        <w:t xml:space="preserve"> </w:t>
      </w:r>
      <w:r w:rsidRPr="001657B1">
        <w:rPr>
          <w:sz w:val="22"/>
          <w:szCs w:val="22"/>
        </w:rPr>
        <w:t>accidents</w:t>
      </w:r>
      <w:r w:rsidRPr="001657B1">
        <w:rPr>
          <w:spacing w:val="-14"/>
          <w:sz w:val="22"/>
          <w:szCs w:val="22"/>
        </w:rPr>
        <w:t xml:space="preserve"> </w:t>
      </w:r>
      <w:r w:rsidRPr="001657B1">
        <w:rPr>
          <w:sz w:val="22"/>
          <w:szCs w:val="22"/>
        </w:rPr>
        <w:t>or</w:t>
      </w:r>
      <w:r w:rsidRPr="001657B1">
        <w:rPr>
          <w:spacing w:val="-14"/>
          <w:sz w:val="22"/>
          <w:szCs w:val="22"/>
        </w:rPr>
        <w:t xml:space="preserve"> </w:t>
      </w:r>
      <w:r w:rsidRPr="001657B1">
        <w:rPr>
          <w:sz w:val="22"/>
          <w:szCs w:val="22"/>
        </w:rPr>
        <w:t>an</w:t>
      </w:r>
      <w:r w:rsidRPr="001657B1">
        <w:rPr>
          <w:spacing w:val="-14"/>
          <w:sz w:val="22"/>
          <w:szCs w:val="22"/>
        </w:rPr>
        <w:t xml:space="preserve"> </w:t>
      </w:r>
      <w:r w:rsidRPr="001657B1">
        <w:rPr>
          <w:sz w:val="22"/>
          <w:szCs w:val="22"/>
        </w:rPr>
        <w:t>example</w:t>
      </w:r>
      <w:r w:rsidRPr="001657B1">
        <w:rPr>
          <w:spacing w:val="-14"/>
          <w:sz w:val="22"/>
          <w:szCs w:val="22"/>
        </w:rPr>
        <w:t xml:space="preserve"> </w:t>
      </w:r>
      <w:r w:rsidRPr="001657B1">
        <w:rPr>
          <w:sz w:val="22"/>
          <w:szCs w:val="22"/>
        </w:rPr>
        <w:t>of</w:t>
      </w:r>
      <w:r w:rsidRPr="001657B1">
        <w:rPr>
          <w:spacing w:val="-14"/>
          <w:sz w:val="22"/>
          <w:szCs w:val="22"/>
        </w:rPr>
        <w:t xml:space="preserve"> </w:t>
      </w:r>
      <w:r w:rsidRPr="001657B1">
        <w:rPr>
          <w:sz w:val="22"/>
          <w:szCs w:val="22"/>
        </w:rPr>
        <w:t>a</w:t>
      </w:r>
      <w:r w:rsidRPr="001657B1">
        <w:rPr>
          <w:spacing w:val="-14"/>
          <w:sz w:val="22"/>
          <w:szCs w:val="22"/>
        </w:rPr>
        <w:t xml:space="preserve"> </w:t>
      </w:r>
      <w:r w:rsidRPr="001657B1">
        <w:rPr>
          <w:sz w:val="22"/>
          <w:szCs w:val="22"/>
        </w:rPr>
        <w:t>few</w:t>
      </w:r>
      <w:r w:rsidRPr="001657B1">
        <w:rPr>
          <w:spacing w:val="-14"/>
          <w:sz w:val="22"/>
          <w:szCs w:val="22"/>
        </w:rPr>
        <w:t xml:space="preserve"> </w:t>
      </w:r>
      <w:r w:rsidRPr="001657B1">
        <w:rPr>
          <w:sz w:val="22"/>
          <w:szCs w:val="22"/>
        </w:rPr>
        <w:t>bad</w:t>
      </w:r>
      <w:r w:rsidRPr="001657B1">
        <w:rPr>
          <w:spacing w:val="-14"/>
          <w:sz w:val="22"/>
          <w:szCs w:val="22"/>
        </w:rPr>
        <w:t xml:space="preserve"> </w:t>
      </w:r>
      <w:r w:rsidRPr="001657B1">
        <w:rPr>
          <w:sz w:val="22"/>
          <w:szCs w:val="22"/>
        </w:rPr>
        <w:t>staff.</w:t>
      </w:r>
      <w:r w:rsidRPr="001657B1">
        <w:rPr>
          <w:spacing w:val="-14"/>
          <w:sz w:val="22"/>
          <w:szCs w:val="22"/>
        </w:rPr>
        <w:t xml:space="preserve"> </w:t>
      </w:r>
      <w:r w:rsidRPr="001657B1">
        <w:rPr>
          <w:sz w:val="22"/>
          <w:szCs w:val="22"/>
        </w:rPr>
        <w:t>Abuse</w:t>
      </w:r>
      <w:r w:rsidRPr="001657B1">
        <w:rPr>
          <w:spacing w:val="-14"/>
          <w:sz w:val="22"/>
          <w:szCs w:val="22"/>
        </w:rPr>
        <w:t xml:space="preserve"> </w:t>
      </w:r>
      <w:r w:rsidRPr="001657B1">
        <w:rPr>
          <w:sz w:val="22"/>
          <w:szCs w:val="22"/>
        </w:rPr>
        <w:t>was deeply</w:t>
      </w:r>
      <w:r w:rsidRPr="001657B1">
        <w:rPr>
          <w:spacing w:val="-17"/>
          <w:sz w:val="22"/>
          <w:szCs w:val="22"/>
        </w:rPr>
        <w:t xml:space="preserve"> </w:t>
      </w:r>
      <w:r w:rsidRPr="001657B1">
        <w:rPr>
          <w:sz w:val="22"/>
          <w:szCs w:val="22"/>
        </w:rPr>
        <w:t>embedded</w:t>
      </w:r>
      <w:r w:rsidRPr="001657B1">
        <w:rPr>
          <w:spacing w:val="-17"/>
          <w:sz w:val="22"/>
          <w:szCs w:val="22"/>
        </w:rPr>
        <w:t xml:space="preserve"> </w:t>
      </w:r>
      <w:r w:rsidRPr="001657B1">
        <w:rPr>
          <w:sz w:val="22"/>
          <w:szCs w:val="22"/>
        </w:rPr>
        <w:t>in</w:t>
      </w:r>
      <w:r w:rsidRPr="001657B1">
        <w:rPr>
          <w:spacing w:val="-17"/>
          <w:sz w:val="22"/>
          <w:szCs w:val="22"/>
        </w:rPr>
        <w:t xml:space="preserve"> </w:t>
      </w:r>
      <w:r w:rsidRPr="001657B1">
        <w:rPr>
          <w:sz w:val="22"/>
          <w:szCs w:val="22"/>
        </w:rPr>
        <w:t>the</w:t>
      </w:r>
      <w:r w:rsidRPr="001657B1">
        <w:rPr>
          <w:spacing w:val="-17"/>
          <w:sz w:val="22"/>
          <w:szCs w:val="22"/>
        </w:rPr>
        <w:t xml:space="preserve"> </w:t>
      </w:r>
      <w:r w:rsidRPr="001657B1">
        <w:rPr>
          <w:sz w:val="22"/>
          <w:szCs w:val="22"/>
        </w:rPr>
        <w:t>system,</w:t>
      </w:r>
      <w:r w:rsidRPr="001657B1">
        <w:rPr>
          <w:spacing w:val="-17"/>
          <w:sz w:val="22"/>
          <w:szCs w:val="22"/>
        </w:rPr>
        <w:t xml:space="preserve"> </w:t>
      </w:r>
      <w:r w:rsidRPr="001657B1">
        <w:rPr>
          <w:sz w:val="22"/>
          <w:szCs w:val="22"/>
        </w:rPr>
        <w:t>part</w:t>
      </w:r>
      <w:r w:rsidRPr="001657B1">
        <w:rPr>
          <w:spacing w:val="-17"/>
          <w:sz w:val="22"/>
          <w:szCs w:val="22"/>
        </w:rPr>
        <w:t xml:space="preserve"> </w:t>
      </w:r>
      <w:r w:rsidRPr="001657B1">
        <w:rPr>
          <w:sz w:val="22"/>
          <w:szCs w:val="22"/>
        </w:rPr>
        <w:t>of</w:t>
      </w:r>
      <w:r w:rsidRPr="001657B1">
        <w:rPr>
          <w:spacing w:val="-17"/>
          <w:sz w:val="22"/>
          <w:szCs w:val="22"/>
        </w:rPr>
        <w:t xml:space="preserve"> </w:t>
      </w:r>
      <w:r w:rsidRPr="001657B1">
        <w:rPr>
          <w:sz w:val="22"/>
          <w:szCs w:val="22"/>
        </w:rPr>
        <w:t>the</w:t>
      </w:r>
      <w:r w:rsidRPr="001657B1">
        <w:rPr>
          <w:spacing w:val="-17"/>
          <w:sz w:val="22"/>
          <w:szCs w:val="22"/>
        </w:rPr>
        <w:t xml:space="preserve"> </w:t>
      </w:r>
      <w:r w:rsidRPr="001657B1">
        <w:rPr>
          <w:sz w:val="22"/>
          <w:szCs w:val="22"/>
        </w:rPr>
        <w:t>foundations</w:t>
      </w:r>
      <w:r w:rsidRPr="001657B1">
        <w:rPr>
          <w:spacing w:val="-17"/>
          <w:sz w:val="22"/>
          <w:szCs w:val="22"/>
        </w:rPr>
        <w:t xml:space="preserve"> </w:t>
      </w:r>
      <w:r w:rsidRPr="001657B1">
        <w:rPr>
          <w:sz w:val="22"/>
          <w:szCs w:val="22"/>
        </w:rPr>
        <w:t>of</w:t>
      </w:r>
      <w:r w:rsidRPr="001657B1">
        <w:rPr>
          <w:spacing w:val="-17"/>
          <w:sz w:val="22"/>
          <w:szCs w:val="22"/>
        </w:rPr>
        <w:t xml:space="preserve"> </w:t>
      </w:r>
      <w:r w:rsidRPr="001657B1">
        <w:rPr>
          <w:sz w:val="22"/>
          <w:szCs w:val="22"/>
        </w:rPr>
        <w:t>social</w:t>
      </w:r>
      <w:r w:rsidRPr="001657B1">
        <w:rPr>
          <w:spacing w:val="-17"/>
          <w:sz w:val="22"/>
          <w:szCs w:val="22"/>
        </w:rPr>
        <w:t xml:space="preserve"> </w:t>
      </w:r>
      <w:r w:rsidRPr="001657B1">
        <w:rPr>
          <w:sz w:val="22"/>
          <w:szCs w:val="22"/>
        </w:rPr>
        <w:t>welfare, faith-based and corrective care settings.</w:t>
      </w:r>
    </w:p>
    <w:p w14:paraId="77CD6946" w14:textId="7D0888E2" w:rsidR="00E818B4" w:rsidRDefault="1037B32E" w:rsidP="001657B1">
      <w:pPr>
        <w:pStyle w:val="ListParagraph"/>
        <w:numPr>
          <w:ilvl w:val="0"/>
          <w:numId w:val="4"/>
        </w:numPr>
        <w:spacing w:before="240" w:line="276" w:lineRule="auto"/>
        <w:ind w:left="1134" w:right="636" w:hanging="709"/>
        <w:rPr>
          <w:sz w:val="22"/>
          <w:szCs w:val="22"/>
        </w:rPr>
      </w:pPr>
      <w:r w:rsidRPr="001657B1">
        <w:rPr>
          <w:sz w:val="22"/>
          <w:szCs w:val="22"/>
        </w:rPr>
        <w:t>O</w:t>
      </w:r>
      <w:r w:rsidR="563DAEA0" w:rsidRPr="001657B1">
        <w:rPr>
          <w:sz w:val="22"/>
          <w:szCs w:val="22"/>
        </w:rPr>
        <w:t>ur</w:t>
      </w:r>
      <w:r w:rsidR="563DAEA0" w:rsidRPr="001657B1">
        <w:rPr>
          <w:spacing w:val="-10"/>
          <w:sz w:val="22"/>
          <w:szCs w:val="22"/>
        </w:rPr>
        <w:t xml:space="preserve"> </w:t>
      </w:r>
      <w:r w:rsidR="563DAEA0" w:rsidRPr="001657B1">
        <w:rPr>
          <w:sz w:val="22"/>
          <w:szCs w:val="22"/>
        </w:rPr>
        <w:t>stories</w:t>
      </w:r>
      <w:r w:rsidR="563DAEA0" w:rsidRPr="001657B1">
        <w:rPr>
          <w:spacing w:val="-10"/>
          <w:sz w:val="22"/>
          <w:szCs w:val="22"/>
        </w:rPr>
        <w:t xml:space="preserve"> </w:t>
      </w:r>
      <w:r w:rsidR="563DAEA0" w:rsidRPr="001657B1">
        <w:rPr>
          <w:sz w:val="22"/>
          <w:szCs w:val="22"/>
        </w:rPr>
        <w:t>of</w:t>
      </w:r>
      <w:r w:rsidR="563DAEA0" w:rsidRPr="001657B1">
        <w:rPr>
          <w:spacing w:val="-10"/>
          <w:sz w:val="22"/>
          <w:szCs w:val="22"/>
        </w:rPr>
        <w:t xml:space="preserve"> </w:t>
      </w:r>
      <w:r w:rsidR="563DAEA0" w:rsidRPr="001657B1">
        <w:rPr>
          <w:sz w:val="22"/>
          <w:szCs w:val="22"/>
        </w:rPr>
        <w:t>abuse</w:t>
      </w:r>
      <w:r w:rsidR="563DAEA0" w:rsidRPr="001657B1">
        <w:rPr>
          <w:spacing w:val="-10"/>
          <w:sz w:val="22"/>
          <w:szCs w:val="22"/>
        </w:rPr>
        <w:t xml:space="preserve"> </w:t>
      </w:r>
      <w:r w:rsidR="563DAEA0" w:rsidRPr="001657B1">
        <w:rPr>
          <w:sz w:val="22"/>
          <w:szCs w:val="22"/>
        </w:rPr>
        <w:t>were</w:t>
      </w:r>
      <w:r w:rsidR="563DAEA0" w:rsidRPr="001657B1">
        <w:rPr>
          <w:spacing w:val="-10"/>
          <w:sz w:val="22"/>
          <w:szCs w:val="22"/>
        </w:rPr>
        <w:t xml:space="preserve"> </w:t>
      </w:r>
      <w:r w:rsidR="563DAEA0" w:rsidRPr="001657B1">
        <w:rPr>
          <w:sz w:val="22"/>
          <w:szCs w:val="22"/>
        </w:rPr>
        <w:t>rarely</w:t>
      </w:r>
      <w:r w:rsidR="563DAEA0" w:rsidRPr="001657B1">
        <w:rPr>
          <w:spacing w:val="-10"/>
          <w:sz w:val="22"/>
          <w:szCs w:val="22"/>
        </w:rPr>
        <w:t xml:space="preserve"> </w:t>
      </w:r>
      <w:r w:rsidR="563DAEA0" w:rsidRPr="001657B1">
        <w:rPr>
          <w:sz w:val="22"/>
          <w:szCs w:val="22"/>
        </w:rPr>
        <w:t>believed</w:t>
      </w:r>
      <w:r w:rsidR="563DAEA0" w:rsidRPr="001657B1">
        <w:rPr>
          <w:spacing w:val="-10"/>
          <w:sz w:val="22"/>
          <w:szCs w:val="22"/>
        </w:rPr>
        <w:t xml:space="preserve"> </w:t>
      </w:r>
      <w:r w:rsidR="563DAEA0" w:rsidRPr="001657B1">
        <w:rPr>
          <w:sz w:val="22"/>
          <w:szCs w:val="22"/>
        </w:rPr>
        <w:t>and</w:t>
      </w:r>
      <w:r w:rsidR="563DAEA0" w:rsidRPr="001657B1">
        <w:rPr>
          <w:spacing w:val="-10"/>
          <w:sz w:val="22"/>
          <w:szCs w:val="22"/>
        </w:rPr>
        <w:t xml:space="preserve"> </w:t>
      </w:r>
      <w:r w:rsidR="563DAEA0" w:rsidRPr="001657B1">
        <w:rPr>
          <w:sz w:val="22"/>
          <w:szCs w:val="22"/>
        </w:rPr>
        <w:t>routinely</w:t>
      </w:r>
      <w:r w:rsidR="563DAEA0" w:rsidRPr="001657B1">
        <w:rPr>
          <w:spacing w:val="-10"/>
          <w:sz w:val="22"/>
          <w:szCs w:val="22"/>
        </w:rPr>
        <w:t xml:space="preserve"> </w:t>
      </w:r>
      <w:r w:rsidR="563DAEA0" w:rsidRPr="001657B1">
        <w:rPr>
          <w:sz w:val="22"/>
          <w:szCs w:val="22"/>
        </w:rPr>
        <w:t>dismissed. In</w:t>
      </w:r>
      <w:r w:rsidR="563DAEA0" w:rsidRPr="001657B1">
        <w:rPr>
          <w:spacing w:val="-17"/>
          <w:sz w:val="22"/>
          <w:szCs w:val="22"/>
        </w:rPr>
        <w:t xml:space="preserve"> </w:t>
      </w:r>
      <w:r w:rsidR="563DAEA0" w:rsidRPr="001657B1">
        <w:rPr>
          <w:sz w:val="22"/>
          <w:szCs w:val="22"/>
        </w:rPr>
        <w:t>too</w:t>
      </w:r>
      <w:r w:rsidR="563DAEA0" w:rsidRPr="001657B1">
        <w:rPr>
          <w:spacing w:val="-17"/>
          <w:sz w:val="22"/>
          <w:szCs w:val="22"/>
        </w:rPr>
        <w:t xml:space="preserve"> </w:t>
      </w:r>
      <w:r w:rsidR="563DAEA0" w:rsidRPr="001657B1">
        <w:rPr>
          <w:sz w:val="22"/>
          <w:szCs w:val="22"/>
        </w:rPr>
        <w:t>many</w:t>
      </w:r>
      <w:r w:rsidR="563DAEA0" w:rsidRPr="001657B1">
        <w:rPr>
          <w:spacing w:val="-17"/>
          <w:sz w:val="22"/>
          <w:szCs w:val="22"/>
        </w:rPr>
        <w:t xml:space="preserve"> </w:t>
      </w:r>
      <w:r w:rsidR="563DAEA0" w:rsidRPr="001657B1">
        <w:rPr>
          <w:sz w:val="22"/>
          <w:szCs w:val="22"/>
        </w:rPr>
        <w:t>cases,</w:t>
      </w:r>
      <w:r w:rsidR="563DAEA0" w:rsidRPr="001657B1">
        <w:rPr>
          <w:spacing w:val="-17"/>
          <w:sz w:val="22"/>
          <w:szCs w:val="22"/>
        </w:rPr>
        <w:t xml:space="preserve"> </w:t>
      </w:r>
      <w:r w:rsidR="563DAEA0" w:rsidRPr="001657B1">
        <w:rPr>
          <w:sz w:val="22"/>
          <w:szCs w:val="22"/>
        </w:rPr>
        <w:t>reporting</w:t>
      </w:r>
      <w:r w:rsidR="563DAEA0" w:rsidRPr="001657B1">
        <w:rPr>
          <w:spacing w:val="-17"/>
          <w:sz w:val="22"/>
          <w:szCs w:val="22"/>
        </w:rPr>
        <w:t xml:space="preserve"> </w:t>
      </w:r>
      <w:r w:rsidR="563DAEA0" w:rsidRPr="001657B1">
        <w:rPr>
          <w:sz w:val="22"/>
          <w:szCs w:val="22"/>
        </w:rPr>
        <w:t>abuse</w:t>
      </w:r>
      <w:r w:rsidR="563DAEA0" w:rsidRPr="001657B1">
        <w:rPr>
          <w:spacing w:val="-17"/>
          <w:sz w:val="22"/>
          <w:szCs w:val="22"/>
        </w:rPr>
        <w:t xml:space="preserve"> </w:t>
      </w:r>
      <w:r w:rsidR="563DAEA0" w:rsidRPr="001657B1">
        <w:rPr>
          <w:sz w:val="22"/>
          <w:szCs w:val="22"/>
        </w:rPr>
        <w:t>led</w:t>
      </w:r>
      <w:r w:rsidR="563DAEA0" w:rsidRPr="001657B1">
        <w:rPr>
          <w:spacing w:val="-17"/>
          <w:sz w:val="22"/>
          <w:szCs w:val="22"/>
        </w:rPr>
        <w:t xml:space="preserve"> </w:t>
      </w:r>
      <w:r w:rsidR="563DAEA0" w:rsidRPr="001657B1">
        <w:rPr>
          <w:sz w:val="22"/>
          <w:szCs w:val="22"/>
        </w:rPr>
        <w:t>to</w:t>
      </w:r>
      <w:r w:rsidR="563DAEA0" w:rsidRPr="001657B1">
        <w:rPr>
          <w:spacing w:val="-17"/>
          <w:sz w:val="22"/>
          <w:szCs w:val="22"/>
        </w:rPr>
        <w:t xml:space="preserve"> </w:t>
      </w:r>
      <w:r w:rsidR="563DAEA0" w:rsidRPr="001657B1">
        <w:rPr>
          <w:sz w:val="22"/>
          <w:szCs w:val="22"/>
        </w:rPr>
        <w:t>further</w:t>
      </w:r>
      <w:r w:rsidR="563DAEA0" w:rsidRPr="001657B1">
        <w:rPr>
          <w:spacing w:val="-17"/>
          <w:sz w:val="22"/>
          <w:szCs w:val="22"/>
        </w:rPr>
        <w:t xml:space="preserve"> </w:t>
      </w:r>
      <w:r w:rsidR="563DAEA0" w:rsidRPr="001657B1">
        <w:rPr>
          <w:sz w:val="22"/>
          <w:szCs w:val="22"/>
        </w:rPr>
        <w:t>abuse</w:t>
      </w:r>
      <w:r w:rsidR="563DAEA0" w:rsidRPr="001657B1">
        <w:rPr>
          <w:spacing w:val="-17"/>
          <w:sz w:val="22"/>
          <w:szCs w:val="22"/>
        </w:rPr>
        <w:t xml:space="preserve"> </w:t>
      </w:r>
      <w:r w:rsidR="563DAEA0" w:rsidRPr="001657B1">
        <w:rPr>
          <w:sz w:val="22"/>
          <w:szCs w:val="22"/>
        </w:rPr>
        <w:t>and</w:t>
      </w:r>
      <w:r w:rsidR="563DAEA0" w:rsidRPr="001657B1">
        <w:rPr>
          <w:spacing w:val="-17"/>
          <w:sz w:val="22"/>
          <w:szCs w:val="22"/>
        </w:rPr>
        <w:t xml:space="preserve"> </w:t>
      </w:r>
      <w:r w:rsidR="563DAEA0" w:rsidRPr="001657B1">
        <w:rPr>
          <w:sz w:val="22"/>
          <w:szCs w:val="22"/>
        </w:rPr>
        <w:t>punishment.</w:t>
      </w:r>
    </w:p>
    <w:p w14:paraId="22C76D34" w14:textId="77777777" w:rsidR="0016277A" w:rsidRDefault="00E818B4" w:rsidP="0016277A">
      <w:pPr>
        <w:widowControl/>
        <w:autoSpaceDE/>
        <w:autoSpaceDN/>
        <w:adjustRightInd/>
        <w:spacing w:after="160" w:line="278" w:lineRule="auto"/>
      </w:pPr>
      <w:r>
        <w:br w:type="page"/>
      </w:r>
    </w:p>
    <w:p w14:paraId="1E4CA3AF" w14:textId="6EE9BB36" w:rsidR="008E05F3" w:rsidRDefault="00EA7EC0" w:rsidP="0016277A">
      <w:pPr>
        <w:pStyle w:val="Heading2"/>
        <w:rPr>
          <w:spacing w:val="-2"/>
        </w:rPr>
      </w:pPr>
      <w:r>
        <w:t>2.3</w:t>
      </w:r>
      <w:r>
        <w:tab/>
      </w:r>
      <w:r w:rsidR="007E204A">
        <w:t>Pathway</w:t>
      </w:r>
      <w:r w:rsidR="007E204A">
        <w:rPr>
          <w:spacing w:val="-24"/>
        </w:rPr>
        <w:t xml:space="preserve"> </w:t>
      </w:r>
      <w:r w:rsidR="007E204A">
        <w:t>to</w:t>
      </w:r>
      <w:r w:rsidR="007E204A">
        <w:rPr>
          <w:spacing w:val="-22"/>
        </w:rPr>
        <w:t xml:space="preserve"> </w:t>
      </w:r>
      <w:r w:rsidR="007E204A">
        <w:rPr>
          <w:spacing w:val="-2"/>
        </w:rPr>
        <w:t>gangs</w:t>
      </w:r>
    </w:p>
    <w:p w14:paraId="7D3030C9" w14:textId="7BC587B6" w:rsidR="008E05F3" w:rsidRDefault="00614BA6">
      <w:pPr>
        <w:pStyle w:val="BodyText"/>
        <w:kinsoku w:val="0"/>
        <w:overflowPunct w:val="0"/>
        <w:spacing w:before="7"/>
        <w:rPr>
          <w:b/>
          <w:bCs/>
          <w:sz w:val="15"/>
          <w:szCs w:val="15"/>
        </w:rPr>
      </w:pPr>
      <w:r>
        <w:rPr>
          <w:noProof/>
        </w:rPr>
        <mc:AlternateContent>
          <mc:Choice Requires="wps">
            <w:drawing>
              <wp:anchor distT="0" distB="0" distL="0" distR="0" simplePos="0" relativeHeight="251658752" behindDoc="0" locked="0" layoutInCell="0" allowOverlap="1" wp14:anchorId="712F33F7" wp14:editId="3AE9798D">
                <wp:simplePos x="0" y="0"/>
                <wp:positionH relativeFrom="page">
                  <wp:posOffset>1079500</wp:posOffset>
                </wp:positionH>
                <wp:positionV relativeFrom="paragraph">
                  <wp:posOffset>135255</wp:posOffset>
                </wp:positionV>
                <wp:extent cx="5400040" cy="635"/>
                <wp:effectExtent l="0" t="0" r="0" b="0"/>
                <wp:wrapTopAndBottom/>
                <wp:docPr id="71408967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8504"/>
                            <a:gd name="T1" fmla="*/ 0 h 1"/>
                            <a:gd name="T2" fmla="*/ 8503 w 8504"/>
                            <a:gd name="T3" fmla="*/ 0 h 1"/>
                          </a:gdLst>
                          <a:ahLst/>
                          <a:cxnLst>
                            <a:cxn ang="0">
                              <a:pos x="T0" y="T1"/>
                            </a:cxn>
                            <a:cxn ang="0">
                              <a:pos x="T2" y="T3"/>
                            </a:cxn>
                          </a:cxnLst>
                          <a:rect l="0" t="0" r="r" b="b"/>
                          <a:pathLst>
                            <a:path w="8504" h="1">
                              <a:moveTo>
                                <a:pt x="0" y="0"/>
                              </a:moveTo>
                              <a:lnTo>
                                <a:pt x="8503" y="0"/>
                              </a:lnTo>
                            </a:path>
                          </a:pathLst>
                        </a:custGeom>
                        <a:noFill/>
                        <a:ln w="6350">
                          <a:solidFill>
                            <a:srgbClr val="295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EE4881" id="Freeform 56"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5pt,10.65pt,510.15pt,10.65pt" coordsize="8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" o:allowincell="f" filled="f" strokecolor="#295637" strokeweight=".5pt">
                <v:path arrowok="t" o:connecttype="custom" o:connectlocs="0,0;5399405,0" o:connectangles="0,0"/>
                <w10:wrap type="topAndBottom" anchorx="page"/>
              </v:polyline>
            </w:pict>
          </mc:Fallback>
        </mc:AlternateContent>
      </w:r>
    </w:p>
    <w:p w14:paraId="4A2CDCB3" w14:textId="77777777" w:rsidR="00D169BD" w:rsidRDefault="00D169BD" w:rsidP="007862FB">
      <w:pPr>
        <w:pStyle w:val="BodyText"/>
        <w:kinsoku w:val="0"/>
        <w:overflowPunct w:val="0"/>
        <w:spacing w:before="240" w:line="276" w:lineRule="auto"/>
        <w:ind w:left="1134" w:right="1038"/>
        <w:rPr>
          <w:b/>
          <w:bCs/>
          <w:color w:val="54735A"/>
          <w:sz w:val="22"/>
          <w:szCs w:val="22"/>
        </w:rPr>
      </w:pPr>
      <w:r>
        <w:rPr>
          <w:b/>
          <w:bCs/>
          <w:color w:val="54735A"/>
          <w:sz w:val="22"/>
          <w:szCs w:val="22"/>
        </w:rPr>
        <w:t>“They</w:t>
      </w:r>
      <w:r>
        <w:rPr>
          <w:b/>
          <w:bCs/>
          <w:color w:val="54735A"/>
          <w:spacing w:val="-16"/>
          <w:sz w:val="22"/>
          <w:szCs w:val="22"/>
        </w:rPr>
        <w:t xml:space="preserve"> </w:t>
      </w:r>
      <w:r>
        <w:rPr>
          <w:b/>
          <w:bCs/>
          <w:color w:val="54735A"/>
          <w:sz w:val="22"/>
          <w:szCs w:val="22"/>
        </w:rPr>
        <w:t>were</w:t>
      </w:r>
      <w:r>
        <w:rPr>
          <w:b/>
          <w:bCs/>
          <w:color w:val="54735A"/>
          <w:spacing w:val="-16"/>
          <w:sz w:val="22"/>
          <w:szCs w:val="22"/>
        </w:rPr>
        <w:t xml:space="preserve"> </w:t>
      </w:r>
      <w:r>
        <w:rPr>
          <w:b/>
          <w:bCs/>
          <w:color w:val="54735A"/>
          <w:sz w:val="22"/>
          <w:szCs w:val="22"/>
        </w:rPr>
        <w:t>like</w:t>
      </w:r>
      <w:r>
        <w:rPr>
          <w:b/>
          <w:bCs/>
          <w:color w:val="54735A"/>
          <w:spacing w:val="-16"/>
          <w:sz w:val="22"/>
          <w:szCs w:val="22"/>
        </w:rPr>
        <w:t xml:space="preserve"> </w:t>
      </w:r>
      <w:r>
        <w:rPr>
          <w:b/>
          <w:bCs/>
          <w:color w:val="54735A"/>
          <w:sz w:val="22"/>
          <w:szCs w:val="22"/>
        </w:rPr>
        <w:t>our</w:t>
      </w:r>
      <w:r>
        <w:rPr>
          <w:b/>
          <w:bCs/>
          <w:color w:val="54735A"/>
          <w:spacing w:val="-16"/>
          <w:sz w:val="22"/>
          <w:szCs w:val="22"/>
        </w:rPr>
        <w:t xml:space="preserve"> </w:t>
      </w:r>
      <w:r>
        <w:rPr>
          <w:b/>
          <w:bCs/>
          <w:color w:val="54735A"/>
          <w:sz w:val="22"/>
          <w:szCs w:val="22"/>
        </w:rPr>
        <w:t>family,</w:t>
      </w:r>
      <w:r>
        <w:rPr>
          <w:b/>
          <w:bCs/>
          <w:color w:val="54735A"/>
          <w:spacing w:val="-16"/>
          <w:sz w:val="22"/>
          <w:szCs w:val="22"/>
        </w:rPr>
        <w:t xml:space="preserve"> </w:t>
      </w:r>
      <w:r>
        <w:rPr>
          <w:b/>
          <w:bCs/>
          <w:color w:val="54735A"/>
          <w:sz w:val="22"/>
          <w:szCs w:val="22"/>
        </w:rPr>
        <w:t>cos</w:t>
      </w:r>
      <w:r>
        <w:rPr>
          <w:b/>
          <w:bCs/>
          <w:color w:val="54735A"/>
          <w:spacing w:val="-16"/>
          <w:sz w:val="22"/>
          <w:szCs w:val="22"/>
        </w:rPr>
        <w:t xml:space="preserve"> </w:t>
      </w:r>
      <w:r>
        <w:rPr>
          <w:b/>
          <w:bCs/>
          <w:color w:val="54735A"/>
          <w:sz w:val="22"/>
          <w:szCs w:val="22"/>
        </w:rPr>
        <w:t>I</w:t>
      </w:r>
      <w:r>
        <w:rPr>
          <w:b/>
          <w:bCs/>
          <w:color w:val="54735A"/>
          <w:spacing w:val="-16"/>
          <w:sz w:val="22"/>
          <w:szCs w:val="22"/>
        </w:rPr>
        <w:t xml:space="preserve"> </w:t>
      </w:r>
      <w:r>
        <w:rPr>
          <w:b/>
          <w:bCs/>
          <w:color w:val="54735A"/>
          <w:sz w:val="22"/>
          <w:szCs w:val="22"/>
        </w:rPr>
        <w:t>never</w:t>
      </w:r>
      <w:r>
        <w:rPr>
          <w:b/>
          <w:bCs/>
          <w:color w:val="54735A"/>
          <w:spacing w:val="-16"/>
          <w:sz w:val="22"/>
          <w:szCs w:val="22"/>
        </w:rPr>
        <w:t xml:space="preserve"> </w:t>
      </w:r>
      <w:r>
        <w:rPr>
          <w:b/>
          <w:bCs/>
          <w:color w:val="54735A"/>
          <w:sz w:val="22"/>
          <w:szCs w:val="22"/>
        </w:rPr>
        <w:t>really</w:t>
      </w:r>
      <w:r>
        <w:rPr>
          <w:b/>
          <w:bCs/>
          <w:color w:val="54735A"/>
          <w:spacing w:val="-16"/>
          <w:sz w:val="22"/>
          <w:szCs w:val="22"/>
        </w:rPr>
        <w:t xml:space="preserve"> </w:t>
      </w:r>
      <w:r>
        <w:rPr>
          <w:b/>
          <w:bCs/>
          <w:color w:val="54735A"/>
          <w:sz w:val="22"/>
          <w:szCs w:val="22"/>
        </w:rPr>
        <w:t>had</w:t>
      </w:r>
      <w:r>
        <w:rPr>
          <w:b/>
          <w:bCs/>
          <w:color w:val="54735A"/>
          <w:spacing w:val="-16"/>
          <w:sz w:val="22"/>
          <w:szCs w:val="22"/>
        </w:rPr>
        <w:t xml:space="preserve"> </w:t>
      </w:r>
      <w:r>
        <w:rPr>
          <w:b/>
          <w:bCs/>
          <w:color w:val="54735A"/>
          <w:sz w:val="22"/>
          <w:szCs w:val="22"/>
        </w:rPr>
        <w:t>a</w:t>
      </w:r>
      <w:r>
        <w:rPr>
          <w:b/>
          <w:bCs/>
          <w:color w:val="54735A"/>
          <w:spacing w:val="-16"/>
          <w:sz w:val="22"/>
          <w:szCs w:val="22"/>
        </w:rPr>
        <w:t xml:space="preserve"> </w:t>
      </w:r>
      <w:r>
        <w:rPr>
          <w:b/>
          <w:bCs/>
          <w:color w:val="54735A"/>
          <w:sz w:val="22"/>
          <w:szCs w:val="22"/>
        </w:rPr>
        <w:t>family”</w:t>
      </w:r>
    </w:p>
    <w:p w14:paraId="63179D2F" w14:textId="361B8C5B" w:rsidR="00D169BD" w:rsidRDefault="00D169BD" w:rsidP="007862FB">
      <w:pPr>
        <w:pStyle w:val="BodyText"/>
        <w:kinsoku w:val="0"/>
        <w:overflowPunct w:val="0"/>
        <w:spacing w:before="240" w:line="276" w:lineRule="auto"/>
        <w:ind w:left="1134" w:right="1038"/>
        <w:rPr>
          <w:b/>
          <w:bCs/>
          <w:color w:val="54735A"/>
          <w:sz w:val="22"/>
          <w:szCs w:val="22"/>
        </w:rPr>
      </w:pPr>
      <w:r>
        <w:rPr>
          <w:b/>
          <w:bCs/>
          <w:color w:val="54735A"/>
          <w:sz w:val="22"/>
          <w:szCs w:val="22"/>
        </w:rPr>
        <w:t>“The Mob took me in because I was a lost soul.”</w:t>
      </w:r>
    </w:p>
    <w:p w14:paraId="6292FB63" w14:textId="77777777" w:rsidR="00E818B4" w:rsidRPr="00E818B4" w:rsidRDefault="563DAEA0" w:rsidP="001657B1">
      <w:pPr>
        <w:pStyle w:val="ListParagraph"/>
        <w:numPr>
          <w:ilvl w:val="0"/>
          <w:numId w:val="4"/>
        </w:numPr>
        <w:kinsoku w:val="0"/>
        <w:overflowPunct w:val="0"/>
        <w:spacing w:before="240" w:line="276" w:lineRule="auto"/>
        <w:ind w:left="1134" w:right="879" w:hanging="708"/>
        <w:rPr>
          <w:spacing w:val="-2"/>
          <w:sz w:val="22"/>
          <w:szCs w:val="22"/>
        </w:rPr>
      </w:pPr>
      <w:r w:rsidRPr="001657B1">
        <w:rPr>
          <w:sz w:val="22"/>
          <w:szCs w:val="22"/>
        </w:rPr>
        <w:t>Gang</w:t>
      </w:r>
      <w:r w:rsidRPr="001657B1">
        <w:rPr>
          <w:spacing w:val="-13"/>
          <w:sz w:val="22"/>
          <w:szCs w:val="22"/>
        </w:rPr>
        <w:t xml:space="preserve"> </w:t>
      </w:r>
      <w:r w:rsidRPr="001657B1">
        <w:rPr>
          <w:sz w:val="22"/>
          <w:szCs w:val="22"/>
        </w:rPr>
        <w:t>whānau</w:t>
      </w:r>
      <w:r w:rsidRPr="001657B1">
        <w:rPr>
          <w:spacing w:val="-13"/>
          <w:sz w:val="22"/>
          <w:szCs w:val="22"/>
        </w:rPr>
        <w:t xml:space="preserve"> </w:t>
      </w:r>
      <w:r w:rsidRPr="001657B1">
        <w:rPr>
          <w:sz w:val="22"/>
          <w:szCs w:val="22"/>
        </w:rPr>
        <w:t>survivors</w:t>
      </w:r>
      <w:r w:rsidRPr="001657B1">
        <w:rPr>
          <w:spacing w:val="-13"/>
          <w:sz w:val="22"/>
          <w:szCs w:val="22"/>
        </w:rPr>
        <w:t xml:space="preserve"> </w:t>
      </w:r>
      <w:r w:rsidRPr="001657B1">
        <w:rPr>
          <w:sz w:val="22"/>
          <w:szCs w:val="22"/>
        </w:rPr>
        <w:t>describe</w:t>
      </w:r>
      <w:r w:rsidR="5D0D779D" w:rsidRPr="001657B1">
        <w:rPr>
          <w:sz w:val="22"/>
          <w:szCs w:val="22"/>
        </w:rPr>
        <w:t>d</w:t>
      </w:r>
      <w:r w:rsidRPr="001657B1">
        <w:rPr>
          <w:spacing w:val="-13"/>
          <w:sz w:val="22"/>
          <w:szCs w:val="22"/>
        </w:rPr>
        <w:t xml:space="preserve"> </w:t>
      </w:r>
      <w:r w:rsidRPr="001657B1">
        <w:rPr>
          <w:sz w:val="22"/>
          <w:szCs w:val="22"/>
        </w:rPr>
        <w:t>how</w:t>
      </w:r>
      <w:r w:rsidRPr="001657B1">
        <w:rPr>
          <w:spacing w:val="-13"/>
          <w:sz w:val="22"/>
          <w:szCs w:val="22"/>
        </w:rPr>
        <w:t xml:space="preserve"> </w:t>
      </w:r>
      <w:r w:rsidRPr="001657B1">
        <w:rPr>
          <w:sz w:val="22"/>
          <w:szCs w:val="22"/>
        </w:rPr>
        <w:t>they</w:t>
      </w:r>
      <w:r w:rsidRPr="001657B1">
        <w:rPr>
          <w:spacing w:val="-13"/>
          <w:sz w:val="22"/>
          <w:szCs w:val="22"/>
        </w:rPr>
        <w:t xml:space="preserve"> </w:t>
      </w:r>
      <w:r w:rsidRPr="001657B1">
        <w:rPr>
          <w:sz w:val="22"/>
          <w:szCs w:val="22"/>
        </w:rPr>
        <w:t>adapted</w:t>
      </w:r>
      <w:r w:rsidRPr="001657B1">
        <w:rPr>
          <w:spacing w:val="-13"/>
          <w:sz w:val="22"/>
          <w:szCs w:val="22"/>
        </w:rPr>
        <w:t xml:space="preserve"> </w:t>
      </w:r>
      <w:r w:rsidRPr="001657B1">
        <w:rPr>
          <w:sz w:val="22"/>
          <w:szCs w:val="22"/>
        </w:rPr>
        <w:t>to</w:t>
      </w:r>
      <w:r w:rsidRPr="001657B1">
        <w:rPr>
          <w:spacing w:val="-13"/>
          <w:sz w:val="22"/>
          <w:szCs w:val="22"/>
        </w:rPr>
        <w:t xml:space="preserve"> </w:t>
      </w:r>
      <w:r w:rsidRPr="001657B1">
        <w:rPr>
          <w:sz w:val="22"/>
          <w:szCs w:val="22"/>
        </w:rPr>
        <w:t>violence</w:t>
      </w:r>
      <w:r w:rsidRPr="001657B1">
        <w:rPr>
          <w:spacing w:val="-13"/>
          <w:sz w:val="22"/>
          <w:szCs w:val="22"/>
        </w:rPr>
        <w:t xml:space="preserve"> </w:t>
      </w:r>
      <w:r w:rsidRPr="001657B1">
        <w:rPr>
          <w:sz w:val="22"/>
          <w:szCs w:val="22"/>
        </w:rPr>
        <w:t>in</w:t>
      </w:r>
      <w:r w:rsidRPr="001657B1">
        <w:rPr>
          <w:spacing w:val="-13"/>
          <w:sz w:val="22"/>
          <w:szCs w:val="22"/>
        </w:rPr>
        <w:t xml:space="preserve"> </w:t>
      </w:r>
      <w:r w:rsidRPr="001657B1">
        <w:rPr>
          <w:sz w:val="22"/>
          <w:szCs w:val="22"/>
        </w:rPr>
        <w:t>State care,</w:t>
      </w:r>
      <w:r w:rsidRPr="001657B1">
        <w:rPr>
          <w:spacing w:val="-4"/>
          <w:sz w:val="22"/>
          <w:szCs w:val="22"/>
        </w:rPr>
        <w:t xml:space="preserve"> </w:t>
      </w:r>
      <w:r w:rsidRPr="001657B1">
        <w:rPr>
          <w:sz w:val="22"/>
          <w:szCs w:val="22"/>
        </w:rPr>
        <w:t>often</w:t>
      </w:r>
      <w:r w:rsidRPr="001657B1">
        <w:rPr>
          <w:spacing w:val="-4"/>
          <w:sz w:val="22"/>
          <w:szCs w:val="22"/>
        </w:rPr>
        <w:t xml:space="preserve"> </w:t>
      </w:r>
      <w:r w:rsidRPr="001657B1">
        <w:rPr>
          <w:sz w:val="22"/>
          <w:szCs w:val="22"/>
        </w:rPr>
        <w:t>sticking</w:t>
      </w:r>
      <w:r w:rsidRPr="001657B1">
        <w:rPr>
          <w:spacing w:val="-4"/>
          <w:sz w:val="22"/>
          <w:szCs w:val="22"/>
        </w:rPr>
        <w:t xml:space="preserve"> </w:t>
      </w:r>
      <w:r w:rsidRPr="001657B1">
        <w:rPr>
          <w:sz w:val="22"/>
          <w:szCs w:val="22"/>
        </w:rPr>
        <w:t>together</w:t>
      </w:r>
      <w:r w:rsidRPr="001657B1">
        <w:rPr>
          <w:spacing w:val="-4"/>
          <w:sz w:val="22"/>
          <w:szCs w:val="22"/>
        </w:rPr>
        <w:t xml:space="preserve"> </w:t>
      </w:r>
      <w:r w:rsidRPr="001657B1">
        <w:rPr>
          <w:sz w:val="22"/>
          <w:szCs w:val="22"/>
        </w:rPr>
        <w:t>in</w:t>
      </w:r>
      <w:r w:rsidRPr="001657B1">
        <w:rPr>
          <w:spacing w:val="-4"/>
          <w:sz w:val="22"/>
          <w:szCs w:val="22"/>
        </w:rPr>
        <w:t xml:space="preserve"> </w:t>
      </w:r>
      <w:r w:rsidRPr="001657B1">
        <w:rPr>
          <w:sz w:val="22"/>
          <w:szCs w:val="22"/>
        </w:rPr>
        <w:t>groups</w:t>
      </w:r>
      <w:r w:rsidRPr="001657B1">
        <w:rPr>
          <w:spacing w:val="-4"/>
          <w:sz w:val="22"/>
          <w:szCs w:val="22"/>
        </w:rPr>
        <w:t xml:space="preserve"> </w:t>
      </w:r>
      <w:r w:rsidRPr="001657B1">
        <w:rPr>
          <w:sz w:val="22"/>
          <w:szCs w:val="22"/>
        </w:rPr>
        <w:t>and</w:t>
      </w:r>
      <w:r w:rsidRPr="001657B1">
        <w:rPr>
          <w:spacing w:val="-4"/>
          <w:sz w:val="22"/>
          <w:szCs w:val="22"/>
        </w:rPr>
        <w:t xml:space="preserve"> </w:t>
      </w:r>
      <w:r w:rsidRPr="001657B1">
        <w:rPr>
          <w:sz w:val="22"/>
          <w:szCs w:val="22"/>
        </w:rPr>
        <w:t>as</w:t>
      </w:r>
      <w:r w:rsidRPr="001657B1">
        <w:rPr>
          <w:spacing w:val="-4"/>
          <w:sz w:val="22"/>
          <w:szCs w:val="22"/>
        </w:rPr>
        <w:t xml:space="preserve"> </w:t>
      </w:r>
      <w:r w:rsidRPr="001657B1">
        <w:rPr>
          <w:sz w:val="22"/>
          <w:szCs w:val="22"/>
        </w:rPr>
        <w:t>a</w:t>
      </w:r>
      <w:r w:rsidRPr="001657B1">
        <w:rPr>
          <w:spacing w:val="-4"/>
          <w:sz w:val="22"/>
          <w:szCs w:val="22"/>
        </w:rPr>
        <w:t xml:space="preserve"> </w:t>
      </w:r>
      <w:r w:rsidRPr="001657B1">
        <w:rPr>
          <w:sz w:val="22"/>
          <w:szCs w:val="22"/>
        </w:rPr>
        <w:t>way</w:t>
      </w:r>
      <w:r w:rsidRPr="001657B1">
        <w:rPr>
          <w:spacing w:val="-4"/>
          <w:sz w:val="22"/>
          <w:szCs w:val="22"/>
        </w:rPr>
        <w:t xml:space="preserve"> </w:t>
      </w:r>
      <w:r w:rsidRPr="001657B1">
        <w:rPr>
          <w:sz w:val="22"/>
          <w:szCs w:val="22"/>
        </w:rPr>
        <w:t>to</w:t>
      </w:r>
      <w:r w:rsidRPr="001657B1">
        <w:rPr>
          <w:spacing w:val="-4"/>
          <w:sz w:val="22"/>
          <w:szCs w:val="22"/>
        </w:rPr>
        <w:t xml:space="preserve"> </w:t>
      </w:r>
      <w:r w:rsidRPr="001657B1">
        <w:rPr>
          <w:sz w:val="22"/>
          <w:szCs w:val="22"/>
        </w:rPr>
        <w:t>resist</w:t>
      </w:r>
      <w:r w:rsidRPr="001657B1">
        <w:rPr>
          <w:spacing w:val="-4"/>
          <w:sz w:val="22"/>
          <w:szCs w:val="22"/>
        </w:rPr>
        <w:t xml:space="preserve"> </w:t>
      </w:r>
      <w:r w:rsidRPr="001657B1">
        <w:rPr>
          <w:sz w:val="22"/>
          <w:szCs w:val="22"/>
        </w:rPr>
        <w:t>further victimisation.</w:t>
      </w:r>
      <w:r w:rsidRPr="001657B1">
        <w:rPr>
          <w:spacing w:val="-15"/>
          <w:sz w:val="22"/>
          <w:szCs w:val="22"/>
        </w:rPr>
        <w:t xml:space="preserve"> </w:t>
      </w:r>
      <w:r w:rsidRPr="001657B1">
        <w:rPr>
          <w:sz w:val="22"/>
          <w:szCs w:val="22"/>
        </w:rPr>
        <w:t>Violence</w:t>
      </w:r>
      <w:r w:rsidRPr="001657B1">
        <w:rPr>
          <w:spacing w:val="-15"/>
          <w:sz w:val="22"/>
          <w:szCs w:val="22"/>
        </w:rPr>
        <w:t xml:space="preserve"> </w:t>
      </w:r>
      <w:r w:rsidRPr="001657B1">
        <w:rPr>
          <w:sz w:val="22"/>
          <w:szCs w:val="22"/>
        </w:rPr>
        <w:t>came</w:t>
      </w:r>
      <w:r w:rsidRPr="001657B1">
        <w:rPr>
          <w:spacing w:val="-15"/>
          <w:sz w:val="22"/>
          <w:szCs w:val="22"/>
        </w:rPr>
        <w:t xml:space="preserve"> </w:t>
      </w:r>
      <w:r w:rsidRPr="001657B1">
        <w:rPr>
          <w:sz w:val="22"/>
          <w:szCs w:val="22"/>
        </w:rPr>
        <w:t>to</w:t>
      </w:r>
      <w:r w:rsidRPr="001657B1">
        <w:rPr>
          <w:spacing w:val="-15"/>
          <w:sz w:val="22"/>
          <w:szCs w:val="22"/>
        </w:rPr>
        <w:t xml:space="preserve"> </w:t>
      </w:r>
      <w:r w:rsidRPr="001657B1">
        <w:rPr>
          <w:sz w:val="22"/>
          <w:szCs w:val="22"/>
        </w:rPr>
        <w:t>be</w:t>
      </w:r>
      <w:r w:rsidRPr="001657B1">
        <w:rPr>
          <w:spacing w:val="-15"/>
          <w:sz w:val="22"/>
          <w:szCs w:val="22"/>
        </w:rPr>
        <w:t xml:space="preserve"> </w:t>
      </w:r>
      <w:r w:rsidRPr="001657B1">
        <w:rPr>
          <w:sz w:val="22"/>
          <w:szCs w:val="22"/>
        </w:rPr>
        <w:t>seen</w:t>
      </w:r>
      <w:r w:rsidRPr="001657B1">
        <w:rPr>
          <w:spacing w:val="-15"/>
          <w:sz w:val="22"/>
          <w:szCs w:val="22"/>
        </w:rPr>
        <w:t xml:space="preserve"> </w:t>
      </w:r>
      <w:r w:rsidR="122A1520" w:rsidRPr="001657B1">
        <w:rPr>
          <w:spacing w:val="-15"/>
          <w:sz w:val="22"/>
          <w:szCs w:val="22"/>
        </w:rPr>
        <w:t xml:space="preserve">both </w:t>
      </w:r>
      <w:r w:rsidRPr="001657B1">
        <w:rPr>
          <w:sz w:val="22"/>
          <w:szCs w:val="22"/>
        </w:rPr>
        <w:t>as</w:t>
      </w:r>
      <w:r w:rsidRPr="001657B1">
        <w:rPr>
          <w:spacing w:val="-15"/>
          <w:sz w:val="22"/>
          <w:szCs w:val="22"/>
        </w:rPr>
        <w:t xml:space="preserve"> </w:t>
      </w:r>
      <w:r w:rsidRPr="001657B1">
        <w:rPr>
          <w:sz w:val="22"/>
          <w:szCs w:val="22"/>
        </w:rPr>
        <w:t>a</w:t>
      </w:r>
      <w:r w:rsidRPr="001657B1">
        <w:rPr>
          <w:spacing w:val="-15"/>
          <w:sz w:val="22"/>
          <w:szCs w:val="22"/>
        </w:rPr>
        <w:t xml:space="preserve"> </w:t>
      </w:r>
      <w:r w:rsidRPr="001657B1">
        <w:rPr>
          <w:sz w:val="22"/>
          <w:szCs w:val="22"/>
        </w:rPr>
        <w:t>problem</w:t>
      </w:r>
      <w:r w:rsidRPr="001657B1">
        <w:rPr>
          <w:spacing w:val="-15"/>
          <w:sz w:val="22"/>
          <w:szCs w:val="22"/>
        </w:rPr>
        <w:t xml:space="preserve"> </w:t>
      </w:r>
      <w:r w:rsidRPr="001657B1">
        <w:rPr>
          <w:sz w:val="22"/>
          <w:szCs w:val="22"/>
        </w:rPr>
        <w:t>and</w:t>
      </w:r>
      <w:r w:rsidRPr="001657B1">
        <w:rPr>
          <w:spacing w:val="-15"/>
          <w:sz w:val="22"/>
          <w:szCs w:val="22"/>
        </w:rPr>
        <w:t xml:space="preserve"> </w:t>
      </w:r>
      <w:r w:rsidRPr="001657B1">
        <w:rPr>
          <w:sz w:val="22"/>
          <w:szCs w:val="22"/>
        </w:rPr>
        <w:t>as</w:t>
      </w:r>
      <w:r w:rsidRPr="001657B1">
        <w:rPr>
          <w:spacing w:val="-15"/>
          <w:sz w:val="22"/>
          <w:szCs w:val="22"/>
        </w:rPr>
        <w:t xml:space="preserve"> </w:t>
      </w:r>
      <w:r w:rsidRPr="001657B1">
        <w:rPr>
          <w:sz w:val="22"/>
          <w:szCs w:val="22"/>
        </w:rPr>
        <w:t>a</w:t>
      </w:r>
      <w:r w:rsidRPr="001657B1">
        <w:rPr>
          <w:spacing w:val="-15"/>
          <w:sz w:val="22"/>
          <w:szCs w:val="22"/>
        </w:rPr>
        <w:t xml:space="preserve"> </w:t>
      </w:r>
      <w:r w:rsidRPr="001657B1">
        <w:rPr>
          <w:sz w:val="22"/>
          <w:szCs w:val="22"/>
        </w:rPr>
        <w:t>solution.</w:t>
      </w:r>
      <w:r w:rsidR="001657B1" w:rsidRPr="001657B1">
        <w:rPr>
          <w:sz w:val="22"/>
          <w:szCs w:val="22"/>
        </w:rPr>
        <w:t xml:space="preserve"> </w:t>
      </w:r>
    </w:p>
    <w:p w14:paraId="7F254F22" w14:textId="59385EA0" w:rsidR="008E05F3" w:rsidRPr="00E818B4" w:rsidRDefault="563DAEA0" w:rsidP="001657B1">
      <w:pPr>
        <w:pStyle w:val="ListParagraph"/>
        <w:numPr>
          <w:ilvl w:val="0"/>
          <w:numId w:val="4"/>
        </w:numPr>
        <w:kinsoku w:val="0"/>
        <w:overflowPunct w:val="0"/>
        <w:spacing w:before="240" w:line="276" w:lineRule="auto"/>
        <w:ind w:left="1134" w:right="879" w:hanging="708"/>
        <w:rPr>
          <w:sz w:val="22"/>
          <w:szCs w:val="22"/>
        </w:rPr>
      </w:pPr>
      <w:r w:rsidRPr="001657B1">
        <w:rPr>
          <w:sz w:val="22"/>
          <w:szCs w:val="22"/>
        </w:rPr>
        <w:t>One</w:t>
      </w:r>
      <w:r w:rsidRPr="00E818B4">
        <w:rPr>
          <w:sz w:val="22"/>
          <w:szCs w:val="22"/>
        </w:rPr>
        <w:t xml:space="preserve"> </w:t>
      </w:r>
      <w:r w:rsidRPr="001657B1">
        <w:rPr>
          <w:sz w:val="22"/>
          <w:szCs w:val="22"/>
        </w:rPr>
        <w:t>survivor</w:t>
      </w:r>
      <w:r w:rsidRPr="00E818B4">
        <w:rPr>
          <w:sz w:val="22"/>
          <w:szCs w:val="22"/>
        </w:rPr>
        <w:t xml:space="preserve"> </w:t>
      </w:r>
      <w:r w:rsidRPr="001657B1">
        <w:rPr>
          <w:sz w:val="22"/>
          <w:szCs w:val="22"/>
        </w:rPr>
        <w:t>described</w:t>
      </w:r>
      <w:r w:rsidRPr="00E818B4">
        <w:rPr>
          <w:sz w:val="22"/>
          <w:szCs w:val="22"/>
        </w:rPr>
        <w:t xml:space="preserve"> </w:t>
      </w:r>
      <w:r w:rsidRPr="001657B1">
        <w:rPr>
          <w:sz w:val="22"/>
          <w:szCs w:val="22"/>
        </w:rPr>
        <w:t>how</w:t>
      </w:r>
      <w:r w:rsidRPr="00E818B4">
        <w:rPr>
          <w:sz w:val="22"/>
          <w:szCs w:val="22"/>
        </w:rPr>
        <w:t xml:space="preserve"> </w:t>
      </w:r>
      <w:r w:rsidRPr="001657B1">
        <w:rPr>
          <w:sz w:val="22"/>
          <w:szCs w:val="22"/>
        </w:rPr>
        <w:t>State</w:t>
      </w:r>
      <w:r w:rsidRPr="00E818B4">
        <w:rPr>
          <w:sz w:val="22"/>
          <w:szCs w:val="22"/>
        </w:rPr>
        <w:t xml:space="preserve"> </w:t>
      </w:r>
      <w:r w:rsidRPr="001657B1">
        <w:rPr>
          <w:sz w:val="22"/>
          <w:szCs w:val="22"/>
        </w:rPr>
        <w:t>care</w:t>
      </w:r>
      <w:r w:rsidRPr="00E818B4">
        <w:rPr>
          <w:sz w:val="22"/>
          <w:szCs w:val="22"/>
        </w:rPr>
        <w:t xml:space="preserve"> </w:t>
      </w:r>
      <w:r w:rsidRPr="001657B1">
        <w:rPr>
          <w:sz w:val="22"/>
          <w:szCs w:val="22"/>
        </w:rPr>
        <w:t>was</w:t>
      </w:r>
      <w:r w:rsidRPr="00E818B4">
        <w:rPr>
          <w:sz w:val="22"/>
          <w:szCs w:val="22"/>
        </w:rPr>
        <w:t xml:space="preserve"> </w:t>
      </w:r>
      <w:r w:rsidRPr="001657B1">
        <w:rPr>
          <w:sz w:val="22"/>
          <w:szCs w:val="22"/>
        </w:rPr>
        <w:t>an</w:t>
      </w:r>
      <w:r w:rsidRPr="00E818B4">
        <w:rPr>
          <w:sz w:val="22"/>
          <w:szCs w:val="22"/>
        </w:rPr>
        <w:t xml:space="preserve"> </w:t>
      </w:r>
      <w:r w:rsidRPr="001657B1">
        <w:rPr>
          <w:sz w:val="22"/>
          <w:szCs w:val="22"/>
        </w:rPr>
        <w:t>apprenticeship</w:t>
      </w:r>
      <w:r w:rsidRPr="00E818B4">
        <w:rPr>
          <w:sz w:val="22"/>
          <w:szCs w:val="22"/>
        </w:rPr>
        <w:t xml:space="preserve"> </w:t>
      </w:r>
      <w:r w:rsidRPr="001657B1">
        <w:rPr>
          <w:sz w:val="22"/>
          <w:szCs w:val="22"/>
        </w:rPr>
        <w:t>for</w:t>
      </w:r>
      <w:r w:rsidRPr="00E818B4">
        <w:rPr>
          <w:sz w:val="22"/>
          <w:szCs w:val="22"/>
        </w:rPr>
        <w:t xml:space="preserve"> </w:t>
      </w:r>
      <w:r w:rsidRPr="001657B1">
        <w:rPr>
          <w:sz w:val="22"/>
          <w:szCs w:val="22"/>
        </w:rPr>
        <w:t>life in</w:t>
      </w:r>
      <w:r w:rsidRPr="00E818B4">
        <w:rPr>
          <w:sz w:val="22"/>
          <w:szCs w:val="22"/>
        </w:rPr>
        <w:t xml:space="preserve"> </w:t>
      </w:r>
      <w:r w:rsidRPr="001657B1">
        <w:rPr>
          <w:sz w:val="22"/>
          <w:szCs w:val="22"/>
        </w:rPr>
        <w:t>a</w:t>
      </w:r>
      <w:r w:rsidRPr="00E818B4">
        <w:rPr>
          <w:sz w:val="22"/>
          <w:szCs w:val="22"/>
        </w:rPr>
        <w:t xml:space="preserve"> </w:t>
      </w:r>
      <w:r w:rsidRPr="001657B1">
        <w:rPr>
          <w:sz w:val="22"/>
          <w:szCs w:val="22"/>
        </w:rPr>
        <w:t>gang</w:t>
      </w:r>
      <w:r w:rsidRPr="00E818B4">
        <w:rPr>
          <w:sz w:val="22"/>
          <w:szCs w:val="22"/>
        </w:rPr>
        <w:t xml:space="preserve"> </w:t>
      </w:r>
      <w:r w:rsidRPr="001657B1">
        <w:rPr>
          <w:sz w:val="22"/>
          <w:szCs w:val="22"/>
        </w:rPr>
        <w:t>–</w:t>
      </w:r>
      <w:r w:rsidRPr="00E818B4">
        <w:rPr>
          <w:sz w:val="22"/>
          <w:szCs w:val="22"/>
        </w:rPr>
        <w:t xml:space="preserve"> </w:t>
      </w:r>
      <w:r w:rsidRPr="001657B1">
        <w:rPr>
          <w:sz w:val="22"/>
          <w:szCs w:val="22"/>
        </w:rPr>
        <w:t>they</w:t>
      </w:r>
      <w:r w:rsidRPr="00E818B4">
        <w:rPr>
          <w:sz w:val="22"/>
          <w:szCs w:val="22"/>
        </w:rPr>
        <w:t xml:space="preserve"> </w:t>
      </w:r>
      <w:r w:rsidRPr="001657B1">
        <w:rPr>
          <w:sz w:val="22"/>
          <w:szCs w:val="22"/>
        </w:rPr>
        <w:t>learnt</w:t>
      </w:r>
      <w:r w:rsidRPr="00E818B4">
        <w:rPr>
          <w:sz w:val="22"/>
          <w:szCs w:val="22"/>
        </w:rPr>
        <w:t xml:space="preserve"> </w:t>
      </w:r>
      <w:r w:rsidRPr="001657B1">
        <w:rPr>
          <w:sz w:val="22"/>
          <w:szCs w:val="22"/>
        </w:rPr>
        <w:t>that</w:t>
      </w:r>
      <w:r w:rsidRPr="00E818B4">
        <w:rPr>
          <w:sz w:val="22"/>
          <w:szCs w:val="22"/>
        </w:rPr>
        <w:t xml:space="preserve"> </w:t>
      </w:r>
      <w:r w:rsidRPr="001657B1">
        <w:rPr>
          <w:sz w:val="22"/>
          <w:szCs w:val="22"/>
        </w:rPr>
        <w:t>violence</w:t>
      </w:r>
      <w:r w:rsidRPr="00E818B4">
        <w:rPr>
          <w:sz w:val="22"/>
          <w:szCs w:val="22"/>
        </w:rPr>
        <w:t xml:space="preserve"> </w:t>
      </w:r>
      <w:r w:rsidRPr="001657B1">
        <w:rPr>
          <w:sz w:val="22"/>
          <w:szCs w:val="22"/>
        </w:rPr>
        <w:t>can</w:t>
      </w:r>
      <w:r w:rsidRPr="00E818B4">
        <w:rPr>
          <w:sz w:val="22"/>
          <w:szCs w:val="22"/>
        </w:rPr>
        <w:t xml:space="preserve"> </w:t>
      </w:r>
      <w:r w:rsidRPr="001657B1">
        <w:rPr>
          <w:sz w:val="22"/>
          <w:szCs w:val="22"/>
        </w:rPr>
        <w:t>help</w:t>
      </w:r>
      <w:r w:rsidRPr="00E818B4">
        <w:rPr>
          <w:sz w:val="22"/>
          <w:szCs w:val="22"/>
        </w:rPr>
        <w:t xml:space="preserve"> </w:t>
      </w:r>
      <w:r w:rsidRPr="001657B1">
        <w:rPr>
          <w:sz w:val="22"/>
          <w:szCs w:val="22"/>
        </w:rPr>
        <w:t>them</w:t>
      </w:r>
      <w:r w:rsidRPr="00E818B4">
        <w:rPr>
          <w:sz w:val="22"/>
          <w:szCs w:val="22"/>
        </w:rPr>
        <w:t xml:space="preserve"> </w:t>
      </w:r>
      <w:r w:rsidRPr="001657B1">
        <w:rPr>
          <w:sz w:val="22"/>
          <w:szCs w:val="22"/>
        </w:rPr>
        <w:t>get</w:t>
      </w:r>
      <w:r w:rsidRPr="00E818B4">
        <w:rPr>
          <w:sz w:val="22"/>
          <w:szCs w:val="22"/>
        </w:rPr>
        <w:t xml:space="preserve"> </w:t>
      </w:r>
      <w:r w:rsidRPr="001657B1">
        <w:rPr>
          <w:sz w:val="22"/>
          <w:szCs w:val="22"/>
        </w:rPr>
        <w:t>the</w:t>
      </w:r>
      <w:r w:rsidRPr="00E818B4">
        <w:rPr>
          <w:sz w:val="22"/>
          <w:szCs w:val="22"/>
        </w:rPr>
        <w:t xml:space="preserve"> </w:t>
      </w:r>
      <w:r w:rsidRPr="001657B1">
        <w:rPr>
          <w:sz w:val="22"/>
          <w:szCs w:val="22"/>
        </w:rPr>
        <w:t>things</w:t>
      </w:r>
      <w:r w:rsidRPr="00E818B4">
        <w:rPr>
          <w:sz w:val="22"/>
          <w:szCs w:val="22"/>
        </w:rPr>
        <w:t xml:space="preserve"> </w:t>
      </w:r>
      <w:r w:rsidRPr="001657B1">
        <w:rPr>
          <w:sz w:val="22"/>
          <w:szCs w:val="22"/>
        </w:rPr>
        <w:t>they</w:t>
      </w:r>
      <w:r w:rsidR="6DEF0061" w:rsidRPr="001657B1">
        <w:rPr>
          <w:sz w:val="22"/>
          <w:szCs w:val="22"/>
        </w:rPr>
        <w:t xml:space="preserve"> </w:t>
      </w:r>
      <w:r w:rsidRPr="001657B1">
        <w:rPr>
          <w:sz w:val="22"/>
          <w:szCs w:val="22"/>
        </w:rPr>
        <w:t>want</w:t>
      </w:r>
      <w:r w:rsidRPr="00E818B4">
        <w:rPr>
          <w:sz w:val="22"/>
          <w:szCs w:val="22"/>
        </w:rPr>
        <w:t xml:space="preserve"> </w:t>
      </w:r>
      <w:r w:rsidRPr="001657B1">
        <w:rPr>
          <w:sz w:val="22"/>
          <w:szCs w:val="22"/>
        </w:rPr>
        <w:t>and</w:t>
      </w:r>
      <w:r w:rsidRPr="00E818B4">
        <w:rPr>
          <w:sz w:val="22"/>
          <w:szCs w:val="22"/>
        </w:rPr>
        <w:t xml:space="preserve"> </w:t>
      </w:r>
      <w:r w:rsidRPr="001657B1">
        <w:rPr>
          <w:sz w:val="22"/>
          <w:szCs w:val="22"/>
        </w:rPr>
        <w:t>that</w:t>
      </w:r>
      <w:r w:rsidRPr="00E818B4">
        <w:rPr>
          <w:sz w:val="22"/>
          <w:szCs w:val="22"/>
        </w:rPr>
        <w:t xml:space="preserve"> </w:t>
      </w:r>
      <w:r w:rsidRPr="001657B1">
        <w:rPr>
          <w:sz w:val="22"/>
          <w:szCs w:val="22"/>
        </w:rPr>
        <w:t>it</w:t>
      </w:r>
      <w:r w:rsidRPr="00E818B4">
        <w:rPr>
          <w:sz w:val="22"/>
          <w:szCs w:val="22"/>
        </w:rPr>
        <w:t xml:space="preserve"> </w:t>
      </w:r>
      <w:r w:rsidRPr="001657B1">
        <w:rPr>
          <w:sz w:val="22"/>
          <w:szCs w:val="22"/>
        </w:rPr>
        <w:t>can</w:t>
      </w:r>
      <w:r w:rsidRPr="00E818B4">
        <w:rPr>
          <w:sz w:val="22"/>
          <w:szCs w:val="22"/>
        </w:rPr>
        <w:t xml:space="preserve"> </w:t>
      </w:r>
      <w:r w:rsidRPr="001657B1">
        <w:rPr>
          <w:sz w:val="22"/>
          <w:szCs w:val="22"/>
        </w:rPr>
        <w:t>transform</w:t>
      </w:r>
      <w:r w:rsidRPr="00E818B4">
        <w:rPr>
          <w:sz w:val="22"/>
          <w:szCs w:val="22"/>
        </w:rPr>
        <w:t xml:space="preserve"> </w:t>
      </w:r>
      <w:r w:rsidRPr="001657B1">
        <w:rPr>
          <w:sz w:val="22"/>
          <w:szCs w:val="22"/>
        </w:rPr>
        <w:t>them</w:t>
      </w:r>
      <w:r w:rsidRPr="00E818B4">
        <w:rPr>
          <w:sz w:val="22"/>
          <w:szCs w:val="22"/>
        </w:rPr>
        <w:t xml:space="preserve"> </w:t>
      </w:r>
      <w:r w:rsidRPr="001657B1">
        <w:rPr>
          <w:sz w:val="22"/>
          <w:szCs w:val="22"/>
        </w:rPr>
        <w:t>from</w:t>
      </w:r>
      <w:r w:rsidRPr="00E818B4">
        <w:rPr>
          <w:sz w:val="22"/>
          <w:szCs w:val="22"/>
        </w:rPr>
        <w:t xml:space="preserve"> </w:t>
      </w:r>
      <w:r w:rsidRPr="001657B1">
        <w:rPr>
          <w:sz w:val="22"/>
          <w:szCs w:val="22"/>
        </w:rPr>
        <w:t>powerless</w:t>
      </w:r>
      <w:r w:rsidRPr="00E818B4">
        <w:rPr>
          <w:sz w:val="22"/>
          <w:szCs w:val="22"/>
        </w:rPr>
        <w:t xml:space="preserve"> </w:t>
      </w:r>
      <w:r w:rsidRPr="001657B1">
        <w:rPr>
          <w:sz w:val="22"/>
          <w:szCs w:val="22"/>
        </w:rPr>
        <w:t>to</w:t>
      </w:r>
      <w:r w:rsidRPr="00E818B4">
        <w:rPr>
          <w:sz w:val="22"/>
          <w:szCs w:val="22"/>
        </w:rPr>
        <w:t xml:space="preserve"> </w:t>
      </w:r>
      <w:r w:rsidRPr="001657B1">
        <w:rPr>
          <w:sz w:val="22"/>
          <w:szCs w:val="22"/>
        </w:rPr>
        <w:t>powerful.</w:t>
      </w:r>
      <w:r w:rsidRPr="00E818B4">
        <w:rPr>
          <w:sz w:val="22"/>
          <w:szCs w:val="22"/>
        </w:rPr>
        <w:t xml:space="preserve"> </w:t>
      </w:r>
      <w:r w:rsidR="6EB1E852" w:rsidRPr="001657B1">
        <w:rPr>
          <w:sz w:val="22"/>
          <w:szCs w:val="22"/>
        </w:rPr>
        <w:t>G</w:t>
      </w:r>
      <w:r w:rsidRPr="001657B1">
        <w:rPr>
          <w:sz w:val="22"/>
          <w:szCs w:val="22"/>
        </w:rPr>
        <w:t>angs</w:t>
      </w:r>
      <w:r w:rsidRPr="00E818B4">
        <w:rPr>
          <w:sz w:val="22"/>
          <w:szCs w:val="22"/>
        </w:rPr>
        <w:t xml:space="preserve"> </w:t>
      </w:r>
      <w:r w:rsidR="77F7CC19" w:rsidRPr="00E818B4">
        <w:rPr>
          <w:sz w:val="22"/>
          <w:szCs w:val="22"/>
        </w:rPr>
        <w:t xml:space="preserve">can be seen as </w:t>
      </w:r>
      <w:r w:rsidRPr="001657B1">
        <w:rPr>
          <w:sz w:val="22"/>
          <w:szCs w:val="22"/>
        </w:rPr>
        <w:t>an</w:t>
      </w:r>
      <w:r w:rsidRPr="00E818B4">
        <w:rPr>
          <w:sz w:val="22"/>
          <w:szCs w:val="22"/>
        </w:rPr>
        <w:t xml:space="preserve"> </w:t>
      </w:r>
      <w:r w:rsidRPr="001657B1">
        <w:rPr>
          <w:sz w:val="22"/>
          <w:szCs w:val="22"/>
        </w:rPr>
        <w:t>adaptation</w:t>
      </w:r>
      <w:r w:rsidRPr="00E818B4">
        <w:rPr>
          <w:sz w:val="22"/>
          <w:szCs w:val="22"/>
        </w:rPr>
        <w:t xml:space="preserve"> </w:t>
      </w:r>
      <w:r w:rsidRPr="001657B1">
        <w:rPr>
          <w:sz w:val="22"/>
          <w:szCs w:val="22"/>
        </w:rPr>
        <w:t>to</w:t>
      </w:r>
      <w:r w:rsidRPr="00E818B4">
        <w:rPr>
          <w:sz w:val="22"/>
          <w:szCs w:val="22"/>
        </w:rPr>
        <w:t xml:space="preserve"> </w:t>
      </w:r>
      <w:r w:rsidR="0FE4321B" w:rsidRPr="00E818B4">
        <w:rPr>
          <w:sz w:val="22"/>
          <w:szCs w:val="22"/>
        </w:rPr>
        <w:t xml:space="preserve">the </w:t>
      </w:r>
      <w:r w:rsidRPr="001657B1">
        <w:rPr>
          <w:sz w:val="22"/>
          <w:szCs w:val="22"/>
        </w:rPr>
        <w:t>circumstances</w:t>
      </w:r>
      <w:r w:rsidRPr="00E818B4">
        <w:rPr>
          <w:sz w:val="22"/>
          <w:szCs w:val="22"/>
        </w:rPr>
        <w:t xml:space="preserve"> </w:t>
      </w:r>
      <w:r w:rsidR="4EB0B60E" w:rsidRPr="00E818B4">
        <w:rPr>
          <w:sz w:val="22"/>
          <w:szCs w:val="22"/>
        </w:rPr>
        <w:t xml:space="preserve">created by </w:t>
      </w:r>
      <w:r w:rsidRPr="001657B1">
        <w:rPr>
          <w:sz w:val="22"/>
          <w:szCs w:val="22"/>
        </w:rPr>
        <w:t>the</w:t>
      </w:r>
      <w:r w:rsidRPr="00E818B4">
        <w:rPr>
          <w:sz w:val="22"/>
          <w:szCs w:val="22"/>
        </w:rPr>
        <w:t xml:space="preserve"> </w:t>
      </w:r>
      <w:r w:rsidRPr="001657B1">
        <w:rPr>
          <w:sz w:val="22"/>
          <w:szCs w:val="22"/>
        </w:rPr>
        <w:t>State</w:t>
      </w:r>
      <w:r w:rsidRPr="00E818B4">
        <w:rPr>
          <w:sz w:val="22"/>
          <w:szCs w:val="22"/>
        </w:rPr>
        <w:t>.</w:t>
      </w:r>
    </w:p>
    <w:p w14:paraId="5559B7C6" w14:textId="0A84BC59" w:rsidR="008E05F3" w:rsidRPr="001657B1" w:rsidRDefault="563DAEA0" w:rsidP="001657B1">
      <w:pPr>
        <w:pStyle w:val="ListParagraph"/>
        <w:numPr>
          <w:ilvl w:val="0"/>
          <w:numId w:val="4"/>
        </w:numPr>
        <w:kinsoku w:val="0"/>
        <w:overflowPunct w:val="0"/>
        <w:spacing w:before="240" w:line="276" w:lineRule="auto"/>
        <w:ind w:left="1134" w:hanging="708"/>
        <w:rPr>
          <w:spacing w:val="-2"/>
          <w:sz w:val="22"/>
          <w:szCs w:val="22"/>
        </w:rPr>
      </w:pPr>
      <w:r w:rsidRPr="001657B1">
        <w:rPr>
          <w:spacing w:val="-2"/>
          <w:sz w:val="22"/>
          <w:szCs w:val="22"/>
        </w:rPr>
        <w:t>Another</w:t>
      </w:r>
      <w:r w:rsidRPr="001657B1">
        <w:rPr>
          <w:spacing w:val="-11"/>
          <w:sz w:val="22"/>
          <w:szCs w:val="22"/>
        </w:rPr>
        <w:t xml:space="preserve"> </w:t>
      </w:r>
      <w:r w:rsidRPr="001657B1">
        <w:rPr>
          <w:spacing w:val="-2"/>
          <w:sz w:val="22"/>
          <w:szCs w:val="22"/>
        </w:rPr>
        <w:t>survivor</w:t>
      </w:r>
      <w:r w:rsidRPr="001657B1">
        <w:rPr>
          <w:spacing w:val="-8"/>
          <w:sz w:val="22"/>
          <w:szCs w:val="22"/>
        </w:rPr>
        <w:t xml:space="preserve"> </w:t>
      </w:r>
      <w:r w:rsidR="6A8A2238" w:rsidRPr="001657B1">
        <w:rPr>
          <w:spacing w:val="-8"/>
          <w:sz w:val="22"/>
          <w:szCs w:val="22"/>
        </w:rPr>
        <w:t>spoke about their journey from vulnerability to becoming a perpetrator of violence themselves</w:t>
      </w:r>
      <w:r w:rsidRPr="001657B1">
        <w:rPr>
          <w:spacing w:val="-2"/>
          <w:sz w:val="22"/>
          <w:szCs w:val="22"/>
        </w:rPr>
        <w:t>:</w:t>
      </w:r>
    </w:p>
    <w:p w14:paraId="6DEBFA79" w14:textId="77777777" w:rsidR="008E05F3" w:rsidRPr="001657B1" w:rsidRDefault="007E204A" w:rsidP="001657B1">
      <w:pPr>
        <w:pStyle w:val="BodyText"/>
        <w:kinsoku w:val="0"/>
        <w:overflowPunct w:val="0"/>
        <w:spacing w:before="240" w:line="276" w:lineRule="auto"/>
        <w:ind w:left="1134"/>
        <w:rPr>
          <w:b/>
          <w:bCs/>
          <w:color w:val="54735A"/>
          <w:sz w:val="22"/>
          <w:szCs w:val="22"/>
        </w:rPr>
      </w:pPr>
      <w:r w:rsidRPr="001657B1">
        <w:rPr>
          <w:b/>
          <w:bCs/>
          <w:color w:val="54735A"/>
          <w:sz w:val="22"/>
          <w:szCs w:val="22"/>
        </w:rPr>
        <w:t>“I [went] from being the one that was targeted and vulnerable to [the one] dishing out shit to other people.”</w:t>
      </w:r>
    </w:p>
    <w:p w14:paraId="3FC0FBDB" w14:textId="77777777" w:rsidR="00821C7E" w:rsidRPr="001657B1" w:rsidRDefault="563DAEA0" w:rsidP="001657B1">
      <w:pPr>
        <w:pStyle w:val="ListParagraph"/>
        <w:numPr>
          <w:ilvl w:val="0"/>
          <w:numId w:val="4"/>
        </w:numPr>
        <w:kinsoku w:val="0"/>
        <w:overflowPunct w:val="0"/>
        <w:spacing w:before="240" w:line="276" w:lineRule="auto"/>
        <w:ind w:left="1134" w:right="731" w:hanging="708"/>
        <w:rPr>
          <w:sz w:val="22"/>
          <w:szCs w:val="22"/>
        </w:rPr>
      </w:pPr>
      <w:r w:rsidRPr="001657B1">
        <w:rPr>
          <w:sz w:val="22"/>
          <w:szCs w:val="22"/>
        </w:rPr>
        <w:t>One</w:t>
      </w:r>
      <w:r w:rsidRPr="001657B1">
        <w:rPr>
          <w:spacing w:val="-14"/>
          <w:sz w:val="22"/>
          <w:szCs w:val="22"/>
        </w:rPr>
        <w:t xml:space="preserve"> </w:t>
      </w:r>
      <w:r w:rsidRPr="001657B1">
        <w:rPr>
          <w:sz w:val="22"/>
          <w:szCs w:val="22"/>
        </w:rPr>
        <w:t>survivor</w:t>
      </w:r>
      <w:r w:rsidRPr="001657B1">
        <w:rPr>
          <w:spacing w:val="-14"/>
          <w:sz w:val="22"/>
          <w:szCs w:val="22"/>
        </w:rPr>
        <w:t xml:space="preserve"> </w:t>
      </w:r>
      <w:r w:rsidRPr="001657B1">
        <w:rPr>
          <w:sz w:val="22"/>
          <w:szCs w:val="22"/>
        </w:rPr>
        <w:t>said</w:t>
      </w:r>
      <w:r w:rsidRPr="001657B1">
        <w:rPr>
          <w:spacing w:val="-14"/>
          <w:sz w:val="22"/>
          <w:szCs w:val="22"/>
        </w:rPr>
        <w:t xml:space="preserve"> </w:t>
      </w:r>
      <w:r w:rsidRPr="001657B1">
        <w:rPr>
          <w:sz w:val="22"/>
          <w:szCs w:val="22"/>
        </w:rPr>
        <w:t>it</w:t>
      </w:r>
      <w:r w:rsidRPr="001657B1">
        <w:rPr>
          <w:spacing w:val="-14"/>
          <w:sz w:val="22"/>
          <w:szCs w:val="22"/>
        </w:rPr>
        <w:t xml:space="preserve"> </w:t>
      </w:r>
      <w:r w:rsidRPr="001657B1">
        <w:rPr>
          <w:sz w:val="22"/>
          <w:szCs w:val="22"/>
        </w:rPr>
        <w:t>was</w:t>
      </w:r>
      <w:r w:rsidRPr="001657B1">
        <w:rPr>
          <w:spacing w:val="-14"/>
          <w:sz w:val="22"/>
          <w:szCs w:val="22"/>
        </w:rPr>
        <w:t xml:space="preserve"> </w:t>
      </w:r>
      <w:r w:rsidRPr="001657B1">
        <w:rPr>
          <w:sz w:val="22"/>
          <w:szCs w:val="22"/>
        </w:rPr>
        <w:t>while</w:t>
      </w:r>
      <w:r w:rsidRPr="001657B1">
        <w:rPr>
          <w:spacing w:val="-14"/>
          <w:sz w:val="22"/>
          <w:szCs w:val="22"/>
        </w:rPr>
        <w:t xml:space="preserve"> </w:t>
      </w:r>
      <w:r w:rsidRPr="001657B1">
        <w:rPr>
          <w:sz w:val="22"/>
          <w:szCs w:val="22"/>
        </w:rPr>
        <w:t>he</w:t>
      </w:r>
      <w:r w:rsidRPr="001657B1">
        <w:rPr>
          <w:spacing w:val="-14"/>
          <w:sz w:val="22"/>
          <w:szCs w:val="22"/>
        </w:rPr>
        <w:t xml:space="preserve"> </w:t>
      </w:r>
      <w:r w:rsidRPr="001657B1">
        <w:rPr>
          <w:sz w:val="22"/>
          <w:szCs w:val="22"/>
        </w:rPr>
        <w:t>was</w:t>
      </w:r>
      <w:r w:rsidRPr="001657B1">
        <w:rPr>
          <w:spacing w:val="-14"/>
          <w:sz w:val="22"/>
          <w:szCs w:val="22"/>
        </w:rPr>
        <w:t xml:space="preserve"> </w:t>
      </w:r>
      <w:r w:rsidRPr="001657B1">
        <w:rPr>
          <w:sz w:val="22"/>
          <w:szCs w:val="22"/>
        </w:rPr>
        <w:t>in</w:t>
      </w:r>
      <w:r w:rsidRPr="001657B1">
        <w:rPr>
          <w:spacing w:val="-14"/>
          <w:sz w:val="22"/>
          <w:szCs w:val="22"/>
        </w:rPr>
        <w:t xml:space="preserve"> </w:t>
      </w:r>
      <w:r w:rsidRPr="001657B1">
        <w:rPr>
          <w:sz w:val="22"/>
          <w:szCs w:val="22"/>
        </w:rPr>
        <w:t>State</w:t>
      </w:r>
      <w:r w:rsidRPr="001657B1">
        <w:rPr>
          <w:spacing w:val="-14"/>
          <w:sz w:val="22"/>
          <w:szCs w:val="22"/>
        </w:rPr>
        <w:t xml:space="preserve"> </w:t>
      </w:r>
      <w:r w:rsidRPr="001657B1">
        <w:rPr>
          <w:sz w:val="22"/>
          <w:szCs w:val="22"/>
        </w:rPr>
        <w:t>care</w:t>
      </w:r>
      <w:r w:rsidRPr="001657B1">
        <w:rPr>
          <w:spacing w:val="-14"/>
          <w:sz w:val="22"/>
          <w:szCs w:val="22"/>
        </w:rPr>
        <w:t xml:space="preserve"> </w:t>
      </w:r>
      <w:r w:rsidRPr="001657B1">
        <w:rPr>
          <w:sz w:val="22"/>
          <w:szCs w:val="22"/>
        </w:rPr>
        <w:t>that</w:t>
      </w:r>
      <w:r w:rsidRPr="001657B1">
        <w:rPr>
          <w:spacing w:val="-14"/>
          <w:sz w:val="22"/>
          <w:szCs w:val="22"/>
        </w:rPr>
        <w:t xml:space="preserve"> </w:t>
      </w:r>
      <w:r w:rsidRPr="001657B1">
        <w:rPr>
          <w:sz w:val="22"/>
          <w:szCs w:val="22"/>
        </w:rPr>
        <w:t>he</w:t>
      </w:r>
      <w:r w:rsidRPr="001657B1">
        <w:rPr>
          <w:spacing w:val="-14"/>
          <w:sz w:val="22"/>
          <w:szCs w:val="22"/>
        </w:rPr>
        <w:t xml:space="preserve"> </w:t>
      </w:r>
      <w:r w:rsidRPr="001657B1">
        <w:rPr>
          <w:sz w:val="22"/>
          <w:szCs w:val="22"/>
        </w:rPr>
        <w:t>learnt</w:t>
      </w:r>
      <w:r w:rsidR="37DA463D" w:rsidRPr="001657B1">
        <w:rPr>
          <w:sz w:val="22"/>
          <w:szCs w:val="22"/>
        </w:rPr>
        <w:t xml:space="preserve"> that</w:t>
      </w:r>
      <w:r w:rsidRPr="001657B1">
        <w:rPr>
          <w:spacing w:val="-14"/>
          <w:sz w:val="22"/>
          <w:szCs w:val="22"/>
        </w:rPr>
        <w:t xml:space="preserve"> </w:t>
      </w:r>
      <w:r w:rsidRPr="001657B1">
        <w:rPr>
          <w:sz w:val="22"/>
          <w:szCs w:val="22"/>
        </w:rPr>
        <w:t xml:space="preserve">joining a gang </w:t>
      </w:r>
      <w:r w:rsidR="6EE7CA4E" w:rsidRPr="001657B1">
        <w:rPr>
          <w:sz w:val="22"/>
          <w:szCs w:val="22"/>
        </w:rPr>
        <w:t xml:space="preserve">could be </w:t>
      </w:r>
      <w:r w:rsidRPr="001657B1">
        <w:rPr>
          <w:sz w:val="22"/>
          <w:szCs w:val="22"/>
        </w:rPr>
        <w:t>a form of protection.</w:t>
      </w:r>
    </w:p>
    <w:p w14:paraId="5C816187" w14:textId="5E8976D2" w:rsidR="00821C7E" w:rsidRPr="001657B1" w:rsidRDefault="00821C7E" w:rsidP="001657B1">
      <w:pPr>
        <w:pStyle w:val="BodyText"/>
        <w:kinsoku w:val="0"/>
        <w:overflowPunct w:val="0"/>
        <w:spacing w:before="240" w:line="276" w:lineRule="auto"/>
        <w:ind w:left="1134"/>
        <w:rPr>
          <w:b/>
          <w:bCs/>
          <w:color w:val="54735A"/>
          <w:sz w:val="22"/>
          <w:szCs w:val="22"/>
        </w:rPr>
      </w:pPr>
      <w:r w:rsidRPr="001657B1">
        <w:rPr>
          <w:b/>
          <w:bCs/>
          <w:color w:val="54735A"/>
          <w:sz w:val="22"/>
          <w:szCs w:val="22"/>
        </w:rPr>
        <w:t>“Had</w:t>
      </w:r>
      <w:r w:rsidRPr="001657B1">
        <w:rPr>
          <w:b/>
          <w:bCs/>
          <w:color w:val="54735A"/>
          <w:spacing w:val="-16"/>
          <w:sz w:val="22"/>
          <w:szCs w:val="22"/>
        </w:rPr>
        <w:t xml:space="preserve"> </w:t>
      </w:r>
      <w:r w:rsidRPr="001657B1">
        <w:rPr>
          <w:b/>
          <w:bCs/>
          <w:color w:val="54735A"/>
          <w:sz w:val="22"/>
          <w:szCs w:val="22"/>
        </w:rPr>
        <w:t>I</w:t>
      </w:r>
      <w:r w:rsidRPr="001657B1">
        <w:rPr>
          <w:b/>
          <w:bCs/>
          <w:color w:val="54735A"/>
          <w:spacing w:val="-14"/>
          <w:sz w:val="22"/>
          <w:szCs w:val="22"/>
        </w:rPr>
        <w:t xml:space="preserve"> </w:t>
      </w:r>
      <w:r w:rsidRPr="001657B1">
        <w:rPr>
          <w:b/>
          <w:bCs/>
          <w:color w:val="54735A"/>
          <w:sz w:val="22"/>
          <w:szCs w:val="22"/>
        </w:rPr>
        <w:t>joined</w:t>
      </w:r>
      <w:r w:rsidRPr="001657B1">
        <w:rPr>
          <w:b/>
          <w:bCs/>
          <w:color w:val="54735A"/>
          <w:spacing w:val="-14"/>
          <w:sz w:val="22"/>
          <w:szCs w:val="22"/>
        </w:rPr>
        <w:t xml:space="preserve"> </w:t>
      </w:r>
      <w:r w:rsidRPr="001657B1">
        <w:rPr>
          <w:b/>
          <w:bCs/>
          <w:color w:val="54735A"/>
          <w:sz w:val="22"/>
          <w:szCs w:val="22"/>
        </w:rPr>
        <w:t>this</w:t>
      </w:r>
      <w:r w:rsidRPr="001657B1">
        <w:rPr>
          <w:b/>
          <w:bCs/>
          <w:color w:val="54735A"/>
          <w:spacing w:val="-13"/>
          <w:sz w:val="22"/>
          <w:szCs w:val="22"/>
        </w:rPr>
        <w:t xml:space="preserve"> </w:t>
      </w:r>
      <w:r w:rsidRPr="001657B1">
        <w:rPr>
          <w:b/>
          <w:bCs/>
          <w:color w:val="54735A"/>
          <w:sz w:val="22"/>
          <w:szCs w:val="22"/>
        </w:rPr>
        <w:t>little</w:t>
      </w:r>
      <w:r w:rsidRPr="001657B1">
        <w:rPr>
          <w:b/>
          <w:bCs/>
          <w:color w:val="54735A"/>
          <w:spacing w:val="-14"/>
          <w:sz w:val="22"/>
          <w:szCs w:val="22"/>
        </w:rPr>
        <w:t xml:space="preserve"> </w:t>
      </w:r>
      <w:r w:rsidRPr="001657B1">
        <w:rPr>
          <w:b/>
          <w:bCs/>
          <w:color w:val="54735A"/>
          <w:sz w:val="22"/>
          <w:szCs w:val="22"/>
        </w:rPr>
        <w:t>[gang]</w:t>
      </w:r>
      <w:r w:rsidRPr="001657B1">
        <w:rPr>
          <w:b/>
          <w:bCs/>
          <w:color w:val="54735A"/>
          <w:spacing w:val="-14"/>
          <w:sz w:val="22"/>
          <w:szCs w:val="22"/>
        </w:rPr>
        <w:t xml:space="preserve"> </w:t>
      </w:r>
      <w:r w:rsidRPr="001657B1">
        <w:rPr>
          <w:b/>
          <w:bCs/>
          <w:color w:val="54735A"/>
          <w:sz w:val="22"/>
          <w:szCs w:val="22"/>
        </w:rPr>
        <w:t>that</w:t>
      </w:r>
      <w:r w:rsidRPr="001657B1">
        <w:rPr>
          <w:b/>
          <w:bCs/>
          <w:color w:val="54735A"/>
          <w:spacing w:val="-14"/>
          <w:sz w:val="22"/>
          <w:szCs w:val="22"/>
        </w:rPr>
        <w:t xml:space="preserve"> </w:t>
      </w:r>
      <w:r w:rsidRPr="001657B1">
        <w:rPr>
          <w:b/>
          <w:bCs/>
          <w:color w:val="54735A"/>
          <w:sz w:val="22"/>
          <w:szCs w:val="22"/>
        </w:rPr>
        <w:t>was</w:t>
      </w:r>
      <w:r w:rsidRPr="001657B1">
        <w:rPr>
          <w:b/>
          <w:bCs/>
          <w:color w:val="54735A"/>
          <w:spacing w:val="-13"/>
          <w:sz w:val="22"/>
          <w:szCs w:val="22"/>
        </w:rPr>
        <w:t xml:space="preserve"> </w:t>
      </w:r>
      <w:r w:rsidRPr="001657B1">
        <w:rPr>
          <w:b/>
          <w:bCs/>
          <w:color w:val="54735A"/>
          <w:sz w:val="22"/>
          <w:szCs w:val="22"/>
        </w:rPr>
        <w:t>in</w:t>
      </w:r>
      <w:r w:rsidRPr="001657B1">
        <w:rPr>
          <w:b/>
          <w:bCs/>
          <w:color w:val="54735A"/>
          <w:spacing w:val="-14"/>
          <w:sz w:val="22"/>
          <w:szCs w:val="22"/>
        </w:rPr>
        <w:t xml:space="preserve"> </w:t>
      </w:r>
      <w:r w:rsidRPr="001657B1">
        <w:rPr>
          <w:b/>
          <w:bCs/>
          <w:color w:val="54735A"/>
          <w:sz w:val="22"/>
          <w:szCs w:val="22"/>
        </w:rPr>
        <w:t>Epuni</w:t>
      </w:r>
      <w:r w:rsidRPr="001657B1">
        <w:rPr>
          <w:b/>
          <w:bCs/>
          <w:color w:val="54735A"/>
          <w:spacing w:val="-14"/>
          <w:sz w:val="22"/>
          <w:szCs w:val="22"/>
        </w:rPr>
        <w:t xml:space="preserve"> </w:t>
      </w:r>
      <w:r w:rsidRPr="001657B1">
        <w:rPr>
          <w:b/>
          <w:bCs/>
          <w:color w:val="54735A"/>
          <w:sz w:val="22"/>
          <w:szCs w:val="22"/>
        </w:rPr>
        <w:t>at</w:t>
      </w:r>
      <w:r w:rsidRPr="001657B1">
        <w:rPr>
          <w:b/>
          <w:bCs/>
          <w:color w:val="54735A"/>
          <w:spacing w:val="-14"/>
          <w:sz w:val="22"/>
          <w:szCs w:val="22"/>
        </w:rPr>
        <w:t xml:space="preserve"> </w:t>
      </w:r>
      <w:r w:rsidRPr="001657B1">
        <w:rPr>
          <w:b/>
          <w:bCs/>
          <w:color w:val="54735A"/>
          <w:sz w:val="22"/>
          <w:szCs w:val="22"/>
        </w:rPr>
        <w:t>that</w:t>
      </w:r>
      <w:r w:rsidRPr="001657B1">
        <w:rPr>
          <w:b/>
          <w:bCs/>
          <w:color w:val="54735A"/>
          <w:spacing w:val="-13"/>
          <w:sz w:val="22"/>
          <w:szCs w:val="22"/>
        </w:rPr>
        <w:t xml:space="preserve"> </w:t>
      </w:r>
      <w:r w:rsidRPr="001657B1">
        <w:rPr>
          <w:b/>
          <w:bCs/>
          <w:color w:val="54735A"/>
          <w:spacing w:val="-2"/>
          <w:sz w:val="22"/>
          <w:szCs w:val="22"/>
        </w:rPr>
        <w:t xml:space="preserve">time, </w:t>
      </w:r>
      <w:r w:rsidRPr="001657B1">
        <w:rPr>
          <w:b/>
          <w:bCs/>
          <w:color w:val="54735A"/>
          <w:sz w:val="22"/>
          <w:szCs w:val="22"/>
        </w:rPr>
        <w:t>I</w:t>
      </w:r>
      <w:r w:rsidRPr="001657B1">
        <w:rPr>
          <w:b/>
          <w:bCs/>
          <w:color w:val="54735A"/>
          <w:spacing w:val="-9"/>
          <w:sz w:val="22"/>
          <w:szCs w:val="22"/>
        </w:rPr>
        <w:t xml:space="preserve"> </w:t>
      </w:r>
      <w:r w:rsidRPr="001657B1">
        <w:rPr>
          <w:b/>
          <w:bCs/>
          <w:color w:val="54735A"/>
          <w:sz w:val="22"/>
          <w:szCs w:val="22"/>
        </w:rPr>
        <w:t>would’ve</w:t>
      </w:r>
      <w:r w:rsidRPr="001657B1">
        <w:rPr>
          <w:b/>
          <w:bCs/>
          <w:color w:val="54735A"/>
          <w:spacing w:val="-9"/>
          <w:sz w:val="22"/>
          <w:szCs w:val="22"/>
        </w:rPr>
        <w:t xml:space="preserve"> </w:t>
      </w:r>
      <w:r w:rsidRPr="001657B1">
        <w:rPr>
          <w:b/>
          <w:bCs/>
          <w:color w:val="54735A"/>
          <w:sz w:val="22"/>
          <w:szCs w:val="22"/>
        </w:rPr>
        <w:t>got</w:t>
      </w:r>
      <w:r w:rsidRPr="001657B1">
        <w:rPr>
          <w:b/>
          <w:bCs/>
          <w:color w:val="54735A"/>
          <w:spacing w:val="-9"/>
          <w:sz w:val="22"/>
          <w:szCs w:val="22"/>
        </w:rPr>
        <w:t xml:space="preserve"> </w:t>
      </w:r>
      <w:r w:rsidRPr="001657B1">
        <w:rPr>
          <w:b/>
          <w:bCs/>
          <w:color w:val="54735A"/>
          <w:sz w:val="22"/>
          <w:szCs w:val="22"/>
        </w:rPr>
        <w:t>left</w:t>
      </w:r>
      <w:r w:rsidRPr="001657B1">
        <w:rPr>
          <w:b/>
          <w:bCs/>
          <w:color w:val="54735A"/>
          <w:spacing w:val="-9"/>
          <w:sz w:val="22"/>
          <w:szCs w:val="22"/>
        </w:rPr>
        <w:t xml:space="preserve"> </w:t>
      </w:r>
      <w:r w:rsidRPr="001657B1">
        <w:rPr>
          <w:b/>
          <w:bCs/>
          <w:color w:val="54735A"/>
          <w:sz w:val="22"/>
          <w:szCs w:val="22"/>
        </w:rPr>
        <w:t>alone</w:t>
      </w:r>
      <w:r w:rsidRPr="001657B1">
        <w:rPr>
          <w:b/>
          <w:bCs/>
          <w:color w:val="54735A"/>
          <w:spacing w:val="-9"/>
          <w:sz w:val="22"/>
          <w:szCs w:val="22"/>
        </w:rPr>
        <w:t xml:space="preserve"> </w:t>
      </w:r>
      <w:r w:rsidRPr="001657B1">
        <w:rPr>
          <w:b/>
          <w:bCs/>
          <w:color w:val="54735A"/>
          <w:sz w:val="22"/>
          <w:szCs w:val="22"/>
        </w:rPr>
        <w:t>but</w:t>
      </w:r>
      <w:r w:rsidRPr="001657B1">
        <w:rPr>
          <w:b/>
          <w:bCs/>
          <w:color w:val="54735A"/>
          <w:spacing w:val="-9"/>
          <w:sz w:val="22"/>
          <w:szCs w:val="22"/>
        </w:rPr>
        <w:t xml:space="preserve"> </w:t>
      </w:r>
      <w:r w:rsidRPr="001657B1">
        <w:rPr>
          <w:b/>
          <w:bCs/>
          <w:color w:val="54735A"/>
          <w:sz w:val="22"/>
          <w:szCs w:val="22"/>
        </w:rPr>
        <w:t>I</w:t>
      </w:r>
      <w:r w:rsidRPr="001657B1">
        <w:rPr>
          <w:b/>
          <w:bCs/>
          <w:color w:val="54735A"/>
          <w:spacing w:val="-9"/>
          <w:sz w:val="22"/>
          <w:szCs w:val="22"/>
        </w:rPr>
        <w:t xml:space="preserve"> </w:t>
      </w:r>
      <w:r w:rsidRPr="001657B1">
        <w:rPr>
          <w:b/>
          <w:bCs/>
          <w:color w:val="54735A"/>
          <w:sz w:val="22"/>
          <w:szCs w:val="22"/>
        </w:rPr>
        <w:t>didn’t</w:t>
      </w:r>
      <w:r w:rsidRPr="001657B1">
        <w:rPr>
          <w:b/>
          <w:bCs/>
          <w:color w:val="54735A"/>
          <w:spacing w:val="-9"/>
          <w:sz w:val="22"/>
          <w:szCs w:val="22"/>
        </w:rPr>
        <w:t xml:space="preserve"> </w:t>
      </w:r>
      <w:r w:rsidRPr="001657B1">
        <w:rPr>
          <w:b/>
          <w:bCs/>
          <w:color w:val="54735A"/>
          <w:sz w:val="22"/>
          <w:szCs w:val="22"/>
        </w:rPr>
        <w:t>know</w:t>
      </w:r>
      <w:r w:rsidRPr="001657B1">
        <w:rPr>
          <w:b/>
          <w:bCs/>
          <w:color w:val="54735A"/>
          <w:spacing w:val="-9"/>
          <w:sz w:val="22"/>
          <w:szCs w:val="22"/>
        </w:rPr>
        <w:t xml:space="preserve"> </w:t>
      </w:r>
      <w:r w:rsidRPr="001657B1">
        <w:rPr>
          <w:b/>
          <w:bCs/>
          <w:color w:val="54735A"/>
          <w:sz w:val="22"/>
          <w:szCs w:val="22"/>
        </w:rPr>
        <w:t>then.</w:t>
      </w:r>
      <w:r w:rsidRPr="001657B1">
        <w:rPr>
          <w:b/>
          <w:bCs/>
          <w:color w:val="54735A"/>
          <w:spacing w:val="-9"/>
          <w:sz w:val="22"/>
          <w:szCs w:val="22"/>
        </w:rPr>
        <w:t xml:space="preserve"> </w:t>
      </w:r>
      <w:r w:rsidRPr="001657B1">
        <w:rPr>
          <w:b/>
          <w:bCs/>
          <w:color w:val="54735A"/>
          <w:sz w:val="22"/>
          <w:szCs w:val="22"/>
        </w:rPr>
        <w:t>I</w:t>
      </w:r>
      <w:r w:rsidRPr="001657B1">
        <w:rPr>
          <w:b/>
          <w:bCs/>
          <w:color w:val="54735A"/>
          <w:spacing w:val="-9"/>
          <w:sz w:val="22"/>
          <w:szCs w:val="22"/>
        </w:rPr>
        <w:t xml:space="preserve"> </w:t>
      </w:r>
      <w:r w:rsidRPr="001657B1">
        <w:rPr>
          <w:b/>
          <w:bCs/>
          <w:color w:val="54735A"/>
          <w:sz w:val="22"/>
          <w:szCs w:val="22"/>
        </w:rPr>
        <w:t>didn’t</w:t>
      </w:r>
      <w:r w:rsidRPr="001657B1">
        <w:rPr>
          <w:b/>
          <w:bCs/>
          <w:color w:val="54735A"/>
          <w:spacing w:val="-9"/>
          <w:sz w:val="22"/>
          <w:szCs w:val="22"/>
        </w:rPr>
        <w:t xml:space="preserve"> </w:t>
      </w:r>
      <w:r w:rsidRPr="001657B1">
        <w:rPr>
          <w:b/>
          <w:bCs/>
          <w:color w:val="54735A"/>
          <w:sz w:val="22"/>
          <w:szCs w:val="22"/>
        </w:rPr>
        <w:t>want</w:t>
      </w:r>
      <w:r w:rsidRPr="001657B1">
        <w:rPr>
          <w:b/>
          <w:bCs/>
          <w:color w:val="54735A"/>
          <w:spacing w:val="-9"/>
          <w:sz w:val="22"/>
          <w:szCs w:val="22"/>
        </w:rPr>
        <w:t xml:space="preserve"> </w:t>
      </w:r>
      <w:r w:rsidRPr="001657B1">
        <w:rPr>
          <w:b/>
          <w:bCs/>
          <w:color w:val="54735A"/>
          <w:sz w:val="22"/>
          <w:szCs w:val="22"/>
        </w:rPr>
        <w:t>to</w:t>
      </w:r>
      <w:r w:rsidRPr="001657B1">
        <w:rPr>
          <w:b/>
          <w:bCs/>
          <w:color w:val="54735A"/>
          <w:spacing w:val="-9"/>
          <w:sz w:val="22"/>
          <w:szCs w:val="22"/>
        </w:rPr>
        <w:t xml:space="preserve"> </w:t>
      </w:r>
      <w:r w:rsidRPr="001657B1">
        <w:rPr>
          <w:b/>
          <w:bCs/>
          <w:color w:val="54735A"/>
          <w:sz w:val="22"/>
          <w:szCs w:val="22"/>
        </w:rPr>
        <w:t>be with anybody else. I was just there to do my punishment and go home</w:t>
      </w:r>
      <w:r w:rsidRPr="001657B1">
        <w:rPr>
          <w:b/>
          <w:bCs/>
          <w:color w:val="54735A"/>
          <w:spacing w:val="-11"/>
          <w:sz w:val="22"/>
          <w:szCs w:val="22"/>
        </w:rPr>
        <w:t xml:space="preserve"> </w:t>
      </w:r>
      <w:r w:rsidRPr="001657B1">
        <w:rPr>
          <w:b/>
          <w:bCs/>
          <w:color w:val="54735A"/>
          <w:sz w:val="22"/>
          <w:szCs w:val="22"/>
        </w:rPr>
        <w:t>but,</w:t>
      </w:r>
      <w:r w:rsidRPr="001657B1">
        <w:rPr>
          <w:b/>
          <w:bCs/>
          <w:color w:val="54735A"/>
          <w:spacing w:val="-11"/>
          <w:sz w:val="22"/>
          <w:szCs w:val="22"/>
        </w:rPr>
        <w:t xml:space="preserve"> </w:t>
      </w:r>
      <w:r w:rsidRPr="001657B1">
        <w:rPr>
          <w:b/>
          <w:bCs/>
          <w:color w:val="54735A"/>
          <w:sz w:val="22"/>
          <w:szCs w:val="22"/>
        </w:rPr>
        <w:t>yeah,</w:t>
      </w:r>
      <w:r w:rsidRPr="001657B1">
        <w:rPr>
          <w:b/>
          <w:bCs/>
          <w:color w:val="54735A"/>
          <w:spacing w:val="-11"/>
          <w:sz w:val="22"/>
          <w:szCs w:val="22"/>
        </w:rPr>
        <w:t xml:space="preserve"> </w:t>
      </w:r>
      <w:r w:rsidRPr="001657B1">
        <w:rPr>
          <w:b/>
          <w:bCs/>
          <w:color w:val="54735A"/>
          <w:sz w:val="22"/>
          <w:szCs w:val="22"/>
        </w:rPr>
        <w:t>it</w:t>
      </w:r>
      <w:r w:rsidRPr="001657B1">
        <w:rPr>
          <w:b/>
          <w:bCs/>
          <w:color w:val="54735A"/>
          <w:spacing w:val="-11"/>
          <w:sz w:val="22"/>
          <w:szCs w:val="22"/>
        </w:rPr>
        <w:t xml:space="preserve"> </w:t>
      </w:r>
      <w:r w:rsidRPr="001657B1">
        <w:rPr>
          <w:b/>
          <w:bCs/>
          <w:color w:val="54735A"/>
          <w:sz w:val="22"/>
          <w:szCs w:val="22"/>
        </w:rPr>
        <w:t>didn’t</w:t>
      </w:r>
      <w:r w:rsidRPr="001657B1">
        <w:rPr>
          <w:b/>
          <w:bCs/>
          <w:color w:val="54735A"/>
          <w:spacing w:val="-11"/>
          <w:sz w:val="22"/>
          <w:szCs w:val="22"/>
        </w:rPr>
        <w:t xml:space="preserve"> </w:t>
      </w:r>
      <w:r w:rsidRPr="001657B1">
        <w:rPr>
          <w:b/>
          <w:bCs/>
          <w:color w:val="54735A"/>
          <w:sz w:val="22"/>
          <w:szCs w:val="22"/>
        </w:rPr>
        <w:t>work</w:t>
      </w:r>
      <w:r w:rsidRPr="001657B1">
        <w:rPr>
          <w:b/>
          <w:bCs/>
          <w:color w:val="54735A"/>
          <w:spacing w:val="-11"/>
          <w:sz w:val="22"/>
          <w:szCs w:val="22"/>
        </w:rPr>
        <w:t xml:space="preserve"> </w:t>
      </w:r>
      <w:r w:rsidRPr="001657B1">
        <w:rPr>
          <w:b/>
          <w:bCs/>
          <w:color w:val="54735A"/>
          <w:sz w:val="22"/>
          <w:szCs w:val="22"/>
        </w:rPr>
        <w:t>out</w:t>
      </w:r>
      <w:r w:rsidRPr="001657B1">
        <w:rPr>
          <w:b/>
          <w:bCs/>
          <w:color w:val="54735A"/>
          <w:spacing w:val="-11"/>
          <w:sz w:val="22"/>
          <w:szCs w:val="22"/>
        </w:rPr>
        <w:t xml:space="preserve"> </w:t>
      </w:r>
      <w:r w:rsidRPr="001657B1">
        <w:rPr>
          <w:b/>
          <w:bCs/>
          <w:color w:val="54735A"/>
          <w:sz w:val="22"/>
          <w:szCs w:val="22"/>
        </w:rPr>
        <w:t>that</w:t>
      </w:r>
      <w:r w:rsidRPr="001657B1">
        <w:rPr>
          <w:b/>
          <w:bCs/>
          <w:color w:val="54735A"/>
          <w:spacing w:val="-11"/>
          <w:sz w:val="22"/>
          <w:szCs w:val="22"/>
        </w:rPr>
        <w:t xml:space="preserve"> </w:t>
      </w:r>
      <w:r w:rsidRPr="001657B1">
        <w:rPr>
          <w:b/>
          <w:bCs/>
          <w:color w:val="54735A"/>
          <w:sz w:val="22"/>
          <w:szCs w:val="22"/>
        </w:rPr>
        <w:t>way</w:t>
      </w:r>
      <w:r w:rsidRPr="001657B1">
        <w:rPr>
          <w:b/>
          <w:bCs/>
          <w:color w:val="54735A"/>
          <w:spacing w:val="-11"/>
          <w:sz w:val="22"/>
          <w:szCs w:val="22"/>
        </w:rPr>
        <w:t xml:space="preserve"> </w:t>
      </w:r>
      <w:r w:rsidRPr="001657B1">
        <w:rPr>
          <w:b/>
          <w:bCs/>
          <w:color w:val="54735A"/>
          <w:sz w:val="22"/>
          <w:szCs w:val="22"/>
        </w:rPr>
        <w:t>…</w:t>
      </w:r>
      <w:r w:rsidRPr="001657B1">
        <w:rPr>
          <w:b/>
          <w:bCs/>
          <w:color w:val="54735A"/>
          <w:spacing w:val="-11"/>
          <w:sz w:val="22"/>
          <w:szCs w:val="22"/>
        </w:rPr>
        <w:t xml:space="preserve"> </w:t>
      </w:r>
      <w:r w:rsidRPr="001657B1">
        <w:rPr>
          <w:b/>
          <w:bCs/>
          <w:color w:val="54735A"/>
          <w:sz w:val="22"/>
          <w:szCs w:val="22"/>
        </w:rPr>
        <w:t>If</w:t>
      </w:r>
      <w:r w:rsidRPr="001657B1">
        <w:rPr>
          <w:b/>
          <w:bCs/>
          <w:color w:val="54735A"/>
          <w:spacing w:val="-11"/>
          <w:sz w:val="22"/>
          <w:szCs w:val="22"/>
        </w:rPr>
        <w:t xml:space="preserve"> </w:t>
      </w:r>
      <w:r w:rsidRPr="001657B1">
        <w:rPr>
          <w:b/>
          <w:bCs/>
          <w:color w:val="54735A"/>
          <w:sz w:val="22"/>
          <w:szCs w:val="22"/>
        </w:rPr>
        <w:t>I’d</w:t>
      </w:r>
      <w:r w:rsidRPr="001657B1">
        <w:rPr>
          <w:b/>
          <w:bCs/>
          <w:color w:val="54735A"/>
          <w:spacing w:val="-11"/>
          <w:sz w:val="22"/>
          <w:szCs w:val="22"/>
        </w:rPr>
        <w:t xml:space="preserve"> </w:t>
      </w:r>
      <w:r w:rsidRPr="001657B1">
        <w:rPr>
          <w:b/>
          <w:bCs/>
          <w:color w:val="54735A"/>
          <w:sz w:val="22"/>
          <w:szCs w:val="22"/>
        </w:rPr>
        <w:t>been</w:t>
      </w:r>
      <w:r w:rsidRPr="001657B1">
        <w:rPr>
          <w:b/>
          <w:bCs/>
          <w:color w:val="54735A"/>
          <w:spacing w:val="-11"/>
          <w:sz w:val="22"/>
          <w:szCs w:val="22"/>
        </w:rPr>
        <w:t xml:space="preserve"> </w:t>
      </w:r>
      <w:r w:rsidRPr="001657B1">
        <w:rPr>
          <w:b/>
          <w:bCs/>
          <w:color w:val="54735A"/>
          <w:sz w:val="22"/>
          <w:szCs w:val="22"/>
        </w:rPr>
        <w:t>in</w:t>
      </w:r>
      <w:r w:rsidRPr="001657B1">
        <w:rPr>
          <w:b/>
          <w:bCs/>
          <w:color w:val="54735A"/>
          <w:spacing w:val="-11"/>
          <w:sz w:val="22"/>
          <w:szCs w:val="22"/>
        </w:rPr>
        <w:t xml:space="preserve"> </w:t>
      </w:r>
      <w:r w:rsidRPr="001657B1">
        <w:rPr>
          <w:b/>
          <w:bCs/>
          <w:color w:val="54735A"/>
          <w:sz w:val="22"/>
          <w:szCs w:val="22"/>
        </w:rPr>
        <w:t>a</w:t>
      </w:r>
      <w:r w:rsidRPr="001657B1">
        <w:rPr>
          <w:b/>
          <w:bCs/>
          <w:color w:val="54735A"/>
          <w:spacing w:val="-11"/>
          <w:sz w:val="22"/>
          <w:szCs w:val="22"/>
        </w:rPr>
        <w:t xml:space="preserve"> </w:t>
      </w:r>
      <w:r w:rsidRPr="001657B1">
        <w:rPr>
          <w:b/>
          <w:bCs/>
          <w:color w:val="54735A"/>
          <w:sz w:val="22"/>
          <w:szCs w:val="22"/>
        </w:rPr>
        <w:t>gang, they</w:t>
      </w:r>
      <w:r w:rsidRPr="001657B1">
        <w:rPr>
          <w:b/>
          <w:bCs/>
          <w:color w:val="54735A"/>
          <w:spacing w:val="-4"/>
          <w:sz w:val="22"/>
          <w:szCs w:val="22"/>
        </w:rPr>
        <w:t xml:space="preserve"> </w:t>
      </w:r>
      <w:r w:rsidRPr="001657B1">
        <w:rPr>
          <w:b/>
          <w:bCs/>
          <w:color w:val="54735A"/>
          <w:sz w:val="22"/>
          <w:szCs w:val="22"/>
        </w:rPr>
        <w:t>would’ve</w:t>
      </w:r>
      <w:r w:rsidRPr="001657B1">
        <w:rPr>
          <w:b/>
          <w:bCs/>
          <w:color w:val="54735A"/>
          <w:spacing w:val="-4"/>
          <w:sz w:val="22"/>
          <w:szCs w:val="22"/>
        </w:rPr>
        <w:t xml:space="preserve"> </w:t>
      </w:r>
      <w:r w:rsidRPr="001657B1">
        <w:rPr>
          <w:b/>
          <w:bCs/>
          <w:color w:val="54735A"/>
          <w:sz w:val="22"/>
          <w:szCs w:val="22"/>
        </w:rPr>
        <w:t>sorted</w:t>
      </w:r>
      <w:r w:rsidRPr="001657B1">
        <w:rPr>
          <w:b/>
          <w:bCs/>
          <w:color w:val="54735A"/>
          <w:spacing w:val="-4"/>
          <w:sz w:val="22"/>
          <w:szCs w:val="22"/>
        </w:rPr>
        <w:t xml:space="preserve"> </w:t>
      </w:r>
      <w:r w:rsidRPr="001657B1">
        <w:rPr>
          <w:b/>
          <w:bCs/>
          <w:color w:val="54735A"/>
          <w:sz w:val="22"/>
          <w:szCs w:val="22"/>
        </w:rPr>
        <w:t>that</w:t>
      </w:r>
      <w:r w:rsidRPr="001657B1">
        <w:rPr>
          <w:b/>
          <w:bCs/>
          <w:color w:val="54735A"/>
          <w:spacing w:val="-4"/>
          <w:sz w:val="22"/>
          <w:szCs w:val="22"/>
        </w:rPr>
        <w:t xml:space="preserve"> </w:t>
      </w:r>
      <w:r w:rsidRPr="001657B1">
        <w:rPr>
          <w:b/>
          <w:bCs/>
          <w:color w:val="54735A"/>
          <w:sz w:val="22"/>
          <w:szCs w:val="22"/>
        </w:rPr>
        <w:t>gang</w:t>
      </w:r>
      <w:r w:rsidRPr="001657B1">
        <w:rPr>
          <w:b/>
          <w:bCs/>
          <w:color w:val="54735A"/>
          <w:spacing w:val="-4"/>
          <w:sz w:val="22"/>
          <w:szCs w:val="22"/>
        </w:rPr>
        <w:t xml:space="preserve"> </w:t>
      </w:r>
      <w:r w:rsidRPr="001657B1">
        <w:rPr>
          <w:b/>
          <w:bCs/>
          <w:color w:val="54735A"/>
          <w:sz w:val="22"/>
          <w:szCs w:val="22"/>
        </w:rPr>
        <w:t>out</w:t>
      </w:r>
      <w:r w:rsidRPr="001657B1">
        <w:rPr>
          <w:b/>
          <w:bCs/>
          <w:color w:val="54735A"/>
          <w:spacing w:val="-4"/>
          <w:sz w:val="22"/>
          <w:szCs w:val="22"/>
        </w:rPr>
        <w:t xml:space="preserve"> </w:t>
      </w:r>
      <w:r w:rsidRPr="001657B1">
        <w:rPr>
          <w:b/>
          <w:bCs/>
          <w:color w:val="54735A"/>
          <w:sz w:val="22"/>
          <w:szCs w:val="22"/>
        </w:rPr>
        <w:t>and</w:t>
      </w:r>
      <w:r w:rsidRPr="001657B1">
        <w:rPr>
          <w:b/>
          <w:bCs/>
          <w:color w:val="54735A"/>
          <w:spacing w:val="-4"/>
          <w:sz w:val="22"/>
          <w:szCs w:val="22"/>
        </w:rPr>
        <w:t xml:space="preserve"> </w:t>
      </w:r>
      <w:r w:rsidRPr="001657B1">
        <w:rPr>
          <w:b/>
          <w:bCs/>
          <w:color w:val="54735A"/>
          <w:sz w:val="22"/>
          <w:szCs w:val="22"/>
        </w:rPr>
        <w:t>I</w:t>
      </w:r>
      <w:r w:rsidRPr="001657B1">
        <w:rPr>
          <w:b/>
          <w:bCs/>
          <w:color w:val="54735A"/>
          <w:spacing w:val="-4"/>
          <w:sz w:val="22"/>
          <w:szCs w:val="22"/>
        </w:rPr>
        <w:t xml:space="preserve"> </w:t>
      </w:r>
      <w:r w:rsidRPr="001657B1">
        <w:rPr>
          <w:b/>
          <w:bCs/>
          <w:color w:val="54735A"/>
          <w:sz w:val="22"/>
          <w:szCs w:val="22"/>
        </w:rPr>
        <w:t>would’ve</w:t>
      </w:r>
      <w:r w:rsidRPr="001657B1">
        <w:rPr>
          <w:b/>
          <w:bCs/>
          <w:color w:val="54735A"/>
          <w:spacing w:val="-4"/>
          <w:sz w:val="22"/>
          <w:szCs w:val="22"/>
        </w:rPr>
        <w:t xml:space="preserve"> </w:t>
      </w:r>
      <w:r w:rsidRPr="001657B1">
        <w:rPr>
          <w:b/>
          <w:bCs/>
          <w:color w:val="54735A"/>
          <w:sz w:val="22"/>
          <w:szCs w:val="22"/>
        </w:rPr>
        <w:t>been</w:t>
      </w:r>
      <w:r w:rsidRPr="001657B1">
        <w:rPr>
          <w:b/>
          <w:bCs/>
          <w:color w:val="54735A"/>
          <w:spacing w:val="-4"/>
          <w:sz w:val="22"/>
          <w:szCs w:val="22"/>
        </w:rPr>
        <w:t xml:space="preserve"> </w:t>
      </w:r>
      <w:r w:rsidRPr="001657B1">
        <w:rPr>
          <w:b/>
          <w:bCs/>
          <w:color w:val="54735A"/>
          <w:sz w:val="22"/>
          <w:szCs w:val="22"/>
        </w:rPr>
        <w:t>fine,</w:t>
      </w:r>
      <w:r w:rsidRPr="001657B1">
        <w:rPr>
          <w:b/>
          <w:bCs/>
          <w:color w:val="54735A"/>
          <w:spacing w:val="-4"/>
          <w:sz w:val="22"/>
          <w:szCs w:val="22"/>
        </w:rPr>
        <w:t xml:space="preserve"> </w:t>
      </w:r>
      <w:r w:rsidRPr="001657B1">
        <w:rPr>
          <w:b/>
          <w:bCs/>
          <w:color w:val="54735A"/>
          <w:sz w:val="22"/>
          <w:szCs w:val="22"/>
        </w:rPr>
        <w:t>but</w:t>
      </w:r>
      <w:r w:rsidRPr="001657B1">
        <w:rPr>
          <w:b/>
          <w:bCs/>
          <w:color w:val="54735A"/>
          <w:spacing w:val="-4"/>
          <w:sz w:val="22"/>
          <w:szCs w:val="22"/>
        </w:rPr>
        <w:t xml:space="preserve"> </w:t>
      </w:r>
      <w:r w:rsidRPr="001657B1">
        <w:rPr>
          <w:b/>
          <w:bCs/>
          <w:color w:val="54735A"/>
          <w:sz w:val="22"/>
          <w:szCs w:val="22"/>
        </w:rPr>
        <w:t>I didn’t</w:t>
      </w:r>
      <w:r w:rsidRPr="001657B1">
        <w:rPr>
          <w:b/>
          <w:bCs/>
          <w:color w:val="54735A"/>
          <w:spacing w:val="-7"/>
          <w:sz w:val="22"/>
          <w:szCs w:val="22"/>
        </w:rPr>
        <w:t xml:space="preserve"> </w:t>
      </w:r>
      <w:r w:rsidRPr="001657B1">
        <w:rPr>
          <w:b/>
          <w:bCs/>
          <w:color w:val="54735A"/>
          <w:sz w:val="22"/>
          <w:szCs w:val="22"/>
        </w:rPr>
        <w:t>know</w:t>
      </w:r>
      <w:r w:rsidRPr="001657B1">
        <w:rPr>
          <w:b/>
          <w:bCs/>
          <w:color w:val="54735A"/>
          <w:spacing w:val="-7"/>
          <w:sz w:val="22"/>
          <w:szCs w:val="22"/>
        </w:rPr>
        <w:t xml:space="preserve"> </w:t>
      </w:r>
      <w:r w:rsidRPr="001657B1">
        <w:rPr>
          <w:b/>
          <w:bCs/>
          <w:color w:val="54735A"/>
          <w:sz w:val="22"/>
          <w:szCs w:val="22"/>
        </w:rPr>
        <w:t>that.</w:t>
      </w:r>
      <w:r w:rsidRPr="001657B1">
        <w:rPr>
          <w:b/>
          <w:bCs/>
          <w:color w:val="54735A"/>
          <w:spacing w:val="-7"/>
          <w:sz w:val="22"/>
          <w:szCs w:val="22"/>
        </w:rPr>
        <w:t xml:space="preserve"> </w:t>
      </w:r>
      <w:r w:rsidRPr="001657B1">
        <w:rPr>
          <w:b/>
          <w:bCs/>
          <w:color w:val="54735A"/>
          <w:sz w:val="22"/>
          <w:szCs w:val="22"/>
        </w:rPr>
        <w:t>It</w:t>
      </w:r>
      <w:r w:rsidRPr="001657B1">
        <w:rPr>
          <w:b/>
          <w:bCs/>
          <w:color w:val="54735A"/>
          <w:spacing w:val="-7"/>
          <w:sz w:val="22"/>
          <w:szCs w:val="22"/>
        </w:rPr>
        <w:t xml:space="preserve"> </w:t>
      </w:r>
      <w:r w:rsidRPr="001657B1">
        <w:rPr>
          <w:b/>
          <w:bCs/>
          <w:color w:val="54735A"/>
          <w:sz w:val="22"/>
          <w:szCs w:val="22"/>
        </w:rPr>
        <w:t>wasn’t</w:t>
      </w:r>
      <w:r w:rsidRPr="001657B1">
        <w:rPr>
          <w:b/>
          <w:bCs/>
          <w:color w:val="54735A"/>
          <w:spacing w:val="-7"/>
          <w:sz w:val="22"/>
          <w:szCs w:val="22"/>
        </w:rPr>
        <w:t xml:space="preserve"> </w:t>
      </w:r>
      <w:r w:rsidRPr="001657B1">
        <w:rPr>
          <w:b/>
          <w:bCs/>
          <w:color w:val="54735A"/>
          <w:sz w:val="22"/>
          <w:szCs w:val="22"/>
        </w:rPr>
        <w:t>until</w:t>
      </w:r>
      <w:r w:rsidRPr="001657B1">
        <w:rPr>
          <w:b/>
          <w:bCs/>
          <w:color w:val="54735A"/>
          <w:spacing w:val="-7"/>
          <w:sz w:val="22"/>
          <w:szCs w:val="22"/>
        </w:rPr>
        <w:t xml:space="preserve"> </w:t>
      </w:r>
      <w:r w:rsidRPr="001657B1">
        <w:rPr>
          <w:b/>
          <w:bCs/>
          <w:color w:val="54735A"/>
          <w:sz w:val="22"/>
          <w:szCs w:val="22"/>
        </w:rPr>
        <w:t>I</w:t>
      </w:r>
      <w:r w:rsidRPr="001657B1">
        <w:rPr>
          <w:b/>
          <w:bCs/>
          <w:color w:val="54735A"/>
          <w:spacing w:val="-7"/>
          <w:sz w:val="22"/>
          <w:szCs w:val="22"/>
        </w:rPr>
        <w:t xml:space="preserve"> </w:t>
      </w:r>
      <w:r w:rsidRPr="001657B1">
        <w:rPr>
          <w:b/>
          <w:bCs/>
          <w:color w:val="54735A"/>
          <w:sz w:val="22"/>
          <w:szCs w:val="22"/>
        </w:rPr>
        <w:t>went</w:t>
      </w:r>
      <w:r w:rsidRPr="001657B1">
        <w:rPr>
          <w:b/>
          <w:bCs/>
          <w:color w:val="54735A"/>
          <w:spacing w:val="-7"/>
          <w:sz w:val="22"/>
          <w:szCs w:val="22"/>
        </w:rPr>
        <w:t xml:space="preserve"> </w:t>
      </w:r>
      <w:r w:rsidRPr="001657B1">
        <w:rPr>
          <w:b/>
          <w:bCs/>
          <w:color w:val="54735A"/>
          <w:sz w:val="22"/>
          <w:szCs w:val="22"/>
        </w:rPr>
        <w:t>to</w:t>
      </w:r>
      <w:r w:rsidRPr="001657B1">
        <w:rPr>
          <w:b/>
          <w:bCs/>
          <w:color w:val="54735A"/>
          <w:spacing w:val="-7"/>
          <w:sz w:val="22"/>
          <w:szCs w:val="22"/>
        </w:rPr>
        <w:t xml:space="preserve"> </w:t>
      </w:r>
      <w:r w:rsidRPr="001657B1">
        <w:rPr>
          <w:b/>
          <w:bCs/>
          <w:color w:val="54735A"/>
          <w:sz w:val="22"/>
          <w:szCs w:val="22"/>
        </w:rPr>
        <w:t>Invercargill</w:t>
      </w:r>
      <w:r w:rsidRPr="001657B1">
        <w:rPr>
          <w:b/>
          <w:bCs/>
          <w:color w:val="54735A"/>
          <w:spacing w:val="-7"/>
          <w:sz w:val="22"/>
          <w:szCs w:val="22"/>
        </w:rPr>
        <w:t xml:space="preserve"> </w:t>
      </w:r>
      <w:r w:rsidRPr="001657B1">
        <w:rPr>
          <w:b/>
          <w:bCs/>
          <w:color w:val="54735A"/>
          <w:sz w:val="22"/>
          <w:szCs w:val="22"/>
        </w:rPr>
        <w:t>Prison</w:t>
      </w:r>
      <w:r w:rsidRPr="001657B1">
        <w:rPr>
          <w:b/>
          <w:bCs/>
          <w:color w:val="54735A"/>
          <w:spacing w:val="-7"/>
          <w:sz w:val="22"/>
          <w:szCs w:val="22"/>
        </w:rPr>
        <w:t xml:space="preserve"> </w:t>
      </w:r>
      <w:r w:rsidRPr="001657B1">
        <w:rPr>
          <w:b/>
          <w:bCs/>
          <w:color w:val="54735A"/>
          <w:sz w:val="22"/>
          <w:szCs w:val="22"/>
        </w:rPr>
        <w:t>when I</w:t>
      </w:r>
      <w:r w:rsidRPr="001657B1">
        <w:rPr>
          <w:b/>
          <w:bCs/>
          <w:color w:val="54735A"/>
          <w:spacing w:val="-15"/>
          <w:sz w:val="22"/>
          <w:szCs w:val="22"/>
        </w:rPr>
        <w:t xml:space="preserve"> </w:t>
      </w:r>
      <w:r w:rsidRPr="001657B1">
        <w:rPr>
          <w:b/>
          <w:bCs/>
          <w:color w:val="54735A"/>
          <w:sz w:val="22"/>
          <w:szCs w:val="22"/>
        </w:rPr>
        <w:t>realised</w:t>
      </w:r>
      <w:r w:rsidRPr="001657B1">
        <w:rPr>
          <w:b/>
          <w:bCs/>
          <w:color w:val="54735A"/>
          <w:spacing w:val="-15"/>
          <w:sz w:val="22"/>
          <w:szCs w:val="22"/>
        </w:rPr>
        <w:t xml:space="preserve"> </w:t>
      </w:r>
      <w:r w:rsidRPr="001657B1">
        <w:rPr>
          <w:b/>
          <w:bCs/>
          <w:color w:val="54735A"/>
          <w:sz w:val="22"/>
          <w:szCs w:val="22"/>
        </w:rPr>
        <w:t>that</w:t>
      </w:r>
      <w:r w:rsidRPr="001657B1">
        <w:rPr>
          <w:b/>
          <w:bCs/>
          <w:color w:val="54735A"/>
          <w:spacing w:val="-15"/>
          <w:sz w:val="22"/>
          <w:szCs w:val="22"/>
        </w:rPr>
        <w:t xml:space="preserve"> </w:t>
      </w:r>
      <w:r w:rsidRPr="001657B1">
        <w:rPr>
          <w:b/>
          <w:bCs/>
          <w:color w:val="54735A"/>
          <w:sz w:val="22"/>
          <w:szCs w:val="22"/>
        </w:rPr>
        <w:t>I’ve</w:t>
      </w:r>
      <w:r w:rsidRPr="001657B1">
        <w:rPr>
          <w:b/>
          <w:bCs/>
          <w:color w:val="54735A"/>
          <w:spacing w:val="-15"/>
          <w:sz w:val="22"/>
          <w:szCs w:val="22"/>
        </w:rPr>
        <w:t xml:space="preserve"> </w:t>
      </w:r>
      <w:r w:rsidRPr="001657B1">
        <w:rPr>
          <w:b/>
          <w:bCs/>
          <w:color w:val="54735A"/>
          <w:sz w:val="22"/>
          <w:szCs w:val="22"/>
        </w:rPr>
        <w:t>got</w:t>
      </w:r>
      <w:r w:rsidRPr="001657B1">
        <w:rPr>
          <w:b/>
          <w:bCs/>
          <w:color w:val="54735A"/>
          <w:spacing w:val="-15"/>
          <w:sz w:val="22"/>
          <w:szCs w:val="22"/>
        </w:rPr>
        <w:t xml:space="preserve"> </w:t>
      </w:r>
      <w:r w:rsidRPr="001657B1">
        <w:rPr>
          <w:b/>
          <w:bCs/>
          <w:color w:val="54735A"/>
          <w:sz w:val="22"/>
          <w:szCs w:val="22"/>
        </w:rPr>
        <w:t>to</w:t>
      </w:r>
      <w:r w:rsidRPr="001657B1">
        <w:rPr>
          <w:b/>
          <w:bCs/>
          <w:color w:val="54735A"/>
          <w:spacing w:val="-15"/>
          <w:sz w:val="22"/>
          <w:szCs w:val="22"/>
        </w:rPr>
        <w:t xml:space="preserve"> </w:t>
      </w:r>
      <w:r w:rsidRPr="001657B1">
        <w:rPr>
          <w:b/>
          <w:bCs/>
          <w:color w:val="54735A"/>
          <w:sz w:val="22"/>
          <w:szCs w:val="22"/>
        </w:rPr>
        <w:t>get</w:t>
      </w:r>
      <w:r w:rsidRPr="001657B1">
        <w:rPr>
          <w:b/>
          <w:bCs/>
          <w:color w:val="54735A"/>
          <w:spacing w:val="-15"/>
          <w:sz w:val="22"/>
          <w:szCs w:val="22"/>
        </w:rPr>
        <w:t xml:space="preserve"> </w:t>
      </w:r>
      <w:r w:rsidRPr="001657B1">
        <w:rPr>
          <w:b/>
          <w:bCs/>
          <w:color w:val="54735A"/>
          <w:sz w:val="22"/>
          <w:szCs w:val="22"/>
        </w:rPr>
        <w:t>involved</w:t>
      </w:r>
      <w:r w:rsidRPr="001657B1">
        <w:rPr>
          <w:b/>
          <w:bCs/>
          <w:color w:val="54735A"/>
          <w:spacing w:val="-15"/>
          <w:sz w:val="22"/>
          <w:szCs w:val="22"/>
        </w:rPr>
        <w:t xml:space="preserve"> </w:t>
      </w:r>
      <w:r w:rsidRPr="001657B1">
        <w:rPr>
          <w:b/>
          <w:bCs/>
          <w:color w:val="54735A"/>
          <w:sz w:val="22"/>
          <w:szCs w:val="22"/>
        </w:rPr>
        <w:t>here</w:t>
      </w:r>
      <w:r w:rsidRPr="001657B1">
        <w:rPr>
          <w:b/>
          <w:bCs/>
          <w:color w:val="54735A"/>
          <w:spacing w:val="-15"/>
          <w:sz w:val="22"/>
          <w:szCs w:val="22"/>
        </w:rPr>
        <w:t xml:space="preserve"> </w:t>
      </w:r>
      <w:r w:rsidRPr="001657B1">
        <w:rPr>
          <w:b/>
          <w:bCs/>
          <w:color w:val="54735A"/>
          <w:sz w:val="22"/>
          <w:szCs w:val="22"/>
        </w:rPr>
        <w:t>meaning</w:t>
      </w:r>
      <w:r w:rsidRPr="001657B1">
        <w:rPr>
          <w:b/>
          <w:bCs/>
          <w:color w:val="54735A"/>
          <w:spacing w:val="-15"/>
          <w:sz w:val="22"/>
          <w:szCs w:val="22"/>
        </w:rPr>
        <w:t xml:space="preserve"> </w:t>
      </w:r>
      <w:r w:rsidRPr="001657B1">
        <w:rPr>
          <w:b/>
          <w:bCs/>
          <w:color w:val="54735A"/>
          <w:sz w:val="22"/>
          <w:szCs w:val="22"/>
        </w:rPr>
        <w:t>I’ve</w:t>
      </w:r>
      <w:r w:rsidRPr="001657B1">
        <w:rPr>
          <w:b/>
          <w:bCs/>
          <w:color w:val="54735A"/>
          <w:spacing w:val="-15"/>
          <w:sz w:val="22"/>
          <w:szCs w:val="22"/>
        </w:rPr>
        <w:t xml:space="preserve"> </w:t>
      </w:r>
      <w:r w:rsidRPr="001657B1">
        <w:rPr>
          <w:b/>
          <w:bCs/>
          <w:color w:val="54735A"/>
          <w:sz w:val="22"/>
          <w:szCs w:val="22"/>
        </w:rPr>
        <w:t>got</w:t>
      </w:r>
      <w:r w:rsidRPr="001657B1">
        <w:rPr>
          <w:b/>
          <w:bCs/>
          <w:color w:val="54735A"/>
          <w:spacing w:val="-15"/>
          <w:sz w:val="22"/>
          <w:szCs w:val="22"/>
        </w:rPr>
        <w:t xml:space="preserve"> </w:t>
      </w:r>
      <w:r w:rsidRPr="001657B1">
        <w:rPr>
          <w:b/>
          <w:bCs/>
          <w:color w:val="54735A"/>
          <w:sz w:val="22"/>
          <w:szCs w:val="22"/>
        </w:rPr>
        <w:t>to</w:t>
      </w:r>
      <w:r w:rsidRPr="001657B1">
        <w:rPr>
          <w:b/>
          <w:bCs/>
          <w:color w:val="54735A"/>
          <w:spacing w:val="-15"/>
          <w:sz w:val="22"/>
          <w:szCs w:val="22"/>
        </w:rPr>
        <w:t xml:space="preserve"> </w:t>
      </w:r>
      <w:r w:rsidRPr="001657B1">
        <w:rPr>
          <w:b/>
          <w:bCs/>
          <w:color w:val="54735A"/>
          <w:spacing w:val="-4"/>
          <w:sz w:val="22"/>
          <w:szCs w:val="22"/>
        </w:rPr>
        <w:t>join</w:t>
      </w:r>
      <w:r w:rsidR="0021784B" w:rsidRPr="001657B1">
        <w:rPr>
          <w:b/>
          <w:bCs/>
          <w:color w:val="54735A"/>
          <w:spacing w:val="-4"/>
          <w:sz w:val="22"/>
          <w:szCs w:val="22"/>
        </w:rPr>
        <w:t xml:space="preserve"> </w:t>
      </w:r>
      <w:r w:rsidRPr="001657B1">
        <w:rPr>
          <w:b/>
          <w:bCs/>
          <w:color w:val="54735A"/>
          <w:sz w:val="22"/>
          <w:szCs w:val="22"/>
        </w:rPr>
        <w:t>a</w:t>
      </w:r>
      <w:r w:rsidRPr="001657B1">
        <w:rPr>
          <w:b/>
          <w:bCs/>
          <w:color w:val="54735A"/>
          <w:spacing w:val="-17"/>
          <w:sz w:val="22"/>
          <w:szCs w:val="22"/>
        </w:rPr>
        <w:t xml:space="preserve"> </w:t>
      </w:r>
      <w:r w:rsidRPr="001657B1">
        <w:rPr>
          <w:b/>
          <w:bCs/>
          <w:color w:val="54735A"/>
          <w:sz w:val="22"/>
          <w:szCs w:val="22"/>
        </w:rPr>
        <w:t>group.</w:t>
      </w:r>
      <w:r w:rsidRPr="001657B1">
        <w:rPr>
          <w:b/>
          <w:bCs/>
          <w:color w:val="54735A"/>
          <w:spacing w:val="-17"/>
          <w:sz w:val="22"/>
          <w:szCs w:val="22"/>
        </w:rPr>
        <w:t xml:space="preserve"> </w:t>
      </w:r>
      <w:r w:rsidRPr="001657B1">
        <w:rPr>
          <w:b/>
          <w:bCs/>
          <w:color w:val="54735A"/>
          <w:sz w:val="22"/>
          <w:szCs w:val="22"/>
        </w:rPr>
        <w:t>And</w:t>
      </w:r>
      <w:r w:rsidRPr="001657B1">
        <w:rPr>
          <w:b/>
          <w:bCs/>
          <w:color w:val="54735A"/>
          <w:spacing w:val="-17"/>
          <w:sz w:val="22"/>
          <w:szCs w:val="22"/>
        </w:rPr>
        <w:t xml:space="preserve"> </w:t>
      </w:r>
      <w:r w:rsidRPr="001657B1">
        <w:rPr>
          <w:b/>
          <w:bCs/>
          <w:color w:val="54735A"/>
          <w:sz w:val="22"/>
          <w:szCs w:val="22"/>
        </w:rPr>
        <w:t>because</w:t>
      </w:r>
      <w:r w:rsidRPr="001657B1">
        <w:rPr>
          <w:b/>
          <w:bCs/>
          <w:color w:val="54735A"/>
          <w:spacing w:val="-17"/>
          <w:sz w:val="22"/>
          <w:szCs w:val="22"/>
        </w:rPr>
        <w:t xml:space="preserve"> </w:t>
      </w:r>
      <w:r w:rsidRPr="001657B1">
        <w:rPr>
          <w:b/>
          <w:bCs/>
          <w:color w:val="54735A"/>
          <w:sz w:val="22"/>
          <w:szCs w:val="22"/>
        </w:rPr>
        <w:t>in</w:t>
      </w:r>
      <w:r w:rsidRPr="001657B1">
        <w:rPr>
          <w:b/>
          <w:bCs/>
          <w:color w:val="54735A"/>
          <w:spacing w:val="-17"/>
          <w:sz w:val="22"/>
          <w:szCs w:val="22"/>
        </w:rPr>
        <w:t xml:space="preserve"> </w:t>
      </w:r>
      <w:r w:rsidRPr="001657B1">
        <w:rPr>
          <w:b/>
          <w:bCs/>
          <w:color w:val="54735A"/>
          <w:sz w:val="22"/>
          <w:szCs w:val="22"/>
        </w:rPr>
        <w:t>Hastings</w:t>
      </w:r>
      <w:r w:rsidRPr="001657B1">
        <w:rPr>
          <w:b/>
          <w:bCs/>
          <w:color w:val="54735A"/>
          <w:spacing w:val="-17"/>
          <w:sz w:val="22"/>
          <w:szCs w:val="22"/>
        </w:rPr>
        <w:t xml:space="preserve"> </w:t>
      </w:r>
      <w:r w:rsidRPr="001657B1">
        <w:rPr>
          <w:b/>
          <w:bCs/>
          <w:color w:val="54735A"/>
          <w:sz w:val="22"/>
          <w:szCs w:val="22"/>
        </w:rPr>
        <w:t>…</w:t>
      </w:r>
      <w:r w:rsidRPr="001657B1">
        <w:rPr>
          <w:b/>
          <w:bCs/>
          <w:color w:val="54735A"/>
          <w:spacing w:val="-17"/>
          <w:sz w:val="22"/>
          <w:szCs w:val="22"/>
        </w:rPr>
        <w:t xml:space="preserve"> </w:t>
      </w:r>
      <w:r w:rsidRPr="001657B1">
        <w:rPr>
          <w:b/>
          <w:bCs/>
          <w:color w:val="54735A"/>
          <w:sz w:val="22"/>
          <w:szCs w:val="22"/>
        </w:rPr>
        <w:t>the</w:t>
      </w:r>
      <w:r w:rsidRPr="001657B1">
        <w:rPr>
          <w:b/>
          <w:bCs/>
          <w:color w:val="54735A"/>
          <w:spacing w:val="-17"/>
          <w:sz w:val="22"/>
          <w:szCs w:val="22"/>
        </w:rPr>
        <w:t xml:space="preserve"> </w:t>
      </w:r>
      <w:r w:rsidRPr="001657B1">
        <w:rPr>
          <w:b/>
          <w:bCs/>
          <w:color w:val="54735A"/>
          <w:sz w:val="22"/>
          <w:szCs w:val="22"/>
        </w:rPr>
        <w:t>dominant</w:t>
      </w:r>
      <w:r w:rsidRPr="001657B1">
        <w:rPr>
          <w:b/>
          <w:bCs/>
          <w:color w:val="54735A"/>
          <w:spacing w:val="-17"/>
          <w:sz w:val="22"/>
          <w:szCs w:val="22"/>
        </w:rPr>
        <w:t xml:space="preserve"> </w:t>
      </w:r>
      <w:r w:rsidRPr="001657B1">
        <w:rPr>
          <w:b/>
          <w:bCs/>
          <w:color w:val="54735A"/>
          <w:sz w:val="22"/>
          <w:szCs w:val="22"/>
        </w:rPr>
        <w:t>[gang]</w:t>
      </w:r>
      <w:r w:rsidRPr="001657B1">
        <w:rPr>
          <w:b/>
          <w:bCs/>
          <w:color w:val="54735A"/>
          <w:spacing w:val="-17"/>
          <w:sz w:val="22"/>
          <w:szCs w:val="22"/>
        </w:rPr>
        <w:t xml:space="preserve"> </w:t>
      </w:r>
      <w:r w:rsidRPr="001657B1">
        <w:rPr>
          <w:b/>
          <w:bCs/>
          <w:color w:val="54735A"/>
          <w:sz w:val="22"/>
          <w:szCs w:val="22"/>
        </w:rPr>
        <w:t>down</w:t>
      </w:r>
      <w:r w:rsidRPr="001657B1">
        <w:rPr>
          <w:b/>
          <w:bCs/>
          <w:color w:val="54735A"/>
          <w:spacing w:val="-17"/>
          <w:sz w:val="22"/>
          <w:szCs w:val="22"/>
        </w:rPr>
        <w:t xml:space="preserve"> </w:t>
      </w:r>
      <w:r w:rsidRPr="001657B1">
        <w:rPr>
          <w:b/>
          <w:bCs/>
          <w:color w:val="54735A"/>
          <w:sz w:val="22"/>
          <w:szCs w:val="22"/>
        </w:rPr>
        <w:t>there is</w:t>
      </w:r>
      <w:r w:rsidRPr="001657B1">
        <w:rPr>
          <w:b/>
          <w:bCs/>
          <w:color w:val="54735A"/>
          <w:spacing w:val="-10"/>
          <w:sz w:val="22"/>
          <w:szCs w:val="22"/>
        </w:rPr>
        <w:t xml:space="preserve"> </w:t>
      </w:r>
      <w:r w:rsidRPr="001657B1">
        <w:rPr>
          <w:b/>
          <w:bCs/>
          <w:color w:val="54735A"/>
          <w:sz w:val="22"/>
          <w:szCs w:val="22"/>
        </w:rPr>
        <w:t>the</w:t>
      </w:r>
      <w:r w:rsidRPr="001657B1">
        <w:rPr>
          <w:b/>
          <w:bCs/>
          <w:color w:val="54735A"/>
          <w:spacing w:val="-10"/>
          <w:sz w:val="22"/>
          <w:szCs w:val="22"/>
        </w:rPr>
        <w:t xml:space="preserve"> </w:t>
      </w:r>
      <w:r w:rsidRPr="001657B1">
        <w:rPr>
          <w:b/>
          <w:bCs/>
          <w:color w:val="54735A"/>
          <w:sz w:val="22"/>
          <w:szCs w:val="22"/>
        </w:rPr>
        <w:t>Mob</w:t>
      </w:r>
      <w:r w:rsidRPr="001657B1">
        <w:rPr>
          <w:b/>
          <w:bCs/>
          <w:color w:val="54735A"/>
          <w:spacing w:val="-10"/>
          <w:sz w:val="22"/>
          <w:szCs w:val="22"/>
        </w:rPr>
        <w:t xml:space="preserve"> </w:t>
      </w:r>
      <w:r w:rsidRPr="001657B1">
        <w:rPr>
          <w:b/>
          <w:bCs/>
          <w:color w:val="54735A"/>
          <w:sz w:val="22"/>
          <w:szCs w:val="22"/>
        </w:rPr>
        <w:t>so</w:t>
      </w:r>
      <w:r w:rsidRPr="001657B1">
        <w:rPr>
          <w:b/>
          <w:bCs/>
          <w:color w:val="54735A"/>
          <w:spacing w:val="-10"/>
          <w:sz w:val="22"/>
          <w:szCs w:val="22"/>
        </w:rPr>
        <w:t xml:space="preserve"> </w:t>
      </w:r>
      <w:r w:rsidRPr="001657B1">
        <w:rPr>
          <w:b/>
          <w:bCs/>
          <w:color w:val="54735A"/>
          <w:sz w:val="22"/>
          <w:szCs w:val="22"/>
        </w:rPr>
        <w:t>I</w:t>
      </w:r>
      <w:r w:rsidRPr="001657B1">
        <w:rPr>
          <w:b/>
          <w:bCs/>
          <w:color w:val="54735A"/>
          <w:spacing w:val="-10"/>
          <w:sz w:val="22"/>
          <w:szCs w:val="22"/>
        </w:rPr>
        <w:t xml:space="preserve"> </w:t>
      </w:r>
      <w:r w:rsidRPr="001657B1">
        <w:rPr>
          <w:b/>
          <w:bCs/>
          <w:color w:val="54735A"/>
          <w:sz w:val="22"/>
          <w:szCs w:val="22"/>
        </w:rPr>
        <w:t>chose</w:t>
      </w:r>
      <w:r w:rsidRPr="001657B1">
        <w:rPr>
          <w:b/>
          <w:bCs/>
          <w:color w:val="54735A"/>
          <w:spacing w:val="-10"/>
          <w:sz w:val="22"/>
          <w:szCs w:val="22"/>
        </w:rPr>
        <w:t xml:space="preserve"> </w:t>
      </w:r>
      <w:r w:rsidRPr="001657B1">
        <w:rPr>
          <w:b/>
          <w:bCs/>
          <w:color w:val="54735A"/>
          <w:sz w:val="22"/>
          <w:szCs w:val="22"/>
        </w:rPr>
        <w:t>to</w:t>
      </w:r>
      <w:r w:rsidRPr="001657B1">
        <w:rPr>
          <w:b/>
          <w:bCs/>
          <w:color w:val="54735A"/>
          <w:spacing w:val="-10"/>
          <w:sz w:val="22"/>
          <w:szCs w:val="22"/>
        </w:rPr>
        <w:t xml:space="preserve"> </w:t>
      </w:r>
      <w:r w:rsidRPr="001657B1">
        <w:rPr>
          <w:b/>
          <w:bCs/>
          <w:color w:val="54735A"/>
          <w:sz w:val="22"/>
          <w:szCs w:val="22"/>
        </w:rPr>
        <w:t>hang</w:t>
      </w:r>
      <w:r w:rsidRPr="001657B1">
        <w:rPr>
          <w:b/>
          <w:bCs/>
          <w:color w:val="54735A"/>
          <w:spacing w:val="-10"/>
          <w:sz w:val="22"/>
          <w:szCs w:val="22"/>
        </w:rPr>
        <w:t xml:space="preserve"> </w:t>
      </w:r>
      <w:r w:rsidRPr="001657B1">
        <w:rPr>
          <w:b/>
          <w:bCs/>
          <w:color w:val="54735A"/>
          <w:sz w:val="22"/>
          <w:szCs w:val="22"/>
        </w:rPr>
        <w:t>out</w:t>
      </w:r>
      <w:r w:rsidRPr="001657B1">
        <w:rPr>
          <w:b/>
          <w:bCs/>
          <w:color w:val="54735A"/>
          <w:spacing w:val="-10"/>
          <w:sz w:val="22"/>
          <w:szCs w:val="22"/>
        </w:rPr>
        <w:t xml:space="preserve"> </w:t>
      </w:r>
      <w:r w:rsidRPr="001657B1">
        <w:rPr>
          <w:b/>
          <w:bCs/>
          <w:color w:val="54735A"/>
          <w:sz w:val="22"/>
          <w:szCs w:val="22"/>
        </w:rPr>
        <w:t>with</w:t>
      </w:r>
      <w:r w:rsidRPr="001657B1">
        <w:rPr>
          <w:b/>
          <w:bCs/>
          <w:color w:val="54735A"/>
          <w:spacing w:val="-10"/>
          <w:sz w:val="22"/>
          <w:szCs w:val="22"/>
        </w:rPr>
        <w:t xml:space="preserve"> </w:t>
      </w:r>
      <w:r w:rsidRPr="001657B1">
        <w:rPr>
          <w:b/>
          <w:bCs/>
          <w:color w:val="54735A"/>
          <w:sz w:val="22"/>
          <w:szCs w:val="22"/>
        </w:rPr>
        <w:t>the</w:t>
      </w:r>
      <w:r w:rsidRPr="001657B1">
        <w:rPr>
          <w:b/>
          <w:bCs/>
          <w:color w:val="54735A"/>
          <w:spacing w:val="-10"/>
          <w:sz w:val="22"/>
          <w:szCs w:val="22"/>
        </w:rPr>
        <w:t xml:space="preserve"> </w:t>
      </w:r>
      <w:r w:rsidRPr="001657B1">
        <w:rPr>
          <w:b/>
          <w:bCs/>
          <w:color w:val="54735A"/>
          <w:sz w:val="22"/>
          <w:szCs w:val="22"/>
        </w:rPr>
        <w:t>Mob</w:t>
      </w:r>
      <w:r w:rsidRPr="001657B1">
        <w:rPr>
          <w:b/>
          <w:bCs/>
          <w:color w:val="54735A"/>
          <w:spacing w:val="-10"/>
          <w:sz w:val="22"/>
          <w:szCs w:val="22"/>
        </w:rPr>
        <w:t xml:space="preserve"> </w:t>
      </w:r>
      <w:r w:rsidRPr="001657B1">
        <w:rPr>
          <w:b/>
          <w:bCs/>
          <w:color w:val="54735A"/>
          <w:sz w:val="22"/>
          <w:szCs w:val="22"/>
        </w:rPr>
        <w:t>in</w:t>
      </w:r>
      <w:r w:rsidRPr="001657B1">
        <w:rPr>
          <w:b/>
          <w:bCs/>
          <w:color w:val="54735A"/>
          <w:spacing w:val="-10"/>
          <w:sz w:val="22"/>
          <w:szCs w:val="22"/>
        </w:rPr>
        <w:t xml:space="preserve"> </w:t>
      </w:r>
      <w:r w:rsidRPr="001657B1">
        <w:rPr>
          <w:b/>
          <w:bCs/>
          <w:color w:val="54735A"/>
          <w:sz w:val="22"/>
          <w:szCs w:val="22"/>
        </w:rPr>
        <w:t>jail</w:t>
      </w:r>
      <w:r w:rsidRPr="001657B1">
        <w:rPr>
          <w:b/>
          <w:bCs/>
          <w:color w:val="54735A"/>
          <w:spacing w:val="-10"/>
          <w:sz w:val="22"/>
          <w:szCs w:val="22"/>
        </w:rPr>
        <w:t xml:space="preserve"> </w:t>
      </w:r>
      <w:r w:rsidRPr="001657B1">
        <w:rPr>
          <w:b/>
          <w:bCs/>
          <w:color w:val="54735A"/>
          <w:sz w:val="22"/>
          <w:szCs w:val="22"/>
        </w:rPr>
        <w:t>when</w:t>
      </w:r>
      <w:r w:rsidRPr="001657B1">
        <w:rPr>
          <w:b/>
          <w:bCs/>
          <w:color w:val="54735A"/>
          <w:spacing w:val="-10"/>
          <w:sz w:val="22"/>
          <w:szCs w:val="22"/>
        </w:rPr>
        <w:t xml:space="preserve"> </w:t>
      </w:r>
      <w:r w:rsidRPr="001657B1">
        <w:rPr>
          <w:b/>
          <w:bCs/>
          <w:color w:val="54735A"/>
          <w:sz w:val="22"/>
          <w:szCs w:val="22"/>
        </w:rPr>
        <w:t>I</w:t>
      </w:r>
      <w:r w:rsidRPr="001657B1">
        <w:rPr>
          <w:b/>
          <w:bCs/>
          <w:color w:val="54735A"/>
          <w:spacing w:val="-10"/>
          <w:sz w:val="22"/>
          <w:szCs w:val="22"/>
        </w:rPr>
        <w:t xml:space="preserve"> </w:t>
      </w:r>
      <w:r w:rsidRPr="001657B1">
        <w:rPr>
          <w:b/>
          <w:bCs/>
          <w:color w:val="54735A"/>
          <w:sz w:val="22"/>
          <w:szCs w:val="22"/>
        </w:rPr>
        <w:t>was</w:t>
      </w:r>
      <w:r w:rsidRPr="001657B1">
        <w:rPr>
          <w:b/>
          <w:bCs/>
          <w:color w:val="54735A"/>
          <w:spacing w:val="-10"/>
          <w:sz w:val="22"/>
          <w:szCs w:val="22"/>
        </w:rPr>
        <w:t xml:space="preserve"> </w:t>
      </w:r>
      <w:r w:rsidRPr="001657B1">
        <w:rPr>
          <w:b/>
          <w:bCs/>
          <w:color w:val="54735A"/>
          <w:sz w:val="22"/>
          <w:szCs w:val="22"/>
        </w:rPr>
        <w:t>16. And, yeah, it was like a protection.”</w:t>
      </w:r>
    </w:p>
    <w:p w14:paraId="3AC1633E" w14:textId="77777777" w:rsidR="008E05F3" w:rsidRPr="001657B1" w:rsidRDefault="563DAEA0" w:rsidP="001657B1">
      <w:pPr>
        <w:pStyle w:val="ListParagraph"/>
        <w:numPr>
          <w:ilvl w:val="0"/>
          <w:numId w:val="4"/>
        </w:numPr>
        <w:kinsoku w:val="0"/>
        <w:overflowPunct w:val="0"/>
        <w:spacing w:before="240" w:line="276" w:lineRule="auto"/>
        <w:ind w:left="1134" w:right="758" w:hanging="708"/>
        <w:rPr>
          <w:sz w:val="22"/>
          <w:szCs w:val="22"/>
        </w:rPr>
      </w:pPr>
      <w:r w:rsidRPr="001657B1">
        <w:rPr>
          <w:sz w:val="22"/>
          <w:szCs w:val="22"/>
        </w:rPr>
        <w:t>Although gangs are often portrayed as aggressors, for many of us who formed</w:t>
      </w:r>
      <w:r w:rsidRPr="001657B1">
        <w:rPr>
          <w:spacing w:val="-14"/>
          <w:sz w:val="22"/>
          <w:szCs w:val="22"/>
        </w:rPr>
        <w:t xml:space="preserve"> </w:t>
      </w:r>
      <w:r w:rsidRPr="001657B1">
        <w:rPr>
          <w:sz w:val="22"/>
          <w:szCs w:val="22"/>
        </w:rPr>
        <w:t>gangs,</w:t>
      </w:r>
      <w:r w:rsidRPr="001657B1">
        <w:rPr>
          <w:spacing w:val="-14"/>
          <w:sz w:val="22"/>
          <w:szCs w:val="22"/>
        </w:rPr>
        <w:t xml:space="preserve"> </w:t>
      </w:r>
      <w:r w:rsidRPr="001657B1">
        <w:rPr>
          <w:sz w:val="22"/>
          <w:szCs w:val="22"/>
        </w:rPr>
        <w:t>or</w:t>
      </w:r>
      <w:r w:rsidRPr="001657B1">
        <w:rPr>
          <w:spacing w:val="-14"/>
          <w:sz w:val="22"/>
          <w:szCs w:val="22"/>
        </w:rPr>
        <w:t xml:space="preserve"> </w:t>
      </w:r>
      <w:r w:rsidRPr="001657B1">
        <w:rPr>
          <w:sz w:val="22"/>
          <w:szCs w:val="22"/>
        </w:rPr>
        <w:t>turned</w:t>
      </w:r>
      <w:r w:rsidRPr="001657B1">
        <w:rPr>
          <w:spacing w:val="-14"/>
          <w:sz w:val="22"/>
          <w:szCs w:val="22"/>
        </w:rPr>
        <w:t xml:space="preserve"> </w:t>
      </w:r>
      <w:r w:rsidRPr="001657B1">
        <w:rPr>
          <w:sz w:val="22"/>
          <w:szCs w:val="22"/>
        </w:rPr>
        <w:t>to</w:t>
      </w:r>
      <w:r w:rsidRPr="001657B1">
        <w:rPr>
          <w:spacing w:val="-14"/>
          <w:sz w:val="22"/>
          <w:szCs w:val="22"/>
        </w:rPr>
        <w:t xml:space="preserve"> </w:t>
      </w:r>
      <w:r w:rsidRPr="001657B1">
        <w:rPr>
          <w:sz w:val="22"/>
          <w:szCs w:val="22"/>
        </w:rPr>
        <w:t>them</w:t>
      </w:r>
      <w:r w:rsidRPr="001657B1">
        <w:rPr>
          <w:spacing w:val="-14"/>
          <w:sz w:val="22"/>
          <w:szCs w:val="22"/>
        </w:rPr>
        <w:t xml:space="preserve"> </w:t>
      </w:r>
      <w:r w:rsidRPr="001657B1">
        <w:rPr>
          <w:sz w:val="22"/>
          <w:szCs w:val="22"/>
        </w:rPr>
        <w:t>in</w:t>
      </w:r>
      <w:r w:rsidRPr="001657B1">
        <w:rPr>
          <w:spacing w:val="-14"/>
          <w:sz w:val="22"/>
          <w:szCs w:val="22"/>
        </w:rPr>
        <w:t xml:space="preserve"> </w:t>
      </w:r>
      <w:r w:rsidRPr="001657B1">
        <w:rPr>
          <w:sz w:val="22"/>
          <w:szCs w:val="22"/>
        </w:rPr>
        <w:t>need,</w:t>
      </w:r>
      <w:r w:rsidRPr="001657B1">
        <w:rPr>
          <w:spacing w:val="-14"/>
          <w:sz w:val="22"/>
          <w:szCs w:val="22"/>
        </w:rPr>
        <w:t xml:space="preserve"> </w:t>
      </w:r>
      <w:r w:rsidRPr="001657B1">
        <w:rPr>
          <w:sz w:val="22"/>
          <w:szCs w:val="22"/>
        </w:rPr>
        <w:t>joining</w:t>
      </w:r>
      <w:r w:rsidRPr="001657B1">
        <w:rPr>
          <w:spacing w:val="-14"/>
          <w:sz w:val="22"/>
          <w:szCs w:val="22"/>
        </w:rPr>
        <w:t xml:space="preserve"> </w:t>
      </w:r>
      <w:r w:rsidRPr="001657B1">
        <w:rPr>
          <w:sz w:val="22"/>
          <w:szCs w:val="22"/>
        </w:rPr>
        <w:t>a</w:t>
      </w:r>
      <w:r w:rsidRPr="001657B1">
        <w:rPr>
          <w:spacing w:val="-14"/>
          <w:sz w:val="22"/>
          <w:szCs w:val="22"/>
        </w:rPr>
        <w:t xml:space="preserve"> </w:t>
      </w:r>
      <w:r w:rsidRPr="001657B1">
        <w:rPr>
          <w:sz w:val="22"/>
          <w:szCs w:val="22"/>
        </w:rPr>
        <w:t>gang</w:t>
      </w:r>
      <w:r w:rsidRPr="001657B1">
        <w:rPr>
          <w:spacing w:val="-14"/>
          <w:sz w:val="22"/>
          <w:szCs w:val="22"/>
        </w:rPr>
        <w:t xml:space="preserve"> </w:t>
      </w:r>
      <w:r w:rsidRPr="001657B1">
        <w:rPr>
          <w:sz w:val="22"/>
          <w:szCs w:val="22"/>
        </w:rPr>
        <w:t>was</w:t>
      </w:r>
      <w:r w:rsidRPr="001657B1">
        <w:rPr>
          <w:spacing w:val="-14"/>
          <w:sz w:val="22"/>
          <w:szCs w:val="22"/>
        </w:rPr>
        <w:t xml:space="preserve"> </w:t>
      </w:r>
      <w:r w:rsidRPr="001657B1">
        <w:rPr>
          <w:sz w:val="22"/>
          <w:szCs w:val="22"/>
        </w:rPr>
        <w:t>often</w:t>
      </w:r>
      <w:r w:rsidRPr="001657B1">
        <w:rPr>
          <w:spacing w:val="-14"/>
          <w:sz w:val="22"/>
          <w:szCs w:val="22"/>
        </w:rPr>
        <w:t xml:space="preserve"> </w:t>
      </w:r>
      <w:r w:rsidRPr="001657B1">
        <w:rPr>
          <w:sz w:val="22"/>
          <w:szCs w:val="22"/>
        </w:rPr>
        <w:t>seen as a defence mechanism.</w:t>
      </w:r>
    </w:p>
    <w:p w14:paraId="57B53855" w14:textId="77777777" w:rsidR="0016277A" w:rsidRDefault="00E818B4" w:rsidP="0016277A">
      <w:pPr>
        <w:widowControl/>
        <w:autoSpaceDE/>
        <w:autoSpaceDN/>
        <w:adjustRightInd/>
        <w:spacing w:after="160" w:line="278" w:lineRule="auto"/>
      </w:pPr>
      <w:r>
        <w:rPr>
          <w:spacing w:val="-2"/>
        </w:rPr>
        <w:br w:type="page"/>
      </w:r>
    </w:p>
    <w:p w14:paraId="1D34BE5D" w14:textId="77777777" w:rsidR="00E818B4" w:rsidRDefault="00E818B4" w:rsidP="00176E00">
      <w:pPr>
        <w:widowControl/>
        <w:autoSpaceDE/>
        <w:autoSpaceDN/>
        <w:adjustRightInd/>
        <w:spacing w:line="278" w:lineRule="auto"/>
        <w:rPr>
          <w:spacing w:val="-2"/>
        </w:rPr>
      </w:pPr>
    </w:p>
    <w:p w14:paraId="28091E83" w14:textId="6F940946" w:rsidR="008E05F3" w:rsidRPr="001657B1" w:rsidRDefault="563DAEA0" w:rsidP="001657B1">
      <w:pPr>
        <w:pStyle w:val="ListParagraph"/>
        <w:numPr>
          <w:ilvl w:val="0"/>
          <w:numId w:val="4"/>
        </w:numPr>
        <w:kinsoku w:val="0"/>
        <w:overflowPunct w:val="0"/>
        <w:spacing w:before="240" w:line="276" w:lineRule="auto"/>
        <w:ind w:left="1134" w:right="771" w:hanging="708"/>
        <w:rPr>
          <w:sz w:val="22"/>
          <w:szCs w:val="22"/>
        </w:rPr>
      </w:pPr>
      <w:r w:rsidRPr="001657B1">
        <w:rPr>
          <w:spacing w:val="-2"/>
          <w:sz w:val="22"/>
          <w:szCs w:val="22"/>
        </w:rPr>
        <w:t>Gangs</w:t>
      </w:r>
      <w:r w:rsidRPr="001657B1">
        <w:rPr>
          <w:spacing w:val="-12"/>
          <w:sz w:val="22"/>
          <w:szCs w:val="22"/>
        </w:rPr>
        <w:t xml:space="preserve"> </w:t>
      </w:r>
      <w:r w:rsidRPr="001657B1">
        <w:rPr>
          <w:spacing w:val="-2"/>
          <w:sz w:val="22"/>
          <w:szCs w:val="22"/>
        </w:rPr>
        <w:t>are</w:t>
      </w:r>
      <w:r w:rsidRPr="001657B1">
        <w:rPr>
          <w:spacing w:val="-12"/>
          <w:sz w:val="22"/>
          <w:szCs w:val="22"/>
        </w:rPr>
        <w:t xml:space="preserve"> </w:t>
      </w:r>
      <w:r w:rsidRPr="001657B1">
        <w:rPr>
          <w:spacing w:val="-2"/>
          <w:sz w:val="22"/>
          <w:szCs w:val="22"/>
        </w:rPr>
        <w:t>sometimes</w:t>
      </w:r>
      <w:r w:rsidRPr="001657B1">
        <w:rPr>
          <w:spacing w:val="-12"/>
          <w:sz w:val="22"/>
          <w:szCs w:val="22"/>
        </w:rPr>
        <w:t xml:space="preserve"> </w:t>
      </w:r>
      <w:r w:rsidRPr="001657B1">
        <w:rPr>
          <w:spacing w:val="-2"/>
          <w:sz w:val="22"/>
          <w:szCs w:val="22"/>
        </w:rPr>
        <w:t>deeply,</w:t>
      </w:r>
      <w:r w:rsidRPr="001657B1">
        <w:rPr>
          <w:spacing w:val="-12"/>
          <w:sz w:val="22"/>
          <w:szCs w:val="22"/>
        </w:rPr>
        <w:t xml:space="preserve"> </w:t>
      </w:r>
      <w:r w:rsidRPr="001657B1">
        <w:rPr>
          <w:spacing w:val="-2"/>
          <w:sz w:val="22"/>
          <w:szCs w:val="22"/>
        </w:rPr>
        <w:t>and</w:t>
      </w:r>
      <w:r w:rsidRPr="001657B1">
        <w:rPr>
          <w:spacing w:val="-12"/>
          <w:sz w:val="22"/>
          <w:szCs w:val="22"/>
        </w:rPr>
        <w:t xml:space="preserve"> </w:t>
      </w:r>
      <w:r w:rsidRPr="001657B1">
        <w:rPr>
          <w:spacing w:val="-2"/>
          <w:sz w:val="22"/>
          <w:szCs w:val="22"/>
        </w:rPr>
        <w:t>positively,</w:t>
      </w:r>
      <w:r w:rsidRPr="001657B1">
        <w:rPr>
          <w:spacing w:val="-12"/>
          <w:sz w:val="22"/>
          <w:szCs w:val="22"/>
        </w:rPr>
        <w:t xml:space="preserve"> </w:t>
      </w:r>
      <w:r w:rsidRPr="001657B1">
        <w:rPr>
          <w:spacing w:val="-2"/>
          <w:sz w:val="22"/>
          <w:szCs w:val="22"/>
        </w:rPr>
        <w:t>embedded</w:t>
      </w:r>
      <w:r w:rsidRPr="001657B1">
        <w:rPr>
          <w:spacing w:val="-12"/>
          <w:sz w:val="22"/>
          <w:szCs w:val="22"/>
        </w:rPr>
        <w:t xml:space="preserve"> </w:t>
      </w:r>
      <w:r w:rsidRPr="001657B1">
        <w:rPr>
          <w:spacing w:val="-2"/>
          <w:sz w:val="22"/>
          <w:szCs w:val="22"/>
        </w:rPr>
        <w:t>in</w:t>
      </w:r>
      <w:r w:rsidRPr="001657B1">
        <w:rPr>
          <w:spacing w:val="-12"/>
          <w:sz w:val="22"/>
          <w:szCs w:val="22"/>
        </w:rPr>
        <w:t xml:space="preserve"> </w:t>
      </w:r>
      <w:r w:rsidRPr="001657B1">
        <w:rPr>
          <w:spacing w:val="-2"/>
          <w:sz w:val="22"/>
          <w:szCs w:val="22"/>
        </w:rPr>
        <w:t xml:space="preserve">communities. </w:t>
      </w:r>
      <w:r w:rsidRPr="001657B1">
        <w:rPr>
          <w:sz w:val="22"/>
          <w:szCs w:val="22"/>
        </w:rPr>
        <w:t>As evidenced by one gang member</w:t>
      </w:r>
      <w:r w:rsidR="274B79AC" w:rsidRPr="001657B1">
        <w:rPr>
          <w:sz w:val="22"/>
          <w:szCs w:val="22"/>
        </w:rPr>
        <w:t>’</w:t>
      </w:r>
      <w:r w:rsidRPr="001657B1">
        <w:rPr>
          <w:sz w:val="22"/>
          <w:szCs w:val="22"/>
        </w:rPr>
        <w:t>s kōrero:</w:t>
      </w:r>
    </w:p>
    <w:p w14:paraId="1718C3BC" w14:textId="6F1F46CD" w:rsidR="0021784B" w:rsidRPr="001657B1" w:rsidRDefault="0021784B" w:rsidP="001657B1">
      <w:pPr>
        <w:pStyle w:val="BodyText"/>
        <w:kinsoku w:val="0"/>
        <w:overflowPunct w:val="0"/>
        <w:spacing w:before="240" w:line="276" w:lineRule="auto"/>
        <w:ind w:left="1134" w:right="690"/>
        <w:rPr>
          <w:b/>
          <w:bCs/>
          <w:color w:val="54735A"/>
          <w:sz w:val="22"/>
          <w:szCs w:val="22"/>
        </w:rPr>
      </w:pPr>
      <w:r w:rsidRPr="001657B1">
        <w:rPr>
          <w:b/>
          <w:bCs/>
          <w:color w:val="54735A"/>
          <w:sz w:val="22"/>
          <w:szCs w:val="22"/>
        </w:rPr>
        <w:t>“[You</w:t>
      </w:r>
      <w:r w:rsidRPr="001657B1">
        <w:rPr>
          <w:b/>
          <w:bCs/>
          <w:color w:val="54735A"/>
          <w:spacing w:val="-18"/>
          <w:sz w:val="22"/>
          <w:szCs w:val="22"/>
        </w:rPr>
        <w:t xml:space="preserve"> </w:t>
      </w:r>
      <w:r w:rsidRPr="001657B1">
        <w:rPr>
          <w:b/>
          <w:bCs/>
          <w:color w:val="54735A"/>
          <w:sz w:val="22"/>
          <w:szCs w:val="22"/>
        </w:rPr>
        <w:t>had]</w:t>
      </w:r>
      <w:r w:rsidRPr="001657B1">
        <w:rPr>
          <w:b/>
          <w:bCs/>
          <w:color w:val="54735A"/>
          <w:spacing w:val="-18"/>
          <w:sz w:val="22"/>
          <w:szCs w:val="22"/>
        </w:rPr>
        <w:t xml:space="preserve"> </w:t>
      </w:r>
      <w:r w:rsidRPr="001657B1">
        <w:rPr>
          <w:b/>
          <w:bCs/>
          <w:color w:val="54735A"/>
          <w:sz w:val="22"/>
          <w:szCs w:val="22"/>
        </w:rPr>
        <w:t>the</w:t>
      </w:r>
      <w:r w:rsidRPr="001657B1">
        <w:rPr>
          <w:b/>
          <w:bCs/>
          <w:color w:val="54735A"/>
          <w:spacing w:val="-18"/>
          <w:sz w:val="22"/>
          <w:szCs w:val="22"/>
        </w:rPr>
        <w:t xml:space="preserve"> </w:t>
      </w:r>
      <w:r w:rsidRPr="001657B1">
        <w:rPr>
          <w:b/>
          <w:bCs/>
          <w:color w:val="54735A"/>
          <w:sz w:val="22"/>
          <w:szCs w:val="22"/>
        </w:rPr>
        <w:t>Mongrel</w:t>
      </w:r>
      <w:r w:rsidRPr="001657B1">
        <w:rPr>
          <w:b/>
          <w:bCs/>
          <w:color w:val="54735A"/>
          <w:spacing w:val="-18"/>
          <w:sz w:val="22"/>
          <w:szCs w:val="22"/>
        </w:rPr>
        <w:t xml:space="preserve"> </w:t>
      </w:r>
      <w:r w:rsidRPr="001657B1">
        <w:rPr>
          <w:b/>
          <w:bCs/>
          <w:color w:val="54735A"/>
          <w:sz w:val="22"/>
          <w:szCs w:val="22"/>
        </w:rPr>
        <w:t>Mob.</w:t>
      </w:r>
      <w:r w:rsidRPr="001657B1">
        <w:rPr>
          <w:b/>
          <w:bCs/>
          <w:color w:val="54735A"/>
          <w:spacing w:val="-18"/>
          <w:sz w:val="22"/>
          <w:szCs w:val="22"/>
        </w:rPr>
        <w:t xml:space="preserve"> </w:t>
      </w:r>
      <w:r w:rsidRPr="001657B1">
        <w:rPr>
          <w:b/>
          <w:bCs/>
          <w:color w:val="54735A"/>
          <w:sz w:val="22"/>
          <w:szCs w:val="22"/>
        </w:rPr>
        <w:t>You</w:t>
      </w:r>
      <w:r w:rsidRPr="001657B1">
        <w:rPr>
          <w:b/>
          <w:bCs/>
          <w:color w:val="54735A"/>
          <w:spacing w:val="-18"/>
          <w:sz w:val="22"/>
          <w:szCs w:val="22"/>
        </w:rPr>
        <w:t xml:space="preserve"> </w:t>
      </w:r>
      <w:r w:rsidRPr="001657B1">
        <w:rPr>
          <w:b/>
          <w:bCs/>
          <w:color w:val="54735A"/>
          <w:sz w:val="22"/>
          <w:szCs w:val="22"/>
        </w:rPr>
        <w:t>had</w:t>
      </w:r>
      <w:r w:rsidRPr="001657B1">
        <w:rPr>
          <w:b/>
          <w:bCs/>
          <w:color w:val="54735A"/>
          <w:spacing w:val="-18"/>
          <w:sz w:val="22"/>
          <w:szCs w:val="22"/>
        </w:rPr>
        <w:t xml:space="preserve"> </w:t>
      </w:r>
      <w:r w:rsidRPr="001657B1">
        <w:rPr>
          <w:b/>
          <w:bCs/>
          <w:color w:val="54735A"/>
          <w:sz w:val="22"/>
          <w:szCs w:val="22"/>
        </w:rPr>
        <w:t>the</w:t>
      </w:r>
      <w:r w:rsidRPr="001657B1">
        <w:rPr>
          <w:b/>
          <w:bCs/>
          <w:color w:val="54735A"/>
          <w:spacing w:val="-18"/>
          <w:sz w:val="22"/>
          <w:szCs w:val="22"/>
        </w:rPr>
        <w:t xml:space="preserve"> </w:t>
      </w:r>
      <w:r w:rsidRPr="001657B1">
        <w:rPr>
          <w:b/>
          <w:bCs/>
          <w:color w:val="54735A"/>
          <w:sz w:val="22"/>
          <w:szCs w:val="22"/>
        </w:rPr>
        <w:t>Peacemakers</w:t>
      </w:r>
      <w:r w:rsidRPr="001657B1">
        <w:rPr>
          <w:b/>
          <w:bCs/>
          <w:color w:val="54735A"/>
          <w:spacing w:val="-18"/>
          <w:sz w:val="22"/>
          <w:szCs w:val="22"/>
        </w:rPr>
        <w:t xml:space="preserve"> </w:t>
      </w:r>
      <w:r w:rsidRPr="001657B1">
        <w:rPr>
          <w:b/>
          <w:bCs/>
          <w:color w:val="54735A"/>
          <w:sz w:val="22"/>
          <w:szCs w:val="22"/>
        </w:rPr>
        <w:t>back</w:t>
      </w:r>
      <w:r w:rsidRPr="001657B1">
        <w:rPr>
          <w:b/>
          <w:bCs/>
          <w:color w:val="54735A"/>
          <w:spacing w:val="-18"/>
          <w:sz w:val="22"/>
          <w:szCs w:val="22"/>
        </w:rPr>
        <w:t xml:space="preserve"> </w:t>
      </w:r>
      <w:r w:rsidRPr="001657B1">
        <w:rPr>
          <w:b/>
          <w:bCs/>
          <w:color w:val="54735A"/>
          <w:sz w:val="22"/>
          <w:szCs w:val="22"/>
        </w:rPr>
        <w:t>then in</w:t>
      </w:r>
      <w:r w:rsidRPr="001657B1">
        <w:rPr>
          <w:b/>
          <w:bCs/>
          <w:color w:val="54735A"/>
          <w:spacing w:val="-11"/>
          <w:sz w:val="22"/>
          <w:szCs w:val="22"/>
        </w:rPr>
        <w:t xml:space="preserve"> </w:t>
      </w:r>
      <w:r w:rsidRPr="001657B1">
        <w:rPr>
          <w:b/>
          <w:bCs/>
          <w:color w:val="54735A"/>
          <w:sz w:val="22"/>
          <w:szCs w:val="22"/>
        </w:rPr>
        <w:t>Porirua,</w:t>
      </w:r>
      <w:r w:rsidRPr="001657B1">
        <w:rPr>
          <w:b/>
          <w:bCs/>
          <w:color w:val="54735A"/>
          <w:spacing w:val="-11"/>
          <w:sz w:val="22"/>
          <w:szCs w:val="22"/>
        </w:rPr>
        <w:t xml:space="preserve"> </w:t>
      </w:r>
      <w:r w:rsidRPr="001657B1">
        <w:rPr>
          <w:b/>
          <w:bCs/>
          <w:color w:val="54735A"/>
          <w:sz w:val="22"/>
          <w:szCs w:val="22"/>
        </w:rPr>
        <w:t>and</w:t>
      </w:r>
      <w:r w:rsidRPr="001657B1">
        <w:rPr>
          <w:b/>
          <w:bCs/>
          <w:color w:val="54735A"/>
          <w:spacing w:val="-11"/>
          <w:sz w:val="22"/>
          <w:szCs w:val="22"/>
        </w:rPr>
        <w:t xml:space="preserve"> </w:t>
      </w:r>
      <w:r w:rsidRPr="001657B1">
        <w:rPr>
          <w:b/>
          <w:bCs/>
          <w:color w:val="54735A"/>
          <w:sz w:val="22"/>
          <w:szCs w:val="22"/>
        </w:rPr>
        <w:t>then</w:t>
      </w:r>
      <w:r w:rsidRPr="001657B1">
        <w:rPr>
          <w:b/>
          <w:bCs/>
          <w:color w:val="54735A"/>
          <w:spacing w:val="-11"/>
          <w:sz w:val="22"/>
          <w:szCs w:val="22"/>
        </w:rPr>
        <w:t xml:space="preserve"> </w:t>
      </w:r>
      <w:r w:rsidRPr="001657B1">
        <w:rPr>
          <w:b/>
          <w:bCs/>
          <w:color w:val="54735A"/>
          <w:sz w:val="22"/>
          <w:szCs w:val="22"/>
        </w:rPr>
        <w:t>you</w:t>
      </w:r>
      <w:r w:rsidRPr="001657B1">
        <w:rPr>
          <w:b/>
          <w:bCs/>
          <w:color w:val="54735A"/>
          <w:spacing w:val="-11"/>
          <w:sz w:val="22"/>
          <w:szCs w:val="22"/>
        </w:rPr>
        <w:t xml:space="preserve"> </w:t>
      </w:r>
      <w:r w:rsidRPr="001657B1">
        <w:rPr>
          <w:b/>
          <w:bCs/>
          <w:color w:val="54735A"/>
          <w:sz w:val="22"/>
          <w:szCs w:val="22"/>
        </w:rPr>
        <w:t>had</w:t>
      </w:r>
      <w:r w:rsidRPr="001657B1">
        <w:rPr>
          <w:b/>
          <w:bCs/>
          <w:color w:val="54735A"/>
          <w:spacing w:val="-11"/>
          <w:sz w:val="22"/>
          <w:szCs w:val="22"/>
        </w:rPr>
        <w:t xml:space="preserve"> </w:t>
      </w:r>
      <w:r w:rsidRPr="001657B1">
        <w:rPr>
          <w:b/>
          <w:bCs/>
          <w:color w:val="54735A"/>
          <w:sz w:val="22"/>
          <w:szCs w:val="22"/>
        </w:rPr>
        <w:t>your</w:t>
      </w:r>
      <w:r w:rsidRPr="001657B1">
        <w:rPr>
          <w:b/>
          <w:bCs/>
          <w:color w:val="54735A"/>
          <w:spacing w:val="-11"/>
          <w:sz w:val="22"/>
          <w:szCs w:val="22"/>
        </w:rPr>
        <w:t xml:space="preserve"> </w:t>
      </w:r>
      <w:r w:rsidRPr="001657B1">
        <w:rPr>
          <w:b/>
          <w:bCs/>
          <w:color w:val="54735A"/>
          <w:sz w:val="22"/>
          <w:szCs w:val="22"/>
        </w:rPr>
        <w:t>rugby</w:t>
      </w:r>
      <w:r w:rsidRPr="001657B1">
        <w:rPr>
          <w:b/>
          <w:bCs/>
          <w:color w:val="54735A"/>
          <w:spacing w:val="-11"/>
          <w:sz w:val="22"/>
          <w:szCs w:val="22"/>
        </w:rPr>
        <w:t xml:space="preserve"> </w:t>
      </w:r>
      <w:r w:rsidRPr="001657B1">
        <w:rPr>
          <w:b/>
          <w:bCs/>
          <w:color w:val="54735A"/>
          <w:sz w:val="22"/>
          <w:szCs w:val="22"/>
        </w:rPr>
        <w:t>league</w:t>
      </w:r>
      <w:r w:rsidRPr="001657B1">
        <w:rPr>
          <w:b/>
          <w:bCs/>
          <w:color w:val="54735A"/>
          <w:spacing w:val="-11"/>
          <w:sz w:val="22"/>
          <w:szCs w:val="22"/>
        </w:rPr>
        <w:t xml:space="preserve"> </w:t>
      </w:r>
      <w:r w:rsidRPr="001657B1">
        <w:rPr>
          <w:b/>
          <w:bCs/>
          <w:color w:val="54735A"/>
          <w:sz w:val="22"/>
          <w:szCs w:val="22"/>
        </w:rPr>
        <w:t>team.</w:t>
      </w:r>
      <w:r w:rsidRPr="001657B1">
        <w:rPr>
          <w:b/>
          <w:bCs/>
          <w:color w:val="54735A"/>
          <w:spacing w:val="-11"/>
          <w:sz w:val="22"/>
          <w:szCs w:val="22"/>
        </w:rPr>
        <w:t xml:space="preserve"> </w:t>
      </w:r>
      <w:r w:rsidRPr="001657B1">
        <w:rPr>
          <w:b/>
          <w:bCs/>
          <w:color w:val="54735A"/>
          <w:sz w:val="22"/>
          <w:szCs w:val="22"/>
        </w:rPr>
        <w:t>There’s</w:t>
      </w:r>
      <w:r w:rsidRPr="001657B1">
        <w:rPr>
          <w:b/>
          <w:bCs/>
          <w:color w:val="54735A"/>
          <w:spacing w:val="-11"/>
          <w:sz w:val="22"/>
          <w:szCs w:val="22"/>
        </w:rPr>
        <w:t xml:space="preserve"> </w:t>
      </w:r>
      <w:r w:rsidRPr="001657B1">
        <w:rPr>
          <w:b/>
          <w:bCs/>
          <w:color w:val="54735A"/>
          <w:sz w:val="22"/>
          <w:szCs w:val="22"/>
        </w:rPr>
        <w:t>the Waitais</w:t>
      </w:r>
      <w:r w:rsidRPr="001657B1">
        <w:rPr>
          <w:b/>
          <w:bCs/>
          <w:color w:val="54735A"/>
          <w:spacing w:val="-1"/>
          <w:sz w:val="22"/>
          <w:szCs w:val="22"/>
        </w:rPr>
        <w:t xml:space="preserve"> </w:t>
      </w:r>
      <w:r w:rsidRPr="001657B1">
        <w:rPr>
          <w:b/>
          <w:bCs/>
          <w:color w:val="54735A"/>
          <w:sz w:val="22"/>
          <w:szCs w:val="22"/>
        </w:rPr>
        <w:t>and</w:t>
      </w:r>
      <w:r w:rsidRPr="001657B1">
        <w:rPr>
          <w:b/>
          <w:bCs/>
          <w:color w:val="54735A"/>
          <w:spacing w:val="-1"/>
          <w:sz w:val="22"/>
          <w:szCs w:val="22"/>
        </w:rPr>
        <w:t xml:space="preserve"> </w:t>
      </w:r>
      <w:r w:rsidRPr="001657B1">
        <w:rPr>
          <w:b/>
          <w:bCs/>
          <w:color w:val="54735A"/>
          <w:sz w:val="22"/>
          <w:szCs w:val="22"/>
        </w:rPr>
        <w:t>I</w:t>
      </w:r>
      <w:r w:rsidRPr="001657B1">
        <w:rPr>
          <w:b/>
          <w:bCs/>
          <w:color w:val="54735A"/>
          <w:spacing w:val="-1"/>
          <w:sz w:val="22"/>
          <w:szCs w:val="22"/>
        </w:rPr>
        <w:t xml:space="preserve"> </w:t>
      </w:r>
      <w:r w:rsidRPr="001657B1">
        <w:rPr>
          <w:b/>
          <w:bCs/>
          <w:color w:val="54735A"/>
          <w:sz w:val="22"/>
          <w:szCs w:val="22"/>
        </w:rPr>
        <w:t>think</w:t>
      </w:r>
      <w:r w:rsidRPr="001657B1">
        <w:rPr>
          <w:b/>
          <w:bCs/>
          <w:color w:val="54735A"/>
          <w:spacing w:val="-1"/>
          <w:sz w:val="22"/>
          <w:szCs w:val="22"/>
        </w:rPr>
        <w:t xml:space="preserve"> </w:t>
      </w:r>
      <w:r w:rsidRPr="001657B1">
        <w:rPr>
          <w:b/>
          <w:bCs/>
          <w:color w:val="54735A"/>
          <w:sz w:val="22"/>
          <w:szCs w:val="22"/>
        </w:rPr>
        <w:t>Māori</w:t>
      </w:r>
      <w:r w:rsidRPr="001657B1">
        <w:rPr>
          <w:b/>
          <w:bCs/>
          <w:color w:val="54735A"/>
          <w:spacing w:val="-1"/>
          <w:sz w:val="22"/>
          <w:szCs w:val="22"/>
        </w:rPr>
        <w:t xml:space="preserve"> </w:t>
      </w:r>
      <w:r w:rsidRPr="001657B1">
        <w:rPr>
          <w:b/>
          <w:bCs/>
          <w:color w:val="54735A"/>
          <w:sz w:val="22"/>
          <w:szCs w:val="22"/>
        </w:rPr>
        <w:t>Cannons</w:t>
      </w:r>
      <w:r w:rsidRPr="001657B1">
        <w:rPr>
          <w:b/>
          <w:bCs/>
          <w:color w:val="54735A"/>
          <w:spacing w:val="-1"/>
          <w:sz w:val="22"/>
          <w:szCs w:val="22"/>
        </w:rPr>
        <w:t xml:space="preserve"> </w:t>
      </w:r>
      <w:r w:rsidRPr="001657B1">
        <w:rPr>
          <w:b/>
          <w:bCs/>
          <w:color w:val="54735A"/>
          <w:sz w:val="22"/>
          <w:szCs w:val="22"/>
        </w:rPr>
        <w:t>Creek</w:t>
      </w:r>
      <w:r w:rsidRPr="001657B1">
        <w:rPr>
          <w:b/>
          <w:bCs/>
          <w:color w:val="54735A"/>
          <w:spacing w:val="-1"/>
          <w:sz w:val="22"/>
          <w:szCs w:val="22"/>
        </w:rPr>
        <w:t xml:space="preserve"> </w:t>
      </w:r>
      <w:r w:rsidRPr="001657B1">
        <w:rPr>
          <w:b/>
          <w:bCs/>
          <w:color w:val="54735A"/>
          <w:sz w:val="22"/>
          <w:szCs w:val="22"/>
        </w:rPr>
        <w:t>mob,</w:t>
      </w:r>
      <w:r w:rsidRPr="001657B1">
        <w:rPr>
          <w:b/>
          <w:bCs/>
          <w:color w:val="54735A"/>
          <w:spacing w:val="-1"/>
          <w:sz w:val="22"/>
          <w:szCs w:val="22"/>
        </w:rPr>
        <w:t xml:space="preserve"> </w:t>
      </w:r>
      <w:r w:rsidRPr="001657B1">
        <w:rPr>
          <w:b/>
          <w:bCs/>
          <w:color w:val="54735A"/>
          <w:sz w:val="22"/>
          <w:szCs w:val="22"/>
        </w:rPr>
        <w:t>and</w:t>
      </w:r>
      <w:r w:rsidRPr="001657B1">
        <w:rPr>
          <w:b/>
          <w:bCs/>
          <w:color w:val="54735A"/>
          <w:spacing w:val="-1"/>
          <w:sz w:val="22"/>
          <w:szCs w:val="22"/>
        </w:rPr>
        <w:t xml:space="preserve"> </w:t>
      </w:r>
      <w:r w:rsidRPr="001657B1">
        <w:rPr>
          <w:b/>
          <w:bCs/>
          <w:color w:val="54735A"/>
          <w:sz w:val="22"/>
          <w:szCs w:val="22"/>
        </w:rPr>
        <w:t>then</w:t>
      </w:r>
      <w:r w:rsidRPr="001657B1">
        <w:rPr>
          <w:b/>
          <w:bCs/>
          <w:color w:val="54735A"/>
          <w:spacing w:val="-1"/>
          <w:sz w:val="22"/>
          <w:szCs w:val="22"/>
        </w:rPr>
        <w:t xml:space="preserve"> </w:t>
      </w:r>
      <w:r w:rsidRPr="001657B1">
        <w:rPr>
          <w:b/>
          <w:bCs/>
          <w:color w:val="54735A"/>
          <w:sz w:val="22"/>
          <w:szCs w:val="22"/>
        </w:rPr>
        <w:t>there was</w:t>
      </w:r>
      <w:r w:rsidRPr="001657B1">
        <w:rPr>
          <w:b/>
          <w:bCs/>
          <w:color w:val="54735A"/>
          <w:spacing w:val="-2"/>
          <w:sz w:val="22"/>
          <w:szCs w:val="22"/>
        </w:rPr>
        <w:t xml:space="preserve"> </w:t>
      </w:r>
      <w:r w:rsidRPr="001657B1">
        <w:rPr>
          <w:b/>
          <w:bCs/>
          <w:color w:val="54735A"/>
          <w:sz w:val="22"/>
          <w:szCs w:val="22"/>
        </w:rPr>
        <w:t>the</w:t>
      </w:r>
      <w:r w:rsidRPr="001657B1">
        <w:rPr>
          <w:b/>
          <w:bCs/>
          <w:color w:val="54735A"/>
          <w:spacing w:val="-2"/>
          <w:sz w:val="22"/>
          <w:szCs w:val="22"/>
        </w:rPr>
        <w:t xml:space="preserve"> </w:t>
      </w:r>
      <w:r w:rsidRPr="001657B1">
        <w:rPr>
          <w:b/>
          <w:bCs/>
          <w:color w:val="54735A"/>
          <w:sz w:val="22"/>
          <w:szCs w:val="22"/>
        </w:rPr>
        <w:t>Bay</w:t>
      </w:r>
      <w:r w:rsidRPr="001657B1">
        <w:rPr>
          <w:b/>
          <w:bCs/>
          <w:color w:val="54735A"/>
          <w:spacing w:val="-2"/>
          <w:sz w:val="22"/>
          <w:szCs w:val="22"/>
        </w:rPr>
        <w:t xml:space="preserve"> </w:t>
      </w:r>
      <w:r w:rsidRPr="001657B1">
        <w:rPr>
          <w:b/>
          <w:bCs/>
          <w:color w:val="54735A"/>
          <w:sz w:val="22"/>
          <w:szCs w:val="22"/>
        </w:rPr>
        <w:t>Boys.</w:t>
      </w:r>
      <w:r w:rsidRPr="001657B1">
        <w:rPr>
          <w:b/>
          <w:bCs/>
          <w:color w:val="54735A"/>
          <w:spacing w:val="-2"/>
          <w:sz w:val="22"/>
          <w:szCs w:val="22"/>
        </w:rPr>
        <w:t xml:space="preserve"> </w:t>
      </w:r>
      <w:r w:rsidRPr="001657B1">
        <w:rPr>
          <w:b/>
          <w:bCs/>
          <w:color w:val="54735A"/>
          <w:sz w:val="22"/>
          <w:szCs w:val="22"/>
        </w:rPr>
        <w:t>So</w:t>
      </w:r>
      <w:r w:rsidRPr="001657B1">
        <w:rPr>
          <w:b/>
          <w:bCs/>
          <w:color w:val="54735A"/>
          <w:spacing w:val="-2"/>
          <w:sz w:val="22"/>
          <w:szCs w:val="22"/>
        </w:rPr>
        <w:t xml:space="preserve"> </w:t>
      </w:r>
      <w:r w:rsidRPr="001657B1">
        <w:rPr>
          <w:b/>
          <w:bCs/>
          <w:color w:val="54735A"/>
          <w:sz w:val="22"/>
          <w:szCs w:val="22"/>
        </w:rPr>
        <w:t>there</w:t>
      </w:r>
      <w:r w:rsidRPr="001657B1">
        <w:rPr>
          <w:b/>
          <w:bCs/>
          <w:color w:val="54735A"/>
          <w:spacing w:val="-2"/>
          <w:sz w:val="22"/>
          <w:szCs w:val="22"/>
        </w:rPr>
        <w:t xml:space="preserve"> </w:t>
      </w:r>
      <w:r w:rsidRPr="001657B1">
        <w:rPr>
          <w:b/>
          <w:bCs/>
          <w:color w:val="54735A"/>
          <w:sz w:val="22"/>
          <w:szCs w:val="22"/>
        </w:rPr>
        <w:t>wasn’t</w:t>
      </w:r>
      <w:r w:rsidRPr="001657B1">
        <w:rPr>
          <w:b/>
          <w:bCs/>
          <w:color w:val="54735A"/>
          <w:spacing w:val="-2"/>
          <w:sz w:val="22"/>
          <w:szCs w:val="22"/>
        </w:rPr>
        <w:t xml:space="preserve"> </w:t>
      </w:r>
      <w:r w:rsidRPr="001657B1">
        <w:rPr>
          <w:b/>
          <w:bCs/>
          <w:color w:val="54735A"/>
          <w:sz w:val="22"/>
          <w:szCs w:val="22"/>
        </w:rPr>
        <w:t>that</w:t>
      </w:r>
      <w:r w:rsidRPr="001657B1">
        <w:rPr>
          <w:b/>
          <w:bCs/>
          <w:color w:val="54735A"/>
          <w:spacing w:val="-2"/>
          <w:sz w:val="22"/>
          <w:szCs w:val="22"/>
        </w:rPr>
        <w:t xml:space="preserve"> </w:t>
      </w:r>
      <w:r w:rsidRPr="001657B1">
        <w:rPr>
          <w:b/>
          <w:bCs/>
          <w:color w:val="54735A"/>
          <w:sz w:val="22"/>
          <w:szCs w:val="22"/>
        </w:rPr>
        <w:t>many.</w:t>
      </w:r>
      <w:r w:rsidRPr="001657B1">
        <w:rPr>
          <w:b/>
          <w:bCs/>
          <w:color w:val="54735A"/>
          <w:spacing w:val="-2"/>
          <w:sz w:val="22"/>
          <w:szCs w:val="22"/>
        </w:rPr>
        <w:t xml:space="preserve"> </w:t>
      </w:r>
      <w:r w:rsidRPr="001657B1">
        <w:rPr>
          <w:b/>
          <w:bCs/>
          <w:color w:val="54735A"/>
          <w:sz w:val="22"/>
          <w:szCs w:val="22"/>
        </w:rPr>
        <w:t>Then,</w:t>
      </w:r>
      <w:r w:rsidRPr="001657B1">
        <w:rPr>
          <w:b/>
          <w:bCs/>
          <w:color w:val="54735A"/>
          <w:spacing w:val="-2"/>
          <w:sz w:val="22"/>
          <w:szCs w:val="22"/>
        </w:rPr>
        <w:t xml:space="preserve"> </w:t>
      </w:r>
      <w:r w:rsidRPr="001657B1">
        <w:rPr>
          <w:b/>
          <w:bCs/>
          <w:color w:val="54735A"/>
          <w:sz w:val="22"/>
          <w:szCs w:val="22"/>
        </w:rPr>
        <w:t>you</w:t>
      </w:r>
      <w:r w:rsidRPr="001657B1">
        <w:rPr>
          <w:b/>
          <w:bCs/>
          <w:color w:val="54735A"/>
          <w:spacing w:val="-2"/>
          <w:sz w:val="22"/>
          <w:szCs w:val="22"/>
        </w:rPr>
        <w:t xml:space="preserve"> </w:t>
      </w:r>
      <w:r w:rsidRPr="001657B1">
        <w:rPr>
          <w:b/>
          <w:bCs/>
          <w:color w:val="54735A"/>
          <w:sz w:val="22"/>
          <w:szCs w:val="22"/>
        </w:rPr>
        <w:t>had</w:t>
      </w:r>
      <w:r w:rsidRPr="001657B1">
        <w:rPr>
          <w:b/>
          <w:bCs/>
          <w:color w:val="54735A"/>
          <w:spacing w:val="-2"/>
          <w:sz w:val="22"/>
          <w:szCs w:val="22"/>
        </w:rPr>
        <w:t xml:space="preserve"> </w:t>
      </w:r>
      <w:r w:rsidRPr="001657B1">
        <w:rPr>
          <w:b/>
          <w:bCs/>
          <w:color w:val="54735A"/>
          <w:sz w:val="22"/>
          <w:szCs w:val="22"/>
        </w:rPr>
        <w:t>the</w:t>
      </w:r>
      <w:r w:rsidR="001657B1">
        <w:rPr>
          <w:b/>
          <w:bCs/>
          <w:color w:val="54735A"/>
          <w:sz w:val="22"/>
          <w:szCs w:val="22"/>
        </w:rPr>
        <w:t xml:space="preserve"> </w:t>
      </w:r>
      <w:r w:rsidRPr="001657B1">
        <w:rPr>
          <w:b/>
          <w:bCs/>
          <w:color w:val="54735A"/>
          <w:sz w:val="22"/>
          <w:szCs w:val="22"/>
        </w:rPr>
        <w:t>Maomaos,</w:t>
      </w:r>
      <w:r w:rsidRPr="001657B1">
        <w:rPr>
          <w:b/>
          <w:bCs/>
          <w:color w:val="54735A"/>
          <w:spacing w:val="-16"/>
          <w:sz w:val="22"/>
          <w:szCs w:val="22"/>
        </w:rPr>
        <w:t xml:space="preserve"> </w:t>
      </w:r>
      <w:r w:rsidRPr="001657B1">
        <w:rPr>
          <w:b/>
          <w:bCs/>
          <w:color w:val="54735A"/>
          <w:sz w:val="22"/>
          <w:szCs w:val="22"/>
        </w:rPr>
        <w:t>which</w:t>
      </w:r>
      <w:r w:rsidRPr="001657B1">
        <w:rPr>
          <w:b/>
          <w:bCs/>
          <w:color w:val="54735A"/>
          <w:spacing w:val="-15"/>
          <w:sz w:val="22"/>
          <w:szCs w:val="22"/>
        </w:rPr>
        <w:t xml:space="preserve"> </w:t>
      </w:r>
      <w:r w:rsidRPr="001657B1">
        <w:rPr>
          <w:b/>
          <w:bCs/>
          <w:color w:val="54735A"/>
          <w:sz w:val="22"/>
          <w:szCs w:val="22"/>
        </w:rPr>
        <w:t>was</w:t>
      </w:r>
      <w:r w:rsidRPr="001657B1">
        <w:rPr>
          <w:b/>
          <w:bCs/>
          <w:color w:val="54735A"/>
          <w:spacing w:val="-16"/>
          <w:sz w:val="22"/>
          <w:szCs w:val="22"/>
        </w:rPr>
        <w:t xml:space="preserve"> </w:t>
      </w:r>
      <w:r w:rsidRPr="001657B1">
        <w:rPr>
          <w:b/>
          <w:bCs/>
          <w:color w:val="54735A"/>
          <w:sz w:val="22"/>
          <w:szCs w:val="22"/>
        </w:rPr>
        <w:t>probably</w:t>
      </w:r>
      <w:r w:rsidRPr="001657B1">
        <w:rPr>
          <w:b/>
          <w:bCs/>
          <w:color w:val="54735A"/>
          <w:spacing w:val="-15"/>
          <w:sz w:val="22"/>
          <w:szCs w:val="22"/>
        </w:rPr>
        <w:t xml:space="preserve"> </w:t>
      </w:r>
      <w:r w:rsidRPr="001657B1">
        <w:rPr>
          <w:b/>
          <w:bCs/>
          <w:color w:val="54735A"/>
          <w:sz w:val="22"/>
          <w:szCs w:val="22"/>
        </w:rPr>
        <w:t>the</w:t>
      </w:r>
      <w:r w:rsidRPr="001657B1">
        <w:rPr>
          <w:b/>
          <w:bCs/>
          <w:color w:val="54735A"/>
          <w:spacing w:val="-15"/>
          <w:sz w:val="22"/>
          <w:szCs w:val="22"/>
        </w:rPr>
        <w:t xml:space="preserve"> </w:t>
      </w:r>
      <w:r w:rsidRPr="001657B1">
        <w:rPr>
          <w:b/>
          <w:bCs/>
          <w:color w:val="54735A"/>
          <w:sz w:val="22"/>
          <w:szCs w:val="22"/>
        </w:rPr>
        <w:t>toughest</w:t>
      </w:r>
      <w:r w:rsidRPr="001657B1">
        <w:rPr>
          <w:b/>
          <w:bCs/>
          <w:color w:val="54735A"/>
          <w:spacing w:val="-16"/>
          <w:sz w:val="22"/>
          <w:szCs w:val="22"/>
        </w:rPr>
        <w:t xml:space="preserve"> </w:t>
      </w:r>
      <w:r w:rsidRPr="001657B1">
        <w:rPr>
          <w:b/>
          <w:bCs/>
          <w:color w:val="54735A"/>
          <w:sz w:val="22"/>
          <w:szCs w:val="22"/>
        </w:rPr>
        <w:t>gang</w:t>
      </w:r>
      <w:r w:rsidRPr="001657B1">
        <w:rPr>
          <w:b/>
          <w:bCs/>
          <w:color w:val="54735A"/>
          <w:spacing w:val="-15"/>
          <w:sz w:val="22"/>
          <w:szCs w:val="22"/>
        </w:rPr>
        <w:t xml:space="preserve"> </w:t>
      </w:r>
      <w:r w:rsidRPr="001657B1">
        <w:rPr>
          <w:b/>
          <w:bCs/>
          <w:color w:val="54735A"/>
          <w:sz w:val="22"/>
          <w:szCs w:val="22"/>
        </w:rPr>
        <w:t>out</w:t>
      </w:r>
      <w:r w:rsidRPr="001657B1">
        <w:rPr>
          <w:b/>
          <w:bCs/>
          <w:color w:val="54735A"/>
          <w:spacing w:val="-15"/>
          <w:sz w:val="22"/>
          <w:szCs w:val="22"/>
        </w:rPr>
        <w:t xml:space="preserve"> </w:t>
      </w:r>
      <w:r w:rsidRPr="001657B1">
        <w:rPr>
          <w:b/>
          <w:bCs/>
          <w:color w:val="54735A"/>
          <w:sz w:val="22"/>
          <w:szCs w:val="22"/>
        </w:rPr>
        <w:t>of</w:t>
      </w:r>
      <w:r w:rsidRPr="001657B1">
        <w:rPr>
          <w:b/>
          <w:bCs/>
          <w:color w:val="54735A"/>
          <w:spacing w:val="-16"/>
          <w:sz w:val="22"/>
          <w:szCs w:val="22"/>
        </w:rPr>
        <w:t xml:space="preserve"> </w:t>
      </w:r>
      <w:r w:rsidRPr="001657B1">
        <w:rPr>
          <w:b/>
          <w:bCs/>
          <w:color w:val="54735A"/>
          <w:sz w:val="22"/>
          <w:szCs w:val="22"/>
        </w:rPr>
        <w:t>all</w:t>
      </w:r>
      <w:r w:rsidRPr="001657B1">
        <w:rPr>
          <w:b/>
          <w:bCs/>
          <w:color w:val="54735A"/>
          <w:spacing w:val="-15"/>
          <w:sz w:val="22"/>
          <w:szCs w:val="22"/>
        </w:rPr>
        <w:t xml:space="preserve"> </w:t>
      </w:r>
      <w:r w:rsidRPr="001657B1">
        <w:rPr>
          <w:b/>
          <w:bCs/>
          <w:color w:val="54735A"/>
          <w:sz w:val="22"/>
          <w:szCs w:val="22"/>
        </w:rPr>
        <w:t>of</w:t>
      </w:r>
      <w:r w:rsidRPr="001657B1">
        <w:rPr>
          <w:b/>
          <w:bCs/>
          <w:color w:val="54735A"/>
          <w:spacing w:val="-15"/>
          <w:sz w:val="22"/>
          <w:szCs w:val="22"/>
        </w:rPr>
        <w:t xml:space="preserve"> </w:t>
      </w:r>
      <w:r w:rsidRPr="001657B1">
        <w:rPr>
          <w:b/>
          <w:bCs/>
          <w:color w:val="54735A"/>
          <w:spacing w:val="-4"/>
          <w:sz w:val="22"/>
          <w:szCs w:val="22"/>
        </w:rPr>
        <w:t>them</w:t>
      </w:r>
      <w:r w:rsidR="001657B1">
        <w:rPr>
          <w:b/>
          <w:bCs/>
          <w:color w:val="54735A"/>
          <w:spacing w:val="-4"/>
          <w:sz w:val="22"/>
          <w:szCs w:val="22"/>
        </w:rPr>
        <w:t xml:space="preserve"> </w:t>
      </w:r>
      <w:r w:rsidRPr="001657B1">
        <w:rPr>
          <w:b/>
          <w:bCs/>
          <w:color w:val="54735A"/>
          <w:sz w:val="22"/>
          <w:szCs w:val="22"/>
        </w:rPr>
        <w:t>…</w:t>
      </w:r>
      <w:r w:rsidRPr="001657B1">
        <w:rPr>
          <w:b/>
          <w:bCs/>
          <w:color w:val="54735A"/>
          <w:spacing w:val="-15"/>
          <w:sz w:val="22"/>
          <w:szCs w:val="22"/>
        </w:rPr>
        <w:t xml:space="preserve"> </w:t>
      </w:r>
      <w:r w:rsidRPr="001657B1">
        <w:rPr>
          <w:b/>
          <w:bCs/>
          <w:color w:val="54735A"/>
          <w:sz w:val="22"/>
          <w:szCs w:val="22"/>
        </w:rPr>
        <w:t>In</w:t>
      </w:r>
      <w:r w:rsidRPr="001657B1">
        <w:rPr>
          <w:b/>
          <w:bCs/>
          <w:color w:val="54735A"/>
          <w:spacing w:val="-15"/>
          <w:sz w:val="22"/>
          <w:szCs w:val="22"/>
        </w:rPr>
        <w:t xml:space="preserve"> </w:t>
      </w:r>
      <w:r w:rsidRPr="001657B1">
        <w:rPr>
          <w:b/>
          <w:bCs/>
          <w:color w:val="54735A"/>
          <w:sz w:val="22"/>
          <w:szCs w:val="22"/>
        </w:rPr>
        <w:t>town</w:t>
      </w:r>
      <w:r w:rsidRPr="001657B1">
        <w:rPr>
          <w:b/>
          <w:bCs/>
          <w:color w:val="54735A"/>
          <w:spacing w:val="-15"/>
          <w:sz w:val="22"/>
          <w:szCs w:val="22"/>
        </w:rPr>
        <w:t xml:space="preserve"> </w:t>
      </w:r>
      <w:r w:rsidRPr="001657B1">
        <w:rPr>
          <w:b/>
          <w:bCs/>
          <w:color w:val="54735A"/>
          <w:sz w:val="22"/>
          <w:szCs w:val="22"/>
        </w:rPr>
        <w:t>[Wellington]</w:t>
      </w:r>
      <w:r w:rsidRPr="001657B1">
        <w:rPr>
          <w:b/>
          <w:bCs/>
          <w:color w:val="54735A"/>
          <w:spacing w:val="-15"/>
          <w:sz w:val="22"/>
          <w:szCs w:val="22"/>
        </w:rPr>
        <w:t xml:space="preserve"> </w:t>
      </w:r>
      <w:r w:rsidRPr="001657B1">
        <w:rPr>
          <w:b/>
          <w:bCs/>
          <w:color w:val="54735A"/>
          <w:sz w:val="22"/>
          <w:szCs w:val="22"/>
        </w:rPr>
        <w:t>you</w:t>
      </w:r>
      <w:r w:rsidRPr="001657B1">
        <w:rPr>
          <w:b/>
          <w:bCs/>
          <w:color w:val="54735A"/>
          <w:spacing w:val="-15"/>
          <w:sz w:val="22"/>
          <w:szCs w:val="22"/>
        </w:rPr>
        <w:t xml:space="preserve"> </w:t>
      </w:r>
      <w:r w:rsidRPr="001657B1">
        <w:rPr>
          <w:b/>
          <w:bCs/>
          <w:color w:val="54735A"/>
          <w:sz w:val="22"/>
          <w:szCs w:val="22"/>
        </w:rPr>
        <w:t>had</w:t>
      </w:r>
      <w:r w:rsidRPr="001657B1">
        <w:rPr>
          <w:b/>
          <w:bCs/>
          <w:color w:val="54735A"/>
          <w:spacing w:val="-15"/>
          <w:sz w:val="22"/>
          <w:szCs w:val="22"/>
        </w:rPr>
        <w:t xml:space="preserve"> </w:t>
      </w:r>
      <w:r w:rsidRPr="001657B1">
        <w:rPr>
          <w:b/>
          <w:bCs/>
          <w:color w:val="54735A"/>
          <w:sz w:val="22"/>
          <w:szCs w:val="22"/>
        </w:rPr>
        <w:t>the</w:t>
      </w:r>
      <w:r w:rsidRPr="001657B1">
        <w:rPr>
          <w:b/>
          <w:bCs/>
          <w:color w:val="54735A"/>
          <w:spacing w:val="-15"/>
          <w:sz w:val="22"/>
          <w:szCs w:val="22"/>
        </w:rPr>
        <w:t xml:space="preserve"> </w:t>
      </w:r>
      <w:r w:rsidRPr="001657B1">
        <w:rPr>
          <w:b/>
          <w:bCs/>
          <w:color w:val="54735A"/>
          <w:sz w:val="22"/>
          <w:szCs w:val="22"/>
        </w:rPr>
        <w:t>Black</w:t>
      </w:r>
      <w:r w:rsidRPr="001657B1">
        <w:rPr>
          <w:b/>
          <w:bCs/>
          <w:color w:val="54735A"/>
          <w:spacing w:val="-15"/>
          <w:sz w:val="22"/>
          <w:szCs w:val="22"/>
        </w:rPr>
        <w:t xml:space="preserve"> </w:t>
      </w:r>
      <w:r w:rsidRPr="001657B1">
        <w:rPr>
          <w:b/>
          <w:bCs/>
          <w:color w:val="54735A"/>
          <w:sz w:val="22"/>
          <w:szCs w:val="22"/>
        </w:rPr>
        <w:t>Power,</w:t>
      </w:r>
      <w:r w:rsidRPr="001657B1">
        <w:rPr>
          <w:b/>
          <w:bCs/>
          <w:color w:val="54735A"/>
          <w:spacing w:val="-15"/>
          <w:sz w:val="22"/>
          <w:szCs w:val="22"/>
        </w:rPr>
        <w:t xml:space="preserve"> </w:t>
      </w:r>
      <w:r w:rsidRPr="001657B1">
        <w:rPr>
          <w:b/>
          <w:bCs/>
          <w:color w:val="54735A"/>
          <w:sz w:val="22"/>
          <w:szCs w:val="22"/>
        </w:rPr>
        <w:t>you</w:t>
      </w:r>
      <w:r w:rsidRPr="001657B1">
        <w:rPr>
          <w:b/>
          <w:bCs/>
          <w:color w:val="54735A"/>
          <w:spacing w:val="-15"/>
          <w:sz w:val="22"/>
          <w:szCs w:val="22"/>
        </w:rPr>
        <w:t xml:space="preserve"> </w:t>
      </w:r>
      <w:r w:rsidRPr="001657B1">
        <w:rPr>
          <w:b/>
          <w:bCs/>
          <w:color w:val="54735A"/>
          <w:sz w:val="22"/>
          <w:szCs w:val="22"/>
        </w:rPr>
        <w:t>had</w:t>
      </w:r>
      <w:r w:rsidRPr="001657B1">
        <w:rPr>
          <w:b/>
          <w:bCs/>
          <w:color w:val="54735A"/>
          <w:spacing w:val="-15"/>
          <w:sz w:val="22"/>
          <w:szCs w:val="22"/>
        </w:rPr>
        <w:t xml:space="preserve"> </w:t>
      </w:r>
      <w:r w:rsidRPr="001657B1">
        <w:rPr>
          <w:b/>
          <w:bCs/>
          <w:color w:val="54735A"/>
          <w:sz w:val="22"/>
          <w:szCs w:val="22"/>
        </w:rPr>
        <w:t>the</w:t>
      </w:r>
      <w:r w:rsidRPr="001657B1">
        <w:rPr>
          <w:b/>
          <w:bCs/>
          <w:color w:val="54735A"/>
          <w:spacing w:val="-15"/>
          <w:sz w:val="22"/>
          <w:szCs w:val="22"/>
        </w:rPr>
        <w:t xml:space="preserve"> </w:t>
      </w:r>
      <w:r w:rsidRPr="001657B1">
        <w:rPr>
          <w:b/>
          <w:bCs/>
          <w:color w:val="54735A"/>
          <w:sz w:val="22"/>
          <w:szCs w:val="22"/>
        </w:rPr>
        <w:t>Satan Slaves,</w:t>
      </w:r>
      <w:r w:rsidRPr="001657B1">
        <w:rPr>
          <w:b/>
          <w:bCs/>
          <w:color w:val="54735A"/>
          <w:spacing w:val="-6"/>
          <w:sz w:val="22"/>
          <w:szCs w:val="22"/>
        </w:rPr>
        <w:t xml:space="preserve"> </w:t>
      </w:r>
      <w:r w:rsidRPr="001657B1">
        <w:rPr>
          <w:b/>
          <w:bCs/>
          <w:color w:val="54735A"/>
          <w:sz w:val="22"/>
          <w:szCs w:val="22"/>
        </w:rPr>
        <w:t>you</w:t>
      </w:r>
      <w:r w:rsidRPr="001657B1">
        <w:rPr>
          <w:b/>
          <w:bCs/>
          <w:color w:val="54735A"/>
          <w:spacing w:val="-6"/>
          <w:sz w:val="22"/>
          <w:szCs w:val="22"/>
        </w:rPr>
        <w:t xml:space="preserve"> </w:t>
      </w:r>
      <w:r w:rsidRPr="001657B1">
        <w:rPr>
          <w:b/>
          <w:bCs/>
          <w:color w:val="54735A"/>
          <w:sz w:val="22"/>
          <w:szCs w:val="22"/>
        </w:rPr>
        <w:t>had</w:t>
      </w:r>
      <w:r w:rsidRPr="001657B1">
        <w:rPr>
          <w:b/>
          <w:bCs/>
          <w:color w:val="54735A"/>
          <w:spacing w:val="-6"/>
          <w:sz w:val="22"/>
          <w:szCs w:val="22"/>
        </w:rPr>
        <w:t xml:space="preserve"> </w:t>
      </w:r>
      <w:r w:rsidRPr="001657B1">
        <w:rPr>
          <w:b/>
          <w:bCs/>
          <w:color w:val="54735A"/>
          <w:sz w:val="22"/>
          <w:szCs w:val="22"/>
        </w:rPr>
        <w:t>the</w:t>
      </w:r>
      <w:r w:rsidRPr="001657B1">
        <w:rPr>
          <w:b/>
          <w:bCs/>
          <w:color w:val="54735A"/>
          <w:spacing w:val="-6"/>
          <w:sz w:val="22"/>
          <w:szCs w:val="22"/>
        </w:rPr>
        <w:t xml:space="preserve"> </w:t>
      </w:r>
      <w:r w:rsidRPr="001657B1">
        <w:rPr>
          <w:b/>
          <w:bCs/>
          <w:color w:val="54735A"/>
          <w:sz w:val="22"/>
          <w:szCs w:val="22"/>
        </w:rPr>
        <w:t>Rastas.</w:t>
      </w:r>
      <w:r w:rsidRPr="001657B1">
        <w:rPr>
          <w:b/>
          <w:bCs/>
          <w:color w:val="54735A"/>
          <w:spacing w:val="-6"/>
          <w:sz w:val="22"/>
          <w:szCs w:val="22"/>
        </w:rPr>
        <w:t xml:space="preserve"> </w:t>
      </w:r>
      <w:r w:rsidRPr="001657B1">
        <w:rPr>
          <w:b/>
          <w:bCs/>
          <w:color w:val="54735A"/>
          <w:sz w:val="22"/>
          <w:szCs w:val="22"/>
        </w:rPr>
        <w:t>We</w:t>
      </w:r>
      <w:r w:rsidRPr="001657B1">
        <w:rPr>
          <w:b/>
          <w:bCs/>
          <w:color w:val="54735A"/>
          <w:spacing w:val="-6"/>
          <w:sz w:val="22"/>
          <w:szCs w:val="22"/>
        </w:rPr>
        <w:t xml:space="preserve"> </w:t>
      </w:r>
      <w:r w:rsidRPr="001657B1">
        <w:rPr>
          <w:b/>
          <w:bCs/>
          <w:color w:val="54735A"/>
          <w:sz w:val="22"/>
          <w:szCs w:val="22"/>
        </w:rPr>
        <w:t>used</w:t>
      </w:r>
      <w:r w:rsidRPr="001657B1">
        <w:rPr>
          <w:b/>
          <w:bCs/>
          <w:color w:val="54735A"/>
          <w:spacing w:val="-6"/>
          <w:sz w:val="22"/>
          <w:szCs w:val="22"/>
        </w:rPr>
        <w:t xml:space="preserve"> </w:t>
      </w:r>
      <w:r w:rsidRPr="001657B1">
        <w:rPr>
          <w:b/>
          <w:bCs/>
          <w:color w:val="54735A"/>
          <w:sz w:val="22"/>
          <w:szCs w:val="22"/>
        </w:rPr>
        <w:t>to</w:t>
      </w:r>
      <w:r w:rsidRPr="001657B1">
        <w:rPr>
          <w:b/>
          <w:bCs/>
          <w:color w:val="54735A"/>
          <w:spacing w:val="-6"/>
          <w:sz w:val="22"/>
          <w:szCs w:val="22"/>
        </w:rPr>
        <w:t xml:space="preserve"> </w:t>
      </w:r>
      <w:r w:rsidRPr="001657B1">
        <w:rPr>
          <w:b/>
          <w:bCs/>
          <w:color w:val="54735A"/>
          <w:sz w:val="22"/>
          <w:szCs w:val="22"/>
        </w:rPr>
        <w:t>fight</w:t>
      </w:r>
      <w:r w:rsidRPr="001657B1">
        <w:rPr>
          <w:b/>
          <w:bCs/>
          <w:color w:val="54735A"/>
          <w:spacing w:val="-6"/>
          <w:sz w:val="22"/>
          <w:szCs w:val="22"/>
        </w:rPr>
        <w:t xml:space="preserve"> </w:t>
      </w:r>
      <w:r w:rsidRPr="001657B1">
        <w:rPr>
          <w:b/>
          <w:bCs/>
          <w:color w:val="54735A"/>
          <w:sz w:val="22"/>
          <w:szCs w:val="22"/>
        </w:rPr>
        <w:t>with</w:t>
      </w:r>
      <w:r w:rsidRPr="001657B1">
        <w:rPr>
          <w:b/>
          <w:bCs/>
          <w:color w:val="54735A"/>
          <w:spacing w:val="-6"/>
          <w:sz w:val="22"/>
          <w:szCs w:val="22"/>
        </w:rPr>
        <w:t xml:space="preserve"> </w:t>
      </w:r>
      <w:r w:rsidRPr="001657B1">
        <w:rPr>
          <w:b/>
          <w:bCs/>
          <w:color w:val="54735A"/>
          <w:sz w:val="22"/>
          <w:szCs w:val="22"/>
        </w:rPr>
        <w:t>the</w:t>
      </w:r>
      <w:r w:rsidRPr="001657B1">
        <w:rPr>
          <w:b/>
          <w:bCs/>
          <w:color w:val="54735A"/>
          <w:spacing w:val="-6"/>
          <w:sz w:val="22"/>
          <w:szCs w:val="22"/>
        </w:rPr>
        <w:t xml:space="preserve"> </w:t>
      </w:r>
      <w:r w:rsidRPr="001657B1">
        <w:rPr>
          <w:b/>
          <w:bCs/>
          <w:color w:val="54735A"/>
          <w:sz w:val="22"/>
          <w:szCs w:val="22"/>
        </w:rPr>
        <w:t>Rastas</w:t>
      </w:r>
      <w:r w:rsidRPr="001657B1">
        <w:rPr>
          <w:b/>
          <w:bCs/>
          <w:color w:val="54735A"/>
          <w:spacing w:val="-6"/>
          <w:sz w:val="22"/>
          <w:szCs w:val="22"/>
        </w:rPr>
        <w:t xml:space="preserve"> </w:t>
      </w:r>
      <w:r w:rsidRPr="001657B1">
        <w:rPr>
          <w:b/>
          <w:bCs/>
          <w:color w:val="54735A"/>
          <w:sz w:val="22"/>
          <w:szCs w:val="22"/>
        </w:rPr>
        <w:t>all</w:t>
      </w:r>
      <w:r w:rsidRPr="001657B1">
        <w:rPr>
          <w:b/>
          <w:bCs/>
          <w:color w:val="54735A"/>
          <w:spacing w:val="-6"/>
          <w:sz w:val="22"/>
          <w:szCs w:val="22"/>
        </w:rPr>
        <w:t xml:space="preserve"> </w:t>
      </w:r>
      <w:r w:rsidRPr="001657B1">
        <w:rPr>
          <w:b/>
          <w:bCs/>
          <w:color w:val="54735A"/>
          <w:sz w:val="22"/>
          <w:szCs w:val="22"/>
        </w:rPr>
        <w:t>the time,</w:t>
      </w:r>
      <w:r w:rsidRPr="001657B1">
        <w:rPr>
          <w:b/>
          <w:bCs/>
          <w:color w:val="54735A"/>
          <w:spacing w:val="-1"/>
          <w:sz w:val="22"/>
          <w:szCs w:val="22"/>
        </w:rPr>
        <w:t xml:space="preserve"> </w:t>
      </w:r>
      <w:r w:rsidRPr="001657B1">
        <w:rPr>
          <w:b/>
          <w:bCs/>
          <w:color w:val="54735A"/>
          <w:sz w:val="22"/>
          <w:szCs w:val="22"/>
        </w:rPr>
        <w:t>so</w:t>
      </w:r>
      <w:r w:rsidRPr="001657B1">
        <w:rPr>
          <w:b/>
          <w:bCs/>
          <w:color w:val="54735A"/>
          <w:spacing w:val="-1"/>
          <w:sz w:val="22"/>
          <w:szCs w:val="22"/>
        </w:rPr>
        <w:t xml:space="preserve"> </w:t>
      </w:r>
      <w:r w:rsidRPr="001657B1">
        <w:rPr>
          <w:b/>
          <w:bCs/>
          <w:color w:val="54735A"/>
          <w:sz w:val="22"/>
          <w:szCs w:val="22"/>
        </w:rPr>
        <w:t>the</w:t>
      </w:r>
      <w:r w:rsidRPr="001657B1">
        <w:rPr>
          <w:b/>
          <w:bCs/>
          <w:color w:val="54735A"/>
          <w:spacing w:val="-1"/>
          <w:sz w:val="22"/>
          <w:szCs w:val="22"/>
        </w:rPr>
        <w:t xml:space="preserve"> </w:t>
      </w:r>
      <w:r w:rsidRPr="001657B1">
        <w:rPr>
          <w:b/>
          <w:bCs/>
          <w:color w:val="54735A"/>
          <w:sz w:val="22"/>
          <w:szCs w:val="22"/>
        </w:rPr>
        <w:t>Porirua</w:t>
      </w:r>
      <w:r w:rsidRPr="001657B1">
        <w:rPr>
          <w:b/>
          <w:bCs/>
          <w:color w:val="54735A"/>
          <w:spacing w:val="-1"/>
          <w:sz w:val="22"/>
          <w:szCs w:val="22"/>
        </w:rPr>
        <w:t xml:space="preserve"> </w:t>
      </w:r>
      <w:r w:rsidRPr="001657B1">
        <w:rPr>
          <w:b/>
          <w:bCs/>
          <w:color w:val="54735A"/>
          <w:sz w:val="22"/>
          <w:szCs w:val="22"/>
        </w:rPr>
        <w:t>crowd</w:t>
      </w:r>
      <w:r w:rsidRPr="001657B1">
        <w:rPr>
          <w:b/>
          <w:bCs/>
          <w:color w:val="54735A"/>
          <w:spacing w:val="-1"/>
          <w:sz w:val="22"/>
          <w:szCs w:val="22"/>
        </w:rPr>
        <w:t xml:space="preserve"> </w:t>
      </w:r>
      <w:r w:rsidRPr="001657B1">
        <w:rPr>
          <w:b/>
          <w:bCs/>
          <w:color w:val="54735A"/>
          <w:sz w:val="22"/>
          <w:szCs w:val="22"/>
        </w:rPr>
        <w:t>would</w:t>
      </w:r>
      <w:r w:rsidRPr="001657B1">
        <w:rPr>
          <w:b/>
          <w:bCs/>
          <w:color w:val="54735A"/>
          <w:spacing w:val="-1"/>
          <w:sz w:val="22"/>
          <w:szCs w:val="22"/>
        </w:rPr>
        <w:t xml:space="preserve"> </w:t>
      </w:r>
      <w:r w:rsidRPr="001657B1">
        <w:rPr>
          <w:b/>
          <w:bCs/>
          <w:color w:val="54735A"/>
          <w:sz w:val="22"/>
          <w:szCs w:val="22"/>
        </w:rPr>
        <w:t>come</w:t>
      </w:r>
      <w:r w:rsidRPr="001657B1">
        <w:rPr>
          <w:b/>
          <w:bCs/>
          <w:color w:val="54735A"/>
          <w:spacing w:val="-1"/>
          <w:sz w:val="22"/>
          <w:szCs w:val="22"/>
        </w:rPr>
        <w:t xml:space="preserve"> </w:t>
      </w:r>
      <w:r w:rsidRPr="001657B1">
        <w:rPr>
          <w:b/>
          <w:bCs/>
          <w:color w:val="54735A"/>
          <w:sz w:val="22"/>
          <w:szCs w:val="22"/>
        </w:rPr>
        <w:t>in</w:t>
      </w:r>
      <w:r w:rsidRPr="001657B1">
        <w:rPr>
          <w:b/>
          <w:bCs/>
          <w:color w:val="54735A"/>
          <w:spacing w:val="-1"/>
          <w:sz w:val="22"/>
          <w:szCs w:val="22"/>
        </w:rPr>
        <w:t xml:space="preserve"> </w:t>
      </w:r>
      <w:r w:rsidRPr="001657B1">
        <w:rPr>
          <w:b/>
          <w:bCs/>
          <w:color w:val="54735A"/>
          <w:sz w:val="22"/>
          <w:szCs w:val="22"/>
        </w:rPr>
        <w:t>and</w:t>
      </w:r>
      <w:r w:rsidRPr="001657B1">
        <w:rPr>
          <w:b/>
          <w:bCs/>
          <w:color w:val="54735A"/>
          <w:spacing w:val="-1"/>
          <w:sz w:val="22"/>
          <w:szCs w:val="22"/>
        </w:rPr>
        <w:t xml:space="preserve"> </w:t>
      </w:r>
      <w:r w:rsidRPr="001657B1">
        <w:rPr>
          <w:b/>
          <w:bCs/>
          <w:color w:val="54735A"/>
          <w:sz w:val="22"/>
          <w:szCs w:val="22"/>
        </w:rPr>
        <w:t>beat</w:t>
      </w:r>
      <w:r w:rsidRPr="001657B1">
        <w:rPr>
          <w:b/>
          <w:bCs/>
          <w:color w:val="54735A"/>
          <w:spacing w:val="-1"/>
          <w:sz w:val="22"/>
          <w:szCs w:val="22"/>
        </w:rPr>
        <w:t xml:space="preserve"> </w:t>
      </w:r>
      <w:r w:rsidRPr="001657B1">
        <w:rPr>
          <w:b/>
          <w:bCs/>
          <w:color w:val="54735A"/>
          <w:sz w:val="22"/>
          <w:szCs w:val="22"/>
        </w:rPr>
        <w:t>up</w:t>
      </w:r>
      <w:r w:rsidRPr="001657B1">
        <w:rPr>
          <w:b/>
          <w:bCs/>
          <w:color w:val="54735A"/>
          <w:spacing w:val="-1"/>
          <w:sz w:val="22"/>
          <w:szCs w:val="22"/>
        </w:rPr>
        <w:t xml:space="preserve"> </w:t>
      </w:r>
      <w:r w:rsidRPr="001657B1">
        <w:rPr>
          <w:b/>
          <w:bCs/>
          <w:color w:val="54735A"/>
          <w:sz w:val="22"/>
          <w:szCs w:val="22"/>
        </w:rPr>
        <w:t>the</w:t>
      </w:r>
      <w:r w:rsidRPr="001657B1">
        <w:rPr>
          <w:b/>
          <w:bCs/>
          <w:color w:val="54735A"/>
          <w:spacing w:val="-1"/>
          <w:sz w:val="22"/>
          <w:szCs w:val="22"/>
        </w:rPr>
        <w:t xml:space="preserve"> </w:t>
      </w:r>
      <w:r w:rsidRPr="001657B1">
        <w:rPr>
          <w:b/>
          <w:bCs/>
          <w:color w:val="54735A"/>
          <w:sz w:val="22"/>
          <w:szCs w:val="22"/>
        </w:rPr>
        <w:t>Rasta boys,</w:t>
      </w:r>
      <w:r w:rsidRPr="001657B1">
        <w:rPr>
          <w:b/>
          <w:bCs/>
          <w:color w:val="54735A"/>
          <w:spacing w:val="-13"/>
          <w:sz w:val="22"/>
          <w:szCs w:val="22"/>
        </w:rPr>
        <w:t xml:space="preserve"> </w:t>
      </w:r>
      <w:r w:rsidRPr="001657B1">
        <w:rPr>
          <w:b/>
          <w:bCs/>
          <w:color w:val="54735A"/>
          <w:sz w:val="22"/>
          <w:szCs w:val="22"/>
        </w:rPr>
        <w:t>and</w:t>
      </w:r>
      <w:r w:rsidRPr="001657B1">
        <w:rPr>
          <w:b/>
          <w:bCs/>
          <w:color w:val="54735A"/>
          <w:spacing w:val="-13"/>
          <w:sz w:val="22"/>
          <w:szCs w:val="22"/>
        </w:rPr>
        <w:t xml:space="preserve"> </w:t>
      </w:r>
      <w:r w:rsidRPr="001657B1">
        <w:rPr>
          <w:b/>
          <w:bCs/>
          <w:color w:val="54735A"/>
          <w:sz w:val="22"/>
          <w:szCs w:val="22"/>
        </w:rPr>
        <w:t>the</w:t>
      </w:r>
      <w:r w:rsidRPr="001657B1">
        <w:rPr>
          <w:b/>
          <w:bCs/>
          <w:color w:val="54735A"/>
          <w:spacing w:val="-13"/>
          <w:sz w:val="22"/>
          <w:szCs w:val="22"/>
        </w:rPr>
        <w:t xml:space="preserve"> </w:t>
      </w:r>
      <w:r w:rsidRPr="001657B1">
        <w:rPr>
          <w:b/>
          <w:bCs/>
          <w:color w:val="54735A"/>
          <w:sz w:val="22"/>
          <w:szCs w:val="22"/>
        </w:rPr>
        <w:t>Rasta</w:t>
      </w:r>
      <w:r w:rsidRPr="001657B1">
        <w:rPr>
          <w:b/>
          <w:bCs/>
          <w:color w:val="54735A"/>
          <w:spacing w:val="-13"/>
          <w:sz w:val="22"/>
          <w:szCs w:val="22"/>
        </w:rPr>
        <w:t xml:space="preserve"> </w:t>
      </w:r>
      <w:r w:rsidRPr="001657B1">
        <w:rPr>
          <w:b/>
          <w:bCs/>
          <w:color w:val="54735A"/>
          <w:sz w:val="22"/>
          <w:szCs w:val="22"/>
        </w:rPr>
        <w:t>boys</w:t>
      </w:r>
      <w:r w:rsidRPr="001657B1">
        <w:rPr>
          <w:b/>
          <w:bCs/>
          <w:color w:val="54735A"/>
          <w:spacing w:val="-13"/>
          <w:sz w:val="22"/>
          <w:szCs w:val="22"/>
        </w:rPr>
        <w:t xml:space="preserve"> </w:t>
      </w:r>
      <w:r w:rsidRPr="001657B1">
        <w:rPr>
          <w:b/>
          <w:bCs/>
          <w:color w:val="54735A"/>
          <w:sz w:val="22"/>
          <w:szCs w:val="22"/>
        </w:rPr>
        <w:t>were</w:t>
      </w:r>
      <w:r w:rsidRPr="001657B1">
        <w:rPr>
          <w:b/>
          <w:bCs/>
          <w:color w:val="54735A"/>
          <w:spacing w:val="-13"/>
          <w:sz w:val="22"/>
          <w:szCs w:val="22"/>
        </w:rPr>
        <w:t xml:space="preserve"> </w:t>
      </w:r>
      <w:r w:rsidRPr="001657B1">
        <w:rPr>
          <w:b/>
          <w:bCs/>
          <w:color w:val="54735A"/>
          <w:sz w:val="22"/>
          <w:szCs w:val="22"/>
        </w:rPr>
        <w:t>affiliated</w:t>
      </w:r>
      <w:r w:rsidRPr="001657B1">
        <w:rPr>
          <w:b/>
          <w:bCs/>
          <w:color w:val="54735A"/>
          <w:spacing w:val="-13"/>
          <w:sz w:val="22"/>
          <w:szCs w:val="22"/>
        </w:rPr>
        <w:t xml:space="preserve"> </w:t>
      </w:r>
      <w:r w:rsidRPr="001657B1">
        <w:rPr>
          <w:b/>
          <w:bCs/>
          <w:color w:val="54735A"/>
          <w:sz w:val="22"/>
          <w:szCs w:val="22"/>
        </w:rPr>
        <w:t>to</w:t>
      </w:r>
      <w:r w:rsidRPr="001657B1">
        <w:rPr>
          <w:b/>
          <w:bCs/>
          <w:color w:val="54735A"/>
          <w:spacing w:val="-13"/>
          <w:sz w:val="22"/>
          <w:szCs w:val="22"/>
        </w:rPr>
        <w:t xml:space="preserve"> </w:t>
      </w:r>
      <w:r w:rsidRPr="001657B1">
        <w:rPr>
          <w:b/>
          <w:bCs/>
          <w:color w:val="54735A"/>
          <w:sz w:val="22"/>
          <w:szCs w:val="22"/>
        </w:rPr>
        <w:t>the</w:t>
      </w:r>
      <w:r w:rsidRPr="001657B1">
        <w:rPr>
          <w:b/>
          <w:bCs/>
          <w:color w:val="54735A"/>
          <w:spacing w:val="-13"/>
          <w:sz w:val="22"/>
          <w:szCs w:val="22"/>
        </w:rPr>
        <w:t xml:space="preserve"> </w:t>
      </w:r>
      <w:r w:rsidRPr="001657B1">
        <w:rPr>
          <w:b/>
          <w:bCs/>
          <w:color w:val="54735A"/>
          <w:sz w:val="22"/>
          <w:szCs w:val="22"/>
        </w:rPr>
        <w:t>Black</w:t>
      </w:r>
      <w:r w:rsidRPr="001657B1">
        <w:rPr>
          <w:b/>
          <w:bCs/>
          <w:color w:val="54735A"/>
          <w:spacing w:val="-13"/>
          <w:sz w:val="22"/>
          <w:szCs w:val="22"/>
        </w:rPr>
        <w:t xml:space="preserve"> </w:t>
      </w:r>
      <w:r w:rsidRPr="001657B1">
        <w:rPr>
          <w:b/>
          <w:bCs/>
          <w:color w:val="54735A"/>
          <w:sz w:val="22"/>
          <w:szCs w:val="22"/>
        </w:rPr>
        <w:t>Power.</w:t>
      </w:r>
      <w:r w:rsidRPr="001657B1">
        <w:rPr>
          <w:b/>
          <w:bCs/>
          <w:color w:val="54735A"/>
          <w:spacing w:val="-13"/>
          <w:sz w:val="22"/>
          <w:szCs w:val="22"/>
        </w:rPr>
        <w:t xml:space="preserve"> </w:t>
      </w:r>
      <w:r w:rsidRPr="001657B1">
        <w:rPr>
          <w:b/>
          <w:bCs/>
          <w:color w:val="54735A"/>
          <w:sz w:val="22"/>
          <w:szCs w:val="22"/>
        </w:rPr>
        <w:t>It</w:t>
      </w:r>
      <w:r w:rsidRPr="001657B1">
        <w:rPr>
          <w:b/>
          <w:bCs/>
          <w:color w:val="54735A"/>
          <w:spacing w:val="-13"/>
          <w:sz w:val="22"/>
          <w:szCs w:val="22"/>
        </w:rPr>
        <w:t xml:space="preserve"> </w:t>
      </w:r>
      <w:r w:rsidRPr="001657B1">
        <w:rPr>
          <w:b/>
          <w:bCs/>
          <w:color w:val="54735A"/>
          <w:sz w:val="22"/>
          <w:szCs w:val="22"/>
        </w:rPr>
        <w:t>went on like that.”</w:t>
      </w:r>
    </w:p>
    <w:p w14:paraId="2FE794EF" w14:textId="2FA918E8" w:rsidR="008E05F3" w:rsidRPr="001657B1" w:rsidRDefault="007E204A" w:rsidP="001657B1">
      <w:pPr>
        <w:pStyle w:val="ListParagraph"/>
        <w:numPr>
          <w:ilvl w:val="0"/>
          <w:numId w:val="4"/>
        </w:numPr>
        <w:kinsoku w:val="0"/>
        <w:overflowPunct w:val="0"/>
        <w:spacing w:before="240" w:line="276" w:lineRule="auto"/>
        <w:ind w:left="1134" w:right="679" w:hanging="708"/>
        <w:rPr>
          <w:sz w:val="22"/>
          <w:szCs w:val="22"/>
        </w:rPr>
      </w:pPr>
      <w:r w:rsidRPr="001657B1">
        <w:rPr>
          <w:sz w:val="22"/>
          <w:szCs w:val="22"/>
        </w:rPr>
        <w:t>Many</w:t>
      </w:r>
      <w:r w:rsidRPr="001657B1">
        <w:rPr>
          <w:spacing w:val="-4"/>
          <w:sz w:val="22"/>
          <w:szCs w:val="22"/>
        </w:rPr>
        <w:t xml:space="preserve"> </w:t>
      </w:r>
      <w:r w:rsidRPr="001657B1">
        <w:rPr>
          <w:sz w:val="22"/>
          <w:szCs w:val="22"/>
        </w:rPr>
        <w:t>of</w:t>
      </w:r>
      <w:r w:rsidRPr="001657B1">
        <w:rPr>
          <w:spacing w:val="-4"/>
          <w:sz w:val="22"/>
          <w:szCs w:val="22"/>
        </w:rPr>
        <w:t xml:space="preserve"> </w:t>
      </w:r>
      <w:r w:rsidRPr="001657B1">
        <w:rPr>
          <w:sz w:val="22"/>
          <w:szCs w:val="22"/>
        </w:rPr>
        <w:t>us</w:t>
      </w:r>
      <w:r w:rsidRPr="001657B1">
        <w:rPr>
          <w:spacing w:val="-4"/>
          <w:sz w:val="22"/>
          <w:szCs w:val="22"/>
        </w:rPr>
        <w:t xml:space="preserve"> </w:t>
      </w:r>
      <w:r w:rsidRPr="001657B1">
        <w:rPr>
          <w:sz w:val="22"/>
          <w:szCs w:val="22"/>
        </w:rPr>
        <w:t>used</w:t>
      </w:r>
      <w:r w:rsidRPr="001657B1">
        <w:rPr>
          <w:spacing w:val="-4"/>
          <w:sz w:val="22"/>
          <w:szCs w:val="22"/>
        </w:rPr>
        <w:t xml:space="preserve"> </w:t>
      </w:r>
      <w:r w:rsidRPr="001657B1">
        <w:rPr>
          <w:sz w:val="22"/>
          <w:szCs w:val="22"/>
        </w:rPr>
        <w:t>our</w:t>
      </w:r>
      <w:r w:rsidRPr="001657B1">
        <w:rPr>
          <w:spacing w:val="-4"/>
          <w:sz w:val="22"/>
          <w:szCs w:val="22"/>
        </w:rPr>
        <w:t xml:space="preserve"> </w:t>
      </w:r>
      <w:r w:rsidRPr="001657B1">
        <w:rPr>
          <w:sz w:val="22"/>
          <w:szCs w:val="22"/>
        </w:rPr>
        <w:t>local</w:t>
      </w:r>
      <w:r w:rsidRPr="001657B1">
        <w:rPr>
          <w:spacing w:val="-4"/>
          <w:sz w:val="22"/>
          <w:szCs w:val="22"/>
        </w:rPr>
        <w:t xml:space="preserve"> </w:t>
      </w:r>
      <w:r w:rsidRPr="001657B1">
        <w:rPr>
          <w:sz w:val="22"/>
          <w:szCs w:val="22"/>
        </w:rPr>
        <w:t>gang</w:t>
      </w:r>
      <w:r w:rsidRPr="001657B1">
        <w:rPr>
          <w:spacing w:val="-4"/>
          <w:sz w:val="22"/>
          <w:szCs w:val="22"/>
        </w:rPr>
        <w:t xml:space="preserve"> </w:t>
      </w:r>
      <w:r w:rsidRPr="001657B1">
        <w:rPr>
          <w:sz w:val="22"/>
          <w:szCs w:val="22"/>
        </w:rPr>
        <w:t>landscape</w:t>
      </w:r>
      <w:r w:rsidRPr="001657B1">
        <w:rPr>
          <w:spacing w:val="-4"/>
          <w:sz w:val="22"/>
          <w:szCs w:val="22"/>
        </w:rPr>
        <w:t xml:space="preserve"> </w:t>
      </w:r>
      <w:r w:rsidRPr="001657B1">
        <w:rPr>
          <w:sz w:val="22"/>
          <w:szCs w:val="22"/>
        </w:rPr>
        <w:t>to</w:t>
      </w:r>
      <w:r w:rsidRPr="001657B1">
        <w:rPr>
          <w:spacing w:val="-4"/>
          <w:sz w:val="22"/>
          <w:szCs w:val="22"/>
        </w:rPr>
        <w:t xml:space="preserve"> </w:t>
      </w:r>
      <w:r w:rsidRPr="001657B1">
        <w:rPr>
          <w:sz w:val="22"/>
          <w:szCs w:val="22"/>
        </w:rPr>
        <w:t>orientate</w:t>
      </w:r>
      <w:r w:rsidRPr="001657B1">
        <w:rPr>
          <w:spacing w:val="-4"/>
          <w:sz w:val="22"/>
          <w:szCs w:val="22"/>
        </w:rPr>
        <w:t xml:space="preserve"> </w:t>
      </w:r>
      <w:r w:rsidRPr="001657B1">
        <w:rPr>
          <w:sz w:val="22"/>
          <w:szCs w:val="22"/>
        </w:rPr>
        <w:t>ourselves</w:t>
      </w:r>
      <w:r w:rsidRPr="001657B1">
        <w:rPr>
          <w:spacing w:val="-4"/>
          <w:sz w:val="22"/>
          <w:szCs w:val="22"/>
        </w:rPr>
        <w:t xml:space="preserve"> </w:t>
      </w:r>
      <w:r w:rsidRPr="001657B1">
        <w:rPr>
          <w:sz w:val="22"/>
          <w:szCs w:val="22"/>
        </w:rPr>
        <w:t>in</w:t>
      </w:r>
      <w:r w:rsidRPr="001657B1">
        <w:rPr>
          <w:spacing w:val="-4"/>
          <w:sz w:val="22"/>
          <w:szCs w:val="22"/>
        </w:rPr>
        <w:t xml:space="preserve"> </w:t>
      </w:r>
      <w:r w:rsidRPr="001657B1">
        <w:rPr>
          <w:sz w:val="22"/>
          <w:szCs w:val="22"/>
        </w:rPr>
        <w:t>our accounts,</w:t>
      </w:r>
      <w:r w:rsidRPr="001657B1">
        <w:rPr>
          <w:spacing w:val="-19"/>
          <w:sz w:val="22"/>
          <w:szCs w:val="22"/>
        </w:rPr>
        <w:t xml:space="preserve"> </w:t>
      </w:r>
      <w:r w:rsidRPr="001657B1">
        <w:rPr>
          <w:sz w:val="22"/>
          <w:szCs w:val="22"/>
        </w:rPr>
        <w:t>some</w:t>
      </w:r>
      <w:r w:rsidRPr="001657B1">
        <w:rPr>
          <w:spacing w:val="-18"/>
          <w:sz w:val="22"/>
          <w:szCs w:val="22"/>
        </w:rPr>
        <w:t xml:space="preserve"> </w:t>
      </w:r>
      <w:r w:rsidRPr="001657B1">
        <w:rPr>
          <w:sz w:val="22"/>
          <w:szCs w:val="22"/>
        </w:rPr>
        <w:t>described</w:t>
      </w:r>
      <w:r w:rsidRPr="001657B1">
        <w:rPr>
          <w:spacing w:val="-19"/>
          <w:sz w:val="22"/>
          <w:szCs w:val="22"/>
        </w:rPr>
        <w:t xml:space="preserve"> </w:t>
      </w:r>
      <w:r w:rsidRPr="001657B1">
        <w:rPr>
          <w:sz w:val="22"/>
          <w:szCs w:val="22"/>
        </w:rPr>
        <w:t>how</w:t>
      </w:r>
      <w:r w:rsidRPr="001657B1">
        <w:rPr>
          <w:spacing w:val="-18"/>
          <w:sz w:val="22"/>
          <w:szCs w:val="22"/>
        </w:rPr>
        <w:t xml:space="preserve"> </w:t>
      </w:r>
      <w:r w:rsidRPr="001657B1">
        <w:rPr>
          <w:sz w:val="22"/>
          <w:szCs w:val="22"/>
        </w:rPr>
        <w:t>gangs</w:t>
      </w:r>
      <w:r w:rsidRPr="001657B1">
        <w:rPr>
          <w:spacing w:val="-19"/>
          <w:sz w:val="22"/>
          <w:szCs w:val="22"/>
        </w:rPr>
        <w:t xml:space="preserve"> </w:t>
      </w:r>
      <w:r w:rsidRPr="001657B1">
        <w:rPr>
          <w:sz w:val="22"/>
          <w:szCs w:val="22"/>
        </w:rPr>
        <w:t>were</w:t>
      </w:r>
      <w:r w:rsidRPr="001657B1">
        <w:rPr>
          <w:spacing w:val="-18"/>
          <w:sz w:val="22"/>
          <w:szCs w:val="22"/>
        </w:rPr>
        <w:t xml:space="preserve"> </w:t>
      </w:r>
      <w:r w:rsidRPr="001657B1">
        <w:rPr>
          <w:sz w:val="22"/>
          <w:szCs w:val="22"/>
        </w:rPr>
        <w:t>integrated</w:t>
      </w:r>
      <w:r w:rsidRPr="001657B1">
        <w:rPr>
          <w:spacing w:val="-19"/>
          <w:sz w:val="22"/>
          <w:szCs w:val="22"/>
        </w:rPr>
        <w:t xml:space="preserve"> </w:t>
      </w:r>
      <w:r w:rsidRPr="001657B1">
        <w:rPr>
          <w:sz w:val="22"/>
          <w:szCs w:val="22"/>
        </w:rPr>
        <w:t>into</w:t>
      </w:r>
      <w:r w:rsidRPr="001657B1">
        <w:rPr>
          <w:spacing w:val="-18"/>
          <w:sz w:val="22"/>
          <w:szCs w:val="22"/>
        </w:rPr>
        <w:t xml:space="preserve"> </w:t>
      </w:r>
      <w:r w:rsidRPr="001657B1">
        <w:rPr>
          <w:sz w:val="22"/>
          <w:szCs w:val="22"/>
        </w:rPr>
        <w:t>one</w:t>
      </w:r>
      <w:r w:rsidRPr="001657B1">
        <w:rPr>
          <w:spacing w:val="-19"/>
          <w:sz w:val="22"/>
          <w:szCs w:val="22"/>
        </w:rPr>
        <w:t xml:space="preserve"> </w:t>
      </w:r>
      <w:r w:rsidRPr="001657B1">
        <w:rPr>
          <w:sz w:val="22"/>
          <w:szCs w:val="22"/>
        </w:rPr>
        <w:t>institution that</w:t>
      </w:r>
      <w:r w:rsidRPr="001657B1">
        <w:rPr>
          <w:spacing w:val="-4"/>
          <w:sz w:val="22"/>
          <w:szCs w:val="22"/>
        </w:rPr>
        <w:t xml:space="preserve"> </w:t>
      </w:r>
      <w:r w:rsidRPr="001657B1">
        <w:rPr>
          <w:sz w:val="22"/>
          <w:szCs w:val="22"/>
        </w:rPr>
        <w:t>many</w:t>
      </w:r>
      <w:r w:rsidRPr="001657B1">
        <w:rPr>
          <w:spacing w:val="-4"/>
          <w:sz w:val="22"/>
          <w:szCs w:val="22"/>
        </w:rPr>
        <w:t xml:space="preserve"> </w:t>
      </w:r>
      <w:r w:rsidRPr="001657B1">
        <w:rPr>
          <w:sz w:val="22"/>
          <w:szCs w:val="22"/>
        </w:rPr>
        <w:t>consider</w:t>
      </w:r>
      <w:r w:rsidRPr="001657B1">
        <w:rPr>
          <w:spacing w:val="-4"/>
          <w:sz w:val="22"/>
          <w:szCs w:val="22"/>
        </w:rPr>
        <w:t xml:space="preserve"> </w:t>
      </w:r>
      <w:r w:rsidRPr="001657B1">
        <w:rPr>
          <w:sz w:val="22"/>
          <w:szCs w:val="22"/>
        </w:rPr>
        <w:t>a</w:t>
      </w:r>
      <w:r w:rsidRPr="001657B1">
        <w:rPr>
          <w:spacing w:val="-4"/>
          <w:sz w:val="22"/>
          <w:szCs w:val="22"/>
        </w:rPr>
        <w:t xml:space="preserve"> </w:t>
      </w:r>
      <w:r w:rsidRPr="001657B1">
        <w:rPr>
          <w:sz w:val="22"/>
          <w:szCs w:val="22"/>
        </w:rPr>
        <w:t>feature</w:t>
      </w:r>
      <w:r w:rsidRPr="001657B1">
        <w:rPr>
          <w:spacing w:val="-4"/>
          <w:sz w:val="22"/>
          <w:szCs w:val="22"/>
        </w:rPr>
        <w:t xml:space="preserve"> </w:t>
      </w:r>
      <w:r w:rsidRPr="001657B1">
        <w:rPr>
          <w:sz w:val="22"/>
          <w:szCs w:val="22"/>
        </w:rPr>
        <w:t>of</w:t>
      </w:r>
      <w:r w:rsidRPr="001657B1">
        <w:rPr>
          <w:spacing w:val="-4"/>
          <w:sz w:val="22"/>
          <w:szCs w:val="22"/>
        </w:rPr>
        <w:t xml:space="preserve"> </w:t>
      </w:r>
      <w:r w:rsidRPr="001657B1">
        <w:rPr>
          <w:sz w:val="22"/>
          <w:szCs w:val="22"/>
        </w:rPr>
        <w:t>mainstream</w:t>
      </w:r>
      <w:r w:rsidRPr="001657B1">
        <w:rPr>
          <w:spacing w:val="-4"/>
          <w:sz w:val="22"/>
          <w:szCs w:val="22"/>
        </w:rPr>
        <w:t xml:space="preserve"> </w:t>
      </w:r>
      <w:r w:rsidRPr="001657B1">
        <w:rPr>
          <w:sz w:val="22"/>
          <w:szCs w:val="22"/>
        </w:rPr>
        <w:t>society</w:t>
      </w:r>
      <w:r w:rsidRPr="001657B1">
        <w:rPr>
          <w:spacing w:val="-4"/>
          <w:sz w:val="22"/>
          <w:szCs w:val="22"/>
        </w:rPr>
        <w:t xml:space="preserve"> </w:t>
      </w:r>
      <w:r w:rsidRPr="001657B1">
        <w:rPr>
          <w:sz w:val="22"/>
          <w:szCs w:val="22"/>
        </w:rPr>
        <w:t>–</w:t>
      </w:r>
      <w:r w:rsidRPr="001657B1">
        <w:rPr>
          <w:spacing w:val="-4"/>
          <w:sz w:val="22"/>
          <w:szCs w:val="22"/>
        </w:rPr>
        <w:t xml:space="preserve"> </w:t>
      </w:r>
      <w:r w:rsidRPr="001657B1">
        <w:rPr>
          <w:sz w:val="22"/>
          <w:szCs w:val="22"/>
        </w:rPr>
        <w:t>the</w:t>
      </w:r>
      <w:r w:rsidRPr="001657B1">
        <w:rPr>
          <w:spacing w:val="-4"/>
          <w:sz w:val="22"/>
          <w:szCs w:val="22"/>
        </w:rPr>
        <w:t xml:space="preserve"> </w:t>
      </w:r>
      <w:r w:rsidRPr="001657B1">
        <w:rPr>
          <w:sz w:val="22"/>
          <w:szCs w:val="22"/>
        </w:rPr>
        <w:t>rugby</w:t>
      </w:r>
      <w:r w:rsidRPr="001657B1">
        <w:rPr>
          <w:spacing w:val="-4"/>
          <w:sz w:val="22"/>
          <w:szCs w:val="22"/>
        </w:rPr>
        <w:t xml:space="preserve"> </w:t>
      </w:r>
      <w:r w:rsidRPr="001657B1">
        <w:rPr>
          <w:sz w:val="22"/>
          <w:szCs w:val="22"/>
        </w:rPr>
        <w:t>league club. For example:</w:t>
      </w:r>
    </w:p>
    <w:p w14:paraId="436386B5" w14:textId="77777777" w:rsidR="0021784B" w:rsidRPr="001657B1" w:rsidRDefault="0021784B" w:rsidP="001657B1">
      <w:pPr>
        <w:pStyle w:val="BodyText"/>
        <w:kinsoku w:val="0"/>
        <w:overflowPunct w:val="0"/>
        <w:spacing w:before="240" w:line="276" w:lineRule="auto"/>
        <w:ind w:left="1134" w:right="394"/>
        <w:rPr>
          <w:b/>
          <w:bCs/>
          <w:color w:val="54735A"/>
          <w:sz w:val="22"/>
          <w:szCs w:val="22"/>
        </w:rPr>
      </w:pPr>
      <w:r w:rsidRPr="001657B1">
        <w:rPr>
          <w:b/>
          <w:bCs/>
          <w:color w:val="54735A"/>
          <w:sz w:val="22"/>
          <w:szCs w:val="22"/>
        </w:rPr>
        <w:t>“I</w:t>
      </w:r>
      <w:r w:rsidRPr="001657B1">
        <w:rPr>
          <w:b/>
          <w:bCs/>
          <w:color w:val="54735A"/>
          <w:spacing w:val="-2"/>
          <w:sz w:val="22"/>
          <w:szCs w:val="22"/>
        </w:rPr>
        <w:t xml:space="preserve"> </w:t>
      </w:r>
      <w:r w:rsidRPr="001657B1">
        <w:rPr>
          <w:b/>
          <w:bCs/>
          <w:color w:val="54735A"/>
          <w:sz w:val="22"/>
          <w:szCs w:val="22"/>
        </w:rPr>
        <w:t>played</w:t>
      </w:r>
      <w:r w:rsidRPr="001657B1">
        <w:rPr>
          <w:b/>
          <w:bCs/>
          <w:color w:val="54735A"/>
          <w:spacing w:val="-2"/>
          <w:sz w:val="22"/>
          <w:szCs w:val="22"/>
        </w:rPr>
        <w:t xml:space="preserve"> </w:t>
      </w:r>
      <w:r w:rsidRPr="001657B1">
        <w:rPr>
          <w:b/>
          <w:bCs/>
          <w:color w:val="54735A"/>
          <w:sz w:val="22"/>
          <w:szCs w:val="22"/>
        </w:rPr>
        <w:t>for</w:t>
      </w:r>
      <w:r w:rsidRPr="001657B1">
        <w:rPr>
          <w:b/>
          <w:bCs/>
          <w:color w:val="54735A"/>
          <w:spacing w:val="-2"/>
          <w:sz w:val="22"/>
          <w:szCs w:val="22"/>
        </w:rPr>
        <w:t xml:space="preserve"> </w:t>
      </w:r>
      <w:r w:rsidRPr="001657B1">
        <w:rPr>
          <w:b/>
          <w:bCs/>
          <w:color w:val="54735A"/>
          <w:sz w:val="22"/>
          <w:szCs w:val="22"/>
        </w:rPr>
        <w:t>Waitangirua</w:t>
      </w:r>
      <w:r w:rsidRPr="001657B1">
        <w:rPr>
          <w:b/>
          <w:bCs/>
          <w:color w:val="54735A"/>
          <w:spacing w:val="-2"/>
          <w:sz w:val="22"/>
          <w:szCs w:val="22"/>
        </w:rPr>
        <w:t xml:space="preserve"> </w:t>
      </w:r>
      <w:r w:rsidRPr="001657B1">
        <w:rPr>
          <w:b/>
          <w:bCs/>
          <w:color w:val="54735A"/>
          <w:sz w:val="22"/>
          <w:szCs w:val="22"/>
        </w:rPr>
        <w:t>Rugby</w:t>
      </w:r>
      <w:r w:rsidRPr="001657B1">
        <w:rPr>
          <w:b/>
          <w:bCs/>
          <w:color w:val="54735A"/>
          <w:spacing w:val="-2"/>
          <w:sz w:val="22"/>
          <w:szCs w:val="22"/>
        </w:rPr>
        <w:t xml:space="preserve"> </w:t>
      </w:r>
      <w:r w:rsidRPr="001657B1">
        <w:rPr>
          <w:b/>
          <w:bCs/>
          <w:color w:val="54735A"/>
          <w:sz w:val="22"/>
          <w:szCs w:val="22"/>
        </w:rPr>
        <w:t>League</w:t>
      </w:r>
      <w:r w:rsidRPr="001657B1">
        <w:rPr>
          <w:b/>
          <w:bCs/>
          <w:color w:val="54735A"/>
          <w:spacing w:val="-2"/>
          <w:sz w:val="22"/>
          <w:szCs w:val="22"/>
        </w:rPr>
        <w:t xml:space="preserve"> </w:t>
      </w:r>
      <w:r w:rsidRPr="001657B1">
        <w:rPr>
          <w:b/>
          <w:bCs/>
          <w:color w:val="54735A"/>
          <w:sz w:val="22"/>
          <w:szCs w:val="22"/>
        </w:rPr>
        <w:t>Club,</w:t>
      </w:r>
      <w:r w:rsidRPr="001657B1">
        <w:rPr>
          <w:b/>
          <w:bCs/>
          <w:color w:val="54735A"/>
          <w:spacing w:val="-2"/>
          <w:sz w:val="22"/>
          <w:szCs w:val="22"/>
        </w:rPr>
        <w:t xml:space="preserve"> </w:t>
      </w:r>
      <w:r w:rsidRPr="001657B1">
        <w:rPr>
          <w:b/>
          <w:bCs/>
          <w:color w:val="54735A"/>
          <w:sz w:val="22"/>
          <w:szCs w:val="22"/>
        </w:rPr>
        <w:t>so</w:t>
      </w:r>
      <w:r w:rsidRPr="001657B1">
        <w:rPr>
          <w:b/>
          <w:bCs/>
          <w:color w:val="54735A"/>
          <w:spacing w:val="-2"/>
          <w:sz w:val="22"/>
          <w:szCs w:val="22"/>
        </w:rPr>
        <w:t xml:space="preserve"> </w:t>
      </w:r>
      <w:r w:rsidRPr="001657B1">
        <w:rPr>
          <w:b/>
          <w:bCs/>
          <w:color w:val="54735A"/>
          <w:sz w:val="22"/>
          <w:szCs w:val="22"/>
        </w:rPr>
        <w:t>that</w:t>
      </w:r>
      <w:r w:rsidRPr="001657B1">
        <w:rPr>
          <w:b/>
          <w:bCs/>
          <w:color w:val="54735A"/>
          <w:spacing w:val="-2"/>
          <w:sz w:val="22"/>
          <w:szCs w:val="22"/>
        </w:rPr>
        <w:t xml:space="preserve"> </w:t>
      </w:r>
      <w:r w:rsidRPr="001657B1">
        <w:rPr>
          <w:b/>
          <w:bCs/>
          <w:color w:val="54735A"/>
          <w:sz w:val="22"/>
          <w:szCs w:val="22"/>
        </w:rPr>
        <w:t>kind</w:t>
      </w:r>
      <w:r w:rsidRPr="001657B1">
        <w:rPr>
          <w:b/>
          <w:bCs/>
          <w:color w:val="54735A"/>
          <w:spacing w:val="-2"/>
          <w:sz w:val="22"/>
          <w:szCs w:val="22"/>
        </w:rPr>
        <w:t xml:space="preserve"> </w:t>
      </w:r>
      <w:r w:rsidRPr="001657B1">
        <w:rPr>
          <w:b/>
          <w:bCs/>
          <w:color w:val="54735A"/>
          <w:sz w:val="22"/>
          <w:szCs w:val="22"/>
        </w:rPr>
        <w:t>of</w:t>
      </w:r>
      <w:r w:rsidRPr="001657B1">
        <w:rPr>
          <w:b/>
          <w:bCs/>
          <w:color w:val="54735A"/>
          <w:spacing w:val="-2"/>
          <w:sz w:val="22"/>
          <w:szCs w:val="22"/>
        </w:rPr>
        <w:t xml:space="preserve"> </w:t>
      </w:r>
      <w:r w:rsidRPr="001657B1">
        <w:rPr>
          <w:b/>
          <w:bCs/>
          <w:color w:val="54735A"/>
          <w:sz w:val="22"/>
          <w:szCs w:val="22"/>
        </w:rPr>
        <w:t>put me</w:t>
      </w:r>
      <w:r w:rsidRPr="001657B1">
        <w:rPr>
          <w:b/>
          <w:bCs/>
          <w:color w:val="54735A"/>
          <w:spacing w:val="-7"/>
          <w:sz w:val="22"/>
          <w:szCs w:val="22"/>
        </w:rPr>
        <w:t xml:space="preserve"> </w:t>
      </w:r>
      <w:r w:rsidRPr="001657B1">
        <w:rPr>
          <w:b/>
          <w:bCs/>
          <w:color w:val="54735A"/>
          <w:sz w:val="22"/>
          <w:szCs w:val="22"/>
        </w:rPr>
        <w:t>in</w:t>
      </w:r>
      <w:r w:rsidRPr="001657B1">
        <w:rPr>
          <w:b/>
          <w:bCs/>
          <w:color w:val="54735A"/>
          <w:spacing w:val="-7"/>
          <w:sz w:val="22"/>
          <w:szCs w:val="22"/>
        </w:rPr>
        <w:t xml:space="preserve"> </w:t>
      </w:r>
      <w:r w:rsidRPr="001657B1">
        <w:rPr>
          <w:b/>
          <w:bCs/>
          <w:color w:val="54735A"/>
          <w:sz w:val="22"/>
          <w:szCs w:val="22"/>
        </w:rPr>
        <w:t>that</w:t>
      </w:r>
      <w:r w:rsidRPr="001657B1">
        <w:rPr>
          <w:b/>
          <w:bCs/>
          <w:color w:val="54735A"/>
          <w:spacing w:val="-7"/>
          <w:sz w:val="22"/>
          <w:szCs w:val="22"/>
        </w:rPr>
        <w:t xml:space="preserve"> </w:t>
      </w:r>
      <w:r w:rsidRPr="001657B1">
        <w:rPr>
          <w:b/>
          <w:bCs/>
          <w:color w:val="54735A"/>
          <w:sz w:val="22"/>
          <w:szCs w:val="22"/>
        </w:rPr>
        <w:t>[gang</w:t>
      </w:r>
      <w:r w:rsidRPr="001657B1">
        <w:rPr>
          <w:b/>
          <w:bCs/>
          <w:color w:val="54735A"/>
          <w:spacing w:val="-7"/>
          <w:sz w:val="22"/>
          <w:szCs w:val="22"/>
        </w:rPr>
        <w:t xml:space="preserve"> </w:t>
      </w:r>
      <w:r w:rsidRPr="001657B1">
        <w:rPr>
          <w:b/>
          <w:bCs/>
          <w:color w:val="54735A"/>
          <w:sz w:val="22"/>
          <w:szCs w:val="22"/>
        </w:rPr>
        <w:t>scene].</w:t>
      </w:r>
      <w:r w:rsidRPr="001657B1">
        <w:rPr>
          <w:b/>
          <w:bCs/>
          <w:color w:val="54735A"/>
          <w:spacing w:val="-7"/>
          <w:sz w:val="22"/>
          <w:szCs w:val="22"/>
        </w:rPr>
        <w:t xml:space="preserve"> </w:t>
      </w:r>
      <w:r w:rsidRPr="001657B1">
        <w:rPr>
          <w:b/>
          <w:bCs/>
          <w:color w:val="54735A"/>
          <w:sz w:val="22"/>
          <w:szCs w:val="22"/>
        </w:rPr>
        <w:t>I</w:t>
      </w:r>
      <w:r w:rsidRPr="001657B1">
        <w:rPr>
          <w:b/>
          <w:bCs/>
          <w:color w:val="54735A"/>
          <w:spacing w:val="-7"/>
          <w:sz w:val="22"/>
          <w:szCs w:val="22"/>
        </w:rPr>
        <w:t xml:space="preserve"> </w:t>
      </w:r>
      <w:r w:rsidRPr="001657B1">
        <w:rPr>
          <w:b/>
          <w:bCs/>
          <w:color w:val="54735A"/>
          <w:sz w:val="22"/>
          <w:szCs w:val="22"/>
        </w:rPr>
        <w:t>always</w:t>
      </w:r>
      <w:r w:rsidRPr="001657B1">
        <w:rPr>
          <w:b/>
          <w:bCs/>
          <w:color w:val="54735A"/>
          <w:spacing w:val="-7"/>
          <w:sz w:val="22"/>
          <w:szCs w:val="22"/>
        </w:rPr>
        <w:t xml:space="preserve"> </w:t>
      </w:r>
      <w:r w:rsidRPr="001657B1">
        <w:rPr>
          <w:b/>
          <w:bCs/>
          <w:color w:val="54735A"/>
          <w:sz w:val="22"/>
          <w:szCs w:val="22"/>
        </w:rPr>
        <w:t>got</w:t>
      </w:r>
      <w:r w:rsidRPr="001657B1">
        <w:rPr>
          <w:b/>
          <w:bCs/>
          <w:color w:val="54735A"/>
          <w:spacing w:val="-7"/>
          <w:sz w:val="22"/>
          <w:szCs w:val="22"/>
        </w:rPr>
        <w:t xml:space="preserve"> </w:t>
      </w:r>
      <w:r w:rsidRPr="001657B1">
        <w:rPr>
          <w:b/>
          <w:bCs/>
          <w:color w:val="54735A"/>
          <w:sz w:val="22"/>
          <w:szCs w:val="22"/>
        </w:rPr>
        <w:t>labelled</w:t>
      </w:r>
      <w:r w:rsidRPr="001657B1">
        <w:rPr>
          <w:b/>
          <w:bCs/>
          <w:color w:val="54735A"/>
          <w:spacing w:val="-7"/>
          <w:sz w:val="22"/>
          <w:szCs w:val="22"/>
        </w:rPr>
        <w:t xml:space="preserve"> </w:t>
      </w:r>
      <w:r w:rsidRPr="001657B1">
        <w:rPr>
          <w:b/>
          <w:bCs/>
          <w:color w:val="54735A"/>
          <w:sz w:val="22"/>
          <w:szCs w:val="22"/>
        </w:rPr>
        <w:t>as</w:t>
      </w:r>
      <w:r w:rsidRPr="001657B1">
        <w:rPr>
          <w:b/>
          <w:bCs/>
          <w:color w:val="54735A"/>
          <w:spacing w:val="-7"/>
          <w:sz w:val="22"/>
          <w:szCs w:val="22"/>
        </w:rPr>
        <w:t xml:space="preserve"> </w:t>
      </w:r>
      <w:r w:rsidRPr="001657B1">
        <w:rPr>
          <w:b/>
          <w:bCs/>
          <w:color w:val="54735A"/>
          <w:sz w:val="22"/>
          <w:szCs w:val="22"/>
        </w:rPr>
        <w:t>a</w:t>
      </w:r>
      <w:r w:rsidRPr="001657B1">
        <w:rPr>
          <w:b/>
          <w:bCs/>
          <w:color w:val="54735A"/>
          <w:spacing w:val="-7"/>
          <w:sz w:val="22"/>
          <w:szCs w:val="22"/>
        </w:rPr>
        <w:t xml:space="preserve"> </w:t>
      </w:r>
      <w:r w:rsidRPr="001657B1">
        <w:rPr>
          <w:b/>
          <w:bCs/>
          <w:color w:val="54735A"/>
          <w:sz w:val="22"/>
          <w:szCs w:val="22"/>
        </w:rPr>
        <w:t>Waitai</w:t>
      </w:r>
      <w:r w:rsidRPr="001657B1">
        <w:rPr>
          <w:b/>
          <w:bCs/>
          <w:color w:val="54735A"/>
          <w:spacing w:val="-7"/>
          <w:sz w:val="22"/>
          <w:szCs w:val="22"/>
        </w:rPr>
        <w:t xml:space="preserve"> </w:t>
      </w:r>
      <w:r w:rsidRPr="001657B1">
        <w:rPr>
          <w:b/>
          <w:bCs/>
          <w:color w:val="54735A"/>
          <w:sz w:val="22"/>
          <w:szCs w:val="22"/>
        </w:rPr>
        <w:t>and</w:t>
      </w:r>
      <w:r w:rsidRPr="001657B1">
        <w:rPr>
          <w:b/>
          <w:bCs/>
          <w:color w:val="54735A"/>
          <w:spacing w:val="-7"/>
          <w:sz w:val="22"/>
          <w:szCs w:val="22"/>
        </w:rPr>
        <w:t xml:space="preserve"> </w:t>
      </w:r>
      <w:r w:rsidRPr="001657B1">
        <w:rPr>
          <w:b/>
          <w:bCs/>
          <w:color w:val="54735A"/>
          <w:sz w:val="22"/>
          <w:szCs w:val="22"/>
        </w:rPr>
        <w:t>they didn’t</w:t>
      </w:r>
      <w:r w:rsidRPr="001657B1">
        <w:rPr>
          <w:b/>
          <w:bCs/>
          <w:color w:val="54735A"/>
          <w:spacing w:val="-3"/>
          <w:sz w:val="22"/>
          <w:szCs w:val="22"/>
        </w:rPr>
        <w:t xml:space="preserve"> </w:t>
      </w:r>
      <w:r w:rsidRPr="001657B1">
        <w:rPr>
          <w:b/>
          <w:bCs/>
          <w:color w:val="54735A"/>
          <w:sz w:val="22"/>
          <w:szCs w:val="22"/>
        </w:rPr>
        <w:t>really</w:t>
      </w:r>
      <w:r w:rsidRPr="001657B1">
        <w:rPr>
          <w:b/>
          <w:bCs/>
          <w:color w:val="54735A"/>
          <w:spacing w:val="-3"/>
          <w:sz w:val="22"/>
          <w:szCs w:val="22"/>
        </w:rPr>
        <w:t xml:space="preserve"> </w:t>
      </w:r>
      <w:r w:rsidRPr="001657B1">
        <w:rPr>
          <w:b/>
          <w:bCs/>
          <w:color w:val="54735A"/>
          <w:sz w:val="22"/>
          <w:szCs w:val="22"/>
        </w:rPr>
        <w:t>like</w:t>
      </w:r>
      <w:r w:rsidRPr="001657B1">
        <w:rPr>
          <w:b/>
          <w:bCs/>
          <w:color w:val="54735A"/>
          <w:spacing w:val="-3"/>
          <w:sz w:val="22"/>
          <w:szCs w:val="22"/>
        </w:rPr>
        <w:t xml:space="preserve"> </w:t>
      </w:r>
      <w:r w:rsidRPr="001657B1">
        <w:rPr>
          <w:b/>
          <w:bCs/>
          <w:color w:val="54735A"/>
          <w:sz w:val="22"/>
          <w:szCs w:val="22"/>
        </w:rPr>
        <w:t>messing</w:t>
      </w:r>
      <w:r w:rsidRPr="001657B1">
        <w:rPr>
          <w:b/>
          <w:bCs/>
          <w:color w:val="54735A"/>
          <w:spacing w:val="-3"/>
          <w:sz w:val="22"/>
          <w:szCs w:val="22"/>
        </w:rPr>
        <w:t xml:space="preserve"> </w:t>
      </w:r>
      <w:r w:rsidRPr="001657B1">
        <w:rPr>
          <w:b/>
          <w:bCs/>
          <w:color w:val="54735A"/>
          <w:sz w:val="22"/>
          <w:szCs w:val="22"/>
        </w:rPr>
        <w:t>with</w:t>
      </w:r>
      <w:r w:rsidRPr="001657B1">
        <w:rPr>
          <w:b/>
          <w:bCs/>
          <w:color w:val="54735A"/>
          <w:spacing w:val="-3"/>
          <w:sz w:val="22"/>
          <w:szCs w:val="22"/>
        </w:rPr>
        <w:t xml:space="preserve"> </w:t>
      </w:r>
      <w:r w:rsidRPr="001657B1">
        <w:rPr>
          <w:b/>
          <w:bCs/>
          <w:color w:val="54735A"/>
          <w:sz w:val="22"/>
          <w:szCs w:val="22"/>
        </w:rPr>
        <w:t>a</w:t>
      </w:r>
      <w:r w:rsidRPr="001657B1">
        <w:rPr>
          <w:b/>
          <w:bCs/>
          <w:color w:val="54735A"/>
          <w:spacing w:val="-3"/>
          <w:sz w:val="22"/>
          <w:szCs w:val="22"/>
        </w:rPr>
        <w:t xml:space="preserve"> </w:t>
      </w:r>
      <w:r w:rsidRPr="001657B1">
        <w:rPr>
          <w:b/>
          <w:bCs/>
          <w:color w:val="54735A"/>
          <w:sz w:val="22"/>
          <w:szCs w:val="22"/>
        </w:rPr>
        <w:t>Waitai</w:t>
      </w:r>
      <w:r w:rsidRPr="001657B1">
        <w:rPr>
          <w:b/>
          <w:bCs/>
          <w:color w:val="54735A"/>
          <w:spacing w:val="-3"/>
          <w:sz w:val="22"/>
          <w:szCs w:val="22"/>
        </w:rPr>
        <w:t xml:space="preserve"> </w:t>
      </w:r>
      <w:r w:rsidRPr="001657B1">
        <w:rPr>
          <w:b/>
          <w:bCs/>
          <w:color w:val="54735A"/>
          <w:sz w:val="22"/>
          <w:szCs w:val="22"/>
        </w:rPr>
        <w:t>cos</w:t>
      </w:r>
      <w:r w:rsidRPr="001657B1">
        <w:rPr>
          <w:b/>
          <w:bCs/>
          <w:color w:val="54735A"/>
          <w:spacing w:val="-3"/>
          <w:sz w:val="22"/>
          <w:szCs w:val="22"/>
        </w:rPr>
        <w:t xml:space="preserve"> </w:t>
      </w:r>
      <w:r w:rsidRPr="001657B1">
        <w:rPr>
          <w:b/>
          <w:bCs/>
          <w:color w:val="54735A"/>
          <w:sz w:val="22"/>
          <w:szCs w:val="22"/>
        </w:rPr>
        <w:t>it</w:t>
      </w:r>
      <w:r w:rsidRPr="001657B1">
        <w:rPr>
          <w:b/>
          <w:bCs/>
          <w:color w:val="54735A"/>
          <w:spacing w:val="-3"/>
          <w:sz w:val="22"/>
          <w:szCs w:val="22"/>
        </w:rPr>
        <w:t xml:space="preserve"> </w:t>
      </w:r>
      <w:r w:rsidRPr="001657B1">
        <w:rPr>
          <w:b/>
          <w:bCs/>
          <w:color w:val="54735A"/>
          <w:sz w:val="22"/>
          <w:szCs w:val="22"/>
        </w:rPr>
        <w:t>was</w:t>
      </w:r>
      <w:r w:rsidRPr="001657B1">
        <w:rPr>
          <w:b/>
          <w:bCs/>
          <w:color w:val="54735A"/>
          <w:spacing w:val="-3"/>
          <w:sz w:val="22"/>
          <w:szCs w:val="22"/>
        </w:rPr>
        <w:t xml:space="preserve"> </w:t>
      </w:r>
      <w:r w:rsidRPr="001657B1">
        <w:rPr>
          <w:b/>
          <w:bCs/>
          <w:color w:val="54735A"/>
          <w:sz w:val="22"/>
          <w:szCs w:val="22"/>
        </w:rPr>
        <w:t>a</w:t>
      </w:r>
      <w:r w:rsidRPr="001657B1">
        <w:rPr>
          <w:b/>
          <w:bCs/>
          <w:color w:val="54735A"/>
          <w:spacing w:val="-3"/>
          <w:sz w:val="22"/>
          <w:szCs w:val="22"/>
        </w:rPr>
        <w:t xml:space="preserve"> </w:t>
      </w:r>
      <w:r w:rsidRPr="001657B1">
        <w:rPr>
          <w:b/>
          <w:bCs/>
          <w:color w:val="54735A"/>
          <w:sz w:val="22"/>
          <w:szCs w:val="22"/>
        </w:rPr>
        <w:t>huge</w:t>
      </w:r>
      <w:r w:rsidRPr="001657B1">
        <w:rPr>
          <w:b/>
          <w:bCs/>
          <w:color w:val="54735A"/>
          <w:spacing w:val="-3"/>
          <w:sz w:val="22"/>
          <w:szCs w:val="22"/>
        </w:rPr>
        <w:t xml:space="preserve"> </w:t>
      </w:r>
      <w:r w:rsidRPr="001657B1">
        <w:rPr>
          <w:b/>
          <w:bCs/>
          <w:color w:val="54735A"/>
          <w:sz w:val="22"/>
          <w:szCs w:val="22"/>
        </w:rPr>
        <w:t>club,</w:t>
      </w:r>
      <w:r w:rsidRPr="001657B1">
        <w:rPr>
          <w:b/>
          <w:bCs/>
          <w:color w:val="54735A"/>
          <w:spacing w:val="-3"/>
          <w:sz w:val="22"/>
          <w:szCs w:val="22"/>
        </w:rPr>
        <w:t xml:space="preserve"> </w:t>
      </w:r>
      <w:r w:rsidRPr="001657B1">
        <w:rPr>
          <w:b/>
          <w:bCs/>
          <w:color w:val="54735A"/>
          <w:sz w:val="22"/>
          <w:szCs w:val="22"/>
        </w:rPr>
        <w:t>and everybody</w:t>
      </w:r>
      <w:r w:rsidRPr="001657B1">
        <w:rPr>
          <w:b/>
          <w:bCs/>
          <w:color w:val="54735A"/>
          <w:spacing w:val="-18"/>
          <w:sz w:val="22"/>
          <w:szCs w:val="22"/>
        </w:rPr>
        <w:t xml:space="preserve"> </w:t>
      </w:r>
      <w:r w:rsidRPr="001657B1">
        <w:rPr>
          <w:b/>
          <w:bCs/>
          <w:color w:val="54735A"/>
          <w:sz w:val="22"/>
          <w:szCs w:val="22"/>
        </w:rPr>
        <w:t>pretty</w:t>
      </w:r>
      <w:r w:rsidRPr="001657B1">
        <w:rPr>
          <w:b/>
          <w:bCs/>
          <w:color w:val="54735A"/>
          <w:spacing w:val="-18"/>
          <w:sz w:val="22"/>
          <w:szCs w:val="22"/>
        </w:rPr>
        <w:t xml:space="preserve"> </w:t>
      </w:r>
      <w:r w:rsidRPr="001657B1">
        <w:rPr>
          <w:b/>
          <w:bCs/>
          <w:color w:val="54735A"/>
          <w:sz w:val="22"/>
          <w:szCs w:val="22"/>
        </w:rPr>
        <w:t>much</w:t>
      </w:r>
      <w:r w:rsidRPr="001657B1">
        <w:rPr>
          <w:b/>
          <w:bCs/>
          <w:color w:val="54735A"/>
          <w:spacing w:val="-18"/>
          <w:sz w:val="22"/>
          <w:szCs w:val="22"/>
        </w:rPr>
        <w:t xml:space="preserve"> </w:t>
      </w:r>
      <w:r w:rsidRPr="001657B1">
        <w:rPr>
          <w:b/>
          <w:bCs/>
          <w:color w:val="54735A"/>
          <w:sz w:val="22"/>
          <w:szCs w:val="22"/>
        </w:rPr>
        <w:t>stuck</w:t>
      </w:r>
      <w:r w:rsidRPr="001657B1">
        <w:rPr>
          <w:b/>
          <w:bCs/>
          <w:color w:val="54735A"/>
          <w:spacing w:val="-18"/>
          <w:sz w:val="22"/>
          <w:szCs w:val="22"/>
        </w:rPr>
        <w:t xml:space="preserve"> </w:t>
      </w:r>
      <w:r w:rsidRPr="001657B1">
        <w:rPr>
          <w:b/>
          <w:bCs/>
          <w:color w:val="54735A"/>
          <w:sz w:val="22"/>
          <w:szCs w:val="22"/>
        </w:rPr>
        <w:t>together.</w:t>
      </w:r>
      <w:r w:rsidRPr="001657B1">
        <w:rPr>
          <w:b/>
          <w:bCs/>
          <w:color w:val="54735A"/>
          <w:spacing w:val="-18"/>
          <w:sz w:val="22"/>
          <w:szCs w:val="22"/>
        </w:rPr>
        <w:t xml:space="preserve"> </w:t>
      </w:r>
      <w:r w:rsidRPr="001657B1">
        <w:rPr>
          <w:b/>
          <w:bCs/>
          <w:color w:val="54735A"/>
          <w:sz w:val="22"/>
          <w:szCs w:val="22"/>
        </w:rPr>
        <w:t>It</w:t>
      </w:r>
      <w:r w:rsidRPr="001657B1">
        <w:rPr>
          <w:b/>
          <w:bCs/>
          <w:color w:val="54735A"/>
          <w:spacing w:val="-18"/>
          <w:sz w:val="22"/>
          <w:szCs w:val="22"/>
        </w:rPr>
        <w:t xml:space="preserve"> </w:t>
      </w:r>
      <w:r w:rsidRPr="001657B1">
        <w:rPr>
          <w:b/>
          <w:bCs/>
          <w:color w:val="54735A"/>
          <w:sz w:val="22"/>
          <w:szCs w:val="22"/>
        </w:rPr>
        <w:t>was</w:t>
      </w:r>
      <w:r w:rsidRPr="001657B1">
        <w:rPr>
          <w:b/>
          <w:bCs/>
          <w:color w:val="54735A"/>
          <w:spacing w:val="-18"/>
          <w:sz w:val="22"/>
          <w:szCs w:val="22"/>
        </w:rPr>
        <w:t xml:space="preserve"> </w:t>
      </w:r>
      <w:r w:rsidRPr="001657B1">
        <w:rPr>
          <w:b/>
          <w:bCs/>
          <w:color w:val="54735A"/>
          <w:sz w:val="22"/>
          <w:szCs w:val="22"/>
        </w:rPr>
        <w:t>made</w:t>
      </w:r>
      <w:r w:rsidRPr="001657B1">
        <w:rPr>
          <w:b/>
          <w:bCs/>
          <w:color w:val="54735A"/>
          <w:spacing w:val="-18"/>
          <w:sz w:val="22"/>
          <w:szCs w:val="22"/>
        </w:rPr>
        <w:t xml:space="preserve"> </w:t>
      </w:r>
      <w:r w:rsidRPr="001657B1">
        <w:rPr>
          <w:b/>
          <w:bCs/>
          <w:color w:val="54735A"/>
          <w:sz w:val="22"/>
          <w:szCs w:val="22"/>
        </w:rPr>
        <w:t>up</w:t>
      </w:r>
      <w:r w:rsidRPr="001657B1">
        <w:rPr>
          <w:b/>
          <w:bCs/>
          <w:color w:val="54735A"/>
          <w:spacing w:val="-18"/>
          <w:sz w:val="22"/>
          <w:szCs w:val="22"/>
        </w:rPr>
        <w:t xml:space="preserve"> </w:t>
      </w:r>
      <w:r w:rsidRPr="001657B1">
        <w:rPr>
          <w:b/>
          <w:bCs/>
          <w:color w:val="54735A"/>
          <w:sz w:val="22"/>
          <w:szCs w:val="22"/>
        </w:rPr>
        <w:t>of</w:t>
      </w:r>
      <w:r w:rsidRPr="001657B1">
        <w:rPr>
          <w:b/>
          <w:bCs/>
          <w:color w:val="54735A"/>
          <w:spacing w:val="-18"/>
          <w:sz w:val="22"/>
          <w:szCs w:val="22"/>
        </w:rPr>
        <w:t xml:space="preserve"> </w:t>
      </w:r>
      <w:r w:rsidRPr="001657B1">
        <w:rPr>
          <w:b/>
          <w:bCs/>
          <w:color w:val="54735A"/>
          <w:sz w:val="22"/>
          <w:szCs w:val="22"/>
        </w:rPr>
        <w:t>Maomaos and</w:t>
      </w:r>
      <w:r w:rsidRPr="001657B1">
        <w:rPr>
          <w:b/>
          <w:bCs/>
          <w:color w:val="54735A"/>
          <w:spacing w:val="-8"/>
          <w:sz w:val="22"/>
          <w:szCs w:val="22"/>
        </w:rPr>
        <w:t xml:space="preserve"> </w:t>
      </w:r>
      <w:r w:rsidRPr="001657B1">
        <w:rPr>
          <w:b/>
          <w:bCs/>
          <w:color w:val="54735A"/>
          <w:sz w:val="22"/>
          <w:szCs w:val="22"/>
        </w:rPr>
        <w:t>Mongrel</w:t>
      </w:r>
      <w:r w:rsidRPr="001657B1">
        <w:rPr>
          <w:b/>
          <w:bCs/>
          <w:color w:val="54735A"/>
          <w:spacing w:val="-8"/>
          <w:sz w:val="22"/>
          <w:szCs w:val="22"/>
        </w:rPr>
        <w:t xml:space="preserve"> </w:t>
      </w:r>
      <w:r w:rsidRPr="001657B1">
        <w:rPr>
          <w:b/>
          <w:bCs/>
          <w:color w:val="54735A"/>
          <w:sz w:val="22"/>
          <w:szCs w:val="22"/>
        </w:rPr>
        <w:t>Mob,</w:t>
      </w:r>
      <w:r w:rsidRPr="001657B1">
        <w:rPr>
          <w:b/>
          <w:bCs/>
          <w:color w:val="54735A"/>
          <w:spacing w:val="-8"/>
          <w:sz w:val="22"/>
          <w:szCs w:val="22"/>
        </w:rPr>
        <w:t xml:space="preserve"> </w:t>
      </w:r>
      <w:r w:rsidRPr="001657B1">
        <w:rPr>
          <w:b/>
          <w:bCs/>
          <w:color w:val="54735A"/>
          <w:sz w:val="22"/>
          <w:szCs w:val="22"/>
        </w:rPr>
        <w:t>so</w:t>
      </w:r>
      <w:r w:rsidRPr="001657B1">
        <w:rPr>
          <w:b/>
          <w:bCs/>
          <w:color w:val="54735A"/>
          <w:spacing w:val="-8"/>
          <w:sz w:val="22"/>
          <w:szCs w:val="22"/>
        </w:rPr>
        <w:t xml:space="preserve"> </w:t>
      </w:r>
      <w:r w:rsidRPr="001657B1">
        <w:rPr>
          <w:b/>
          <w:bCs/>
          <w:color w:val="54735A"/>
          <w:sz w:val="22"/>
          <w:szCs w:val="22"/>
        </w:rPr>
        <w:t>you</w:t>
      </w:r>
      <w:r w:rsidRPr="001657B1">
        <w:rPr>
          <w:b/>
          <w:bCs/>
          <w:color w:val="54735A"/>
          <w:spacing w:val="-8"/>
          <w:sz w:val="22"/>
          <w:szCs w:val="22"/>
        </w:rPr>
        <w:t xml:space="preserve"> </w:t>
      </w:r>
      <w:r w:rsidRPr="001657B1">
        <w:rPr>
          <w:b/>
          <w:bCs/>
          <w:color w:val="54735A"/>
          <w:sz w:val="22"/>
          <w:szCs w:val="22"/>
        </w:rPr>
        <w:t>had</w:t>
      </w:r>
      <w:r w:rsidRPr="001657B1">
        <w:rPr>
          <w:b/>
          <w:bCs/>
          <w:color w:val="54735A"/>
          <w:spacing w:val="-8"/>
          <w:sz w:val="22"/>
          <w:szCs w:val="22"/>
        </w:rPr>
        <w:t xml:space="preserve"> </w:t>
      </w:r>
      <w:r w:rsidRPr="001657B1">
        <w:rPr>
          <w:b/>
          <w:bCs/>
          <w:color w:val="54735A"/>
          <w:sz w:val="22"/>
          <w:szCs w:val="22"/>
        </w:rPr>
        <w:t>everybody</w:t>
      </w:r>
      <w:r w:rsidRPr="001657B1">
        <w:rPr>
          <w:b/>
          <w:bCs/>
          <w:color w:val="54735A"/>
          <w:spacing w:val="-8"/>
          <w:sz w:val="22"/>
          <w:szCs w:val="22"/>
        </w:rPr>
        <w:t xml:space="preserve"> </w:t>
      </w:r>
      <w:r w:rsidRPr="001657B1">
        <w:rPr>
          <w:b/>
          <w:bCs/>
          <w:color w:val="54735A"/>
          <w:sz w:val="22"/>
          <w:szCs w:val="22"/>
        </w:rPr>
        <w:t>in</w:t>
      </w:r>
      <w:r w:rsidRPr="001657B1">
        <w:rPr>
          <w:b/>
          <w:bCs/>
          <w:color w:val="54735A"/>
          <w:spacing w:val="-8"/>
          <w:sz w:val="22"/>
          <w:szCs w:val="22"/>
        </w:rPr>
        <w:t xml:space="preserve"> </w:t>
      </w:r>
      <w:r w:rsidRPr="001657B1">
        <w:rPr>
          <w:b/>
          <w:bCs/>
          <w:color w:val="54735A"/>
          <w:sz w:val="22"/>
          <w:szCs w:val="22"/>
        </w:rPr>
        <w:t>that</w:t>
      </w:r>
      <w:r w:rsidRPr="001657B1">
        <w:rPr>
          <w:b/>
          <w:bCs/>
          <w:color w:val="54735A"/>
          <w:spacing w:val="-8"/>
          <w:sz w:val="22"/>
          <w:szCs w:val="22"/>
        </w:rPr>
        <w:t xml:space="preserve"> </w:t>
      </w:r>
      <w:r w:rsidRPr="001657B1">
        <w:rPr>
          <w:b/>
          <w:bCs/>
          <w:color w:val="54735A"/>
          <w:sz w:val="22"/>
          <w:szCs w:val="22"/>
        </w:rPr>
        <w:t>club</w:t>
      </w:r>
      <w:r w:rsidRPr="001657B1">
        <w:rPr>
          <w:b/>
          <w:bCs/>
          <w:color w:val="54735A"/>
          <w:spacing w:val="-8"/>
          <w:sz w:val="22"/>
          <w:szCs w:val="22"/>
        </w:rPr>
        <w:t xml:space="preserve"> </w:t>
      </w:r>
      <w:r w:rsidRPr="001657B1">
        <w:rPr>
          <w:b/>
          <w:bCs/>
          <w:color w:val="54735A"/>
          <w:sz w:val="22"/>
          <w:szCs w:val="22"/>
        </w:rPr>
        <w:t>kind</w:t>
      </w:r>
      <w:r w:rsidRPr="001657B1">
        <w:rPr>
          <w:b/>
          <w:bCs/>
          <w:color w:val="54735A"/>
          <w:spacing w:val="-8"/>
          <w:sz w:val="22"/>
          <w:szCs w:val="22"/>
        </w:rPr>
        <w:t xml:space="preserve"> </w:t>
      </w:r>
      <w:r w:rsidRPr="001657B1">
        <w:rPr>
          <w:b/>
          <w:bCs/>
          <w:color w:val="54735A"/>
          <w:sz w:val="22"/>
          <w:szCs w:val="22"/>
        </w:rPr>
        <w:t>of</w:t>
      </w:r>
      <w:r w:rsidRPr="001657B1">
        <w:rPr>
          <w:b/>
          <w:bCs/>
          <w:color w:val="54735A"/>
          <w:spacing w:val="-8"/>
          <w:sz w:val="22"/>
          <w:szCs w:val="22"/>
        </w:rPr>
        <w:t xml:space="preserve"> </w:t>
      </w:r>
      <w:r w:rsidRPr="001657B1">
        <w:rPr>
          <w:b/>
          <w:bCs/>
          <w:color w:val="54735A"/>
          <w:sz w:val="22"/>
          <w:szCs w:val="22"/>
        </w:rPr>
        <w:t>thing.”</w:t>
      </w:r>
    </w:p>
    <w:p w14:paraId="67C01416" w14:textId="77777777" w:rsidR="008E05F3" w:rsidRPr="001657B1" w:rsidRDefault="007E204A" w:rsidP="001657B1">
      <w:pPr>
        <w:pStyle w:val="ListParagraph"/>
        <w:numPr>
          <w:ilvl w:val="0"/>
          <w:numId w:val="4"/>
        </w:numPr>
        <w:kinsoku w:val="0"/>
        <w:overflowPunct w:val="0"/>
        <w:spacing w:before="240" w:line="276" w:lineRule="auto"/>
        <w:ind w:left="1134" w:right="406" w:hanging="708"/>
        <w:rPr>
          <w:sz w:val="22"/>
          <w:szCs w:val="22"/>
        </w:rPr>
      </w:pPr>
      <w:bookmarkStart w:id="12" w:name="2.3_Pathway_to_gangs"/>
      <w:bookmarkStart w:id="13" w:name="_bookmark6"/>
      <w:bookmarkEnd w:id="12"/>
      <w:bookmarkEnd w:id="13"/>
      <w:r w:rsidRPr="001657B1">
        <w:rPr>
          <w:sz w:val="22"/>
          <w:szCs w:val="22"/>
        </w:rPr>
        <w:t>For</w:t>
      </w:r>
      <w:r w:rsidRPr="001657B1">
        <w:rPr>
          <w:spacing w:val="-4"/>
          <w:sz w:val="22"/>
          <w:szCs w:val="22"/>
        </w:rPr>
        <w:t xml:space="preserve"> </w:t>
      </w:r>
      <w:r w:rsidRPr="001657B1">
        <w:rPr>
          <w:sz w:val="22"/>
          <w:szCs w:val="22"/>
        </w:rPr>
        <w:t>many</w:t>
      </w:r>
      <w:r w:rsidRPr="001657B1">
        <w:rPr>
          <w:spacing w:val="-4"/>
          <w:sz w:val="22"/>
          <w:szCs w:val="22"/>
        </w:rPr>
        <w:t xml:space="preserve"> </w:t>
      </w:r>
      <w:r w:rsidRPr="001657B1">
        <w:rPr>
          <w:sz w:val="22"/>
          <w:szCs w:val="22"/>
        </w:rPr>
        <w:t>of</w:t>
      </w:r>
      <w:r w:rsidRPr="001657B1">
        <w:rPr>
          <w:spacing w:val="-4"/>
          <w:sz w:val="22"/>
          <w:szCs w:val="22"/>
        </w:rPr>
        <w:t xml:space="preserve"> </w:t>
      </w:r>
      <w:r w:rsidRPr="001657B1">
        <w:rPr>
          <w:sz w:val="22"/>
          <w:szCs w:val="22"/>
        </w:rPr>
        <w:t>us,</w:t>
      </w:r>
      <w:r w:rsidRPr="001657B1">
        <w:rPr>
          <w:spacing w:val="-4"/>
          <w:sz w:val="22"/>
          <w:szCs w:val="22"/>
        </w:rPr>
        <w:t xml:space="preserve"> </w:t>
      </w:r>
      <w:r w:rsidRPr="001657B1">
        <w:rPr>
          <w:sz w:val="22"/>
          <w:szCs w:val="22"/>
        </w:rPr>
        <w:t>gangs</w:t>
      </w:r>
      <w:r w:rsidRPr="001657B1">
        <w:rPr>
          <w:spacing w:val="-4"/>
          <w:sz w:val="22"/>
          <w:szCs w:val="22"/>
        </w:rPr>
        <w:t xml:space="preserve"> </w:t>
      </w:r>
      <w:r w:rsidRPr="001657B1">
        <w:rPr>
          <w:sz w:val="22"/>
          <w:szCs w:val="22"/>
        </w:rPr>
        <w:t>were</w:t>
      </w:r>
      <w:r w:rsidRPr="001657B1">
        <w:rPr>
          <w:spacing w:val="-4"/>
          <w:sz w:val="22"/>
          <w:szCs w:val="22"/>
        </w:rPr>
        <w:t xml:space="preserve"> </w:t>
      </w:r>
      <w:r w:rsidRPr="001657B1">
        <w:rPr>
          <w:sz w:val="22"/>
          <w:szCs w:val="22"/>
        </w:rPr>
        <w:t>inseparable</w:t>
      </w:r>
      <w:r w:rsidRPr="001657B1">
        <w:rPr>
          <w:spacing w:val="-4"/>
          <w:sz w:val="22"/>
          <w:szCs w:val="22"/>
        </w:rPr>
        <w:t xml:space="preserve"> </w:t>
      </w:r>
      <w:r w:rsidRPr="001657B1">
        <w:rPr>
          <w:sz w:val="22"/>
          <w:szCs w:val="22"/>
        </w:rPr>
        <w:t>from</w:t>
      </w:r>
      <w:r w:rsidRPr="001657B1">
        <w:rPr>
          <w:spacing w:val="-4"/>
          <w:sz w:val="22"/>
          <w:szCs w:val="22"/>
        </w:rPr>
        <w:t xml:space="preserve"> </w:t>
      </w:r>
      <w:r w:rsidRPr="001657B1">
        <w:rPr>
          <w:sz w:val="22"/>
          <w:szCs w:val="22"/>
        </w:rPr>
        <w:t>the</w:t>
      </w:r>
      <w:r w:rsidRPr="001657B1">
        <w:rPr>
          <w:spacing w:val="-4"/>
          <w:sz w:val="22"/>
          <w:szCs w:val="22"/>
        </w:rPr>
        <w:t xml:space="preserve"> </w:t>
      </w:r>
      <w:r w:rsidRPr="001657B1">
        <w:rPr>
          <w:sz w:val="22"/>
          <w:szCs w:val="22"/>
        </w:rPr>
        <w:t>communities</w:t>
      </w:r>
      <w:r w:rsidRPr="001657B1">
        <w:rPr>
          <w:spacing w:val="-4"/>
          <w:sz w:val="22"/>
          <w:szCs w:val="22"/>
        </w:rPr>
        <w:t xml:space="preserve"> </w:t>
      </w:r>
      <w:r w:rsidRPr="001657B1">
        <w:rPr>
          <w:sz w:val="22"/>
          <w:szCs w:val="22"/>
        </w:rPr>
        <w:t>we</w:t>
      </w:r>
      <w:r w:rsidRPr="001657B1">
        <w:rPr>
          <w:spacing w:val="-4"/>
          <w:sz w:val="22"/>
          <w:szCs w:val="22"/>
        </w:rPr>
        <w:t xml:space="preserve"> </w:t>
      </w:r>
      <w:r w:rsidRPr="001657B1">
        <w:rPr>
          <w:sz w:val="22"/>
          <w:szCs w:val="22"/>
        </w:rPr>
        <w:t>were active</w:t>
      </w:r>
      <w:r w:rsidRPr="001657B1">
        <w:rPr>
          <w:spacing w:val="-18"/>
          <w:sz w:val="22"/>
          <w:szCs w:val="22"/>
        </w:rPr>
        <w:t xml:space="preserve"> </w:t>
      </w:r>
      <w:r w:rsidRPr="001657B1">
        <w:rPr>
          <w:sz w:val="22"/>
          <w:szCs w:val="22"/>
        </w:rPr>
        <w:t>in.</w:t>
      </w:r>
      <w:r w:rsidRPr="001657B1">
        <w:rPr>
          <w:spacing w:val="-18"/>
          <w:sz w:val="22"/>
          <w:szCs w:val="22"/>
        </w:rPr>
        <w:t xml:space="preserve"> </w:t>
      </w:r>
      <w:r w:rsidRPr="001657B1">
        <w:rPr>
          <w:sz w:val="22"/>
          <w:szCs w:val="22"/>
        </w:rPr>
        <w:t>In</w:t>
      </w:r>
      <w:r w:rsidRPr="001657B1">
        <w:rPr>
          <w:spacing w:val="-18"/>
          <w:sz w:val="22"/>
          <w:szCs w:val="22"/>
        </w:rPr>
        <w:t xml:space="preserve"> </w:t>
      </w:r>
      <w:r w:rsidRPr="001657B1">
        <w:rPr>
          <w:sz w:val="22"/>
          <w:szCs w:val="22"/>
        </w:rPr>
        <w:t>this</w:t>
      </w:r>
      <w:r w:rsidRPr="001657B1">
        <w:rPr>
          <w:spacing w:val="-18"/>
          <w:sz w:val="22"/>
          <w:szCs w:val="22"/>
        </w:rPr>
        <w:t xml:space="preserve"> </w:t>
      </w:r>
      <w:r w:rsidRPr="001657B1">
        <w:rPr>
          <w:sz w:val="22"/>
          <w:szCs w:val="22"/>
        </w:rPr>
        <w:t>sense,</w:t>
      </w:r>
      <w:r w:rsidRPr="001657B1">
        <w:rPr>
          <w:spacing w:val="-18"/>
          <w:sz w:val="22"/>
          <w:szCs w:val="22"/>
        </w:rPr>
        <w:t xml:space="preserve"> </w:t>
      </w:r>
      <w:r w:rsidRPr="001657B1">
        <w:rPr>
          <w:sz w:val="22"/>
          <w:szCs w:val="22"/>
        </w:rPr>
        <w:t>gangs</w:t>
      </w:r>
      <w:r w:rsidRPr="001657B1">
        <w:rPr>
          <w:spacing w:val="-18"/>
          <w:sz w:val="22"/>
          <w:szCs w:val="22"/>
        </w:rPr>
        <w:t xml:space="preserve"> </w:t>
      </w:r>
      <w:r w:rsidRPr="001657B1">
        <w:rPr>
          <w:sz w:val="22"/>
          <w:szCs w:val="22"/>
        </w:rPr>
        <w:t>were</w:t>
      </w:r>
      <w:r w:rsidRPr="001657B1">
        <w:rPr>
          <w:spacing w:val="-18"/>
          <w:sz w:val="22"/>
          <w:szCs w:val="22"/>
        </w:rPr>
        <w:t xml:space="preserve"> </w:t>
      </w:r>
      <w:r w:rsidRPr="001657B1">
        <w:rPr>
          <w:sz w:val="22"/>
          <w:szCs w:val="22"/>
        </w:rPr>
        <w:t>understood</w:t>
      </w:r>
      <w:r w:rsidRPr="001657B1">
        <w:rPr>
          <w:spacing w:val="-18"/>
          <w:sz w:val="22"/>
          <w:szCs w:val="22"/>
        </w:rPr>
        <w:t xml:space="preserve"> </w:t>
      </w:r>
      <w:r w:rsidRPr="001657B1">
        <w:rPr>
          <w:sz w:val="22"/>
          <w:szCs w:val="22"/>
        </w:rPr>
        <w:t>to</w:t>
      </w:r>
      <w:r w:rsidRPr="001657B1">
        <w:rPr>
          <w:spacing w:val="-18"/>
          <w:sz w:val="22"/>
          <w:szCs w:val="22"/>
        </w:rPr>
        <w:t xml:space="preserve"> </w:t>
      </w:r>
      <w:r w:rsidRPr="001657B1">
        <w:rPr>
          <w:sz w:val="22"/>
          <w:szCs w:val="22"/>
        </w:rPr>
        <w:t>be</w:t>
      </w:r>
      <w:r w:rsidRPr="001657B1">
        <w:rPr>
          <w:spacing w:val="-18"/>
          <w:sz w:val="22"/>
          <w:szCs w:val="22"/>
        </w:rPr>
        <w:t xml:space="preserve"> </w:t>
      </w:r>
      <w:r w:rsidRPr="001657B1">
        <w:rPr>
          <w:sz w:val="22"/>
          <w:szCs w:val="22"/>
        </w:rPr>
        <w:t>criminal</w:t>
      </w:r>
      <w:r w:rsidRPr="001657B1">
        <w:rPr>
          <w:spacing w:val="-18"/>
          <w:sz w:val="22"/>
          <w:szCs w:val="22"/>
        </w:rPr>
        <w:t xml:space="preserve"> </w:t>
      </w:r>
      <w:r w:rsidRPr="001657B1">
        <w:rPr>
          <w:sz w:val="22"/>
          <w:szCs w:val="22"/>
        </w:rPr>
        <w:t>organisations but also clubs.</w:t>
      </w:r>
    </w:p>
    <w:p w14:paraId="40AD4B42" w14:textId="085D12CD" w:rsidR="008E05F3" w:rsidRPr="001657B1" w:rsidRDefault="563DAEA0" w:rsidP="001657B1">
      <w:pPr>
        <w:pStyle w:val="ListParagraph"/>
        <w:numPr>
          <w:ilvl w:val="0"/>
          <w:numId w:val="4"/>
        </w:numPr>
        <w:kinsoku w:val="0"/>
        <w:overflowPunct w:val="0"/>
        <w:spacing w:before="240" w:line="276" w:lineRule="auto"/>
        <w:ind w:left="1134" w:right="406" w:hanging="708"/>
        <w:rPr>
          <w:sz w:val="22"/>
          <w:szCs w:val="22"/>
        </w:rPr>
      </w:pPr>
      <w:r w:rsidRPr="001657B1">
        <w:rPr>
          <w:sz w:val="22"/>
          <w:szCs w:val="22"/>
        </w:rPr>
        <w:t>Other survivors described how gang membership was, in part, an economic decision</w:t>
      </w:r>
      <w:r w:rsidR="05755E8E" w:rsidRPr="001657B1">
        <w:rPr>
          <w:sz w:val="22"/>
          <w:szCs w:val="22"/>
        </w:rPr>
        <w:t xml:space="preserve">. Despite the fact that gang membership is not lucrative, </w:t>
      </w:r>
      <w:r w:rsidRPr="001657B1">
        <w:rPr>
          <w:sz w:val="22"/>
          <w:szCs w:val="22"/>
        </w:rPr>
        <w:t xml:space="preserve">low-level crime </w:t>
      </w:r>
      <w:r w:rsidR="2A370C6C" w:rsidRPr="001657B1">
        <w:rPr>
          <w:sz w:val="22"/>
          <w:szCs w:val="22"/>
        </w:rPr>
        <w:t xml:space="preserve">can </w:t>
      </w:r>
      <w:r w:rsidR="0500512B" w:rsidRPr="001657B1">
        <w:rPr>
          <w:sz w:val="22"/>
          <w:szCs w:val="22"/>
        </w:rPr>
        <w:t xml:space="preserve">help to compensate for </w:t>
      </w:r>
      <w:r w:rsidRPr="001657B1">
        <w:rPr>
          <w:sz w:val="22"/>
          <w:szCs w:val="22"/>
        </w:rPr>
        <w:t>the difficulty of earning</w:t>
      </w:r>
      <w:r w:rsidR="12066FEE" w:rsidRPr="001657B1">
        <w:rPr>
          <w:sz w:val="22"/>
          <w:szCs w:val="22"/>
        </w:rPr>
        <w:t xml:space="preserve"> </w:t>
      </w:r>
      <w:r w:rsidRPr="001657B1">
        <w:rPr>
          <w:sz w:val="22"/>
          <w:szCs w:val="22"/>
        </w:rPr>
        <w:t>a legitimate income. Members pay club fees as a condition of membership, and the societal stigmatisation of gang membership often makes it difficult to access welfare entitlements or secure decent work.</w:t>
      </w:r>
    </w:p>
    <w:p w14:paraId="068EDCE2" w14:textId="577266BA" w:rsidR="008E05F3" w:rsidRPr="001657B1" w:rsidRDefault="563DAEA0" w:rsidP="001657B1">
      <w:pPr>
        <w:pStyle w:val="ListParagraph"/>
        <w:numPr>
          <w:ilvl w:val="0"/>
          <w:numId w:val="4"/>
        </w:numPr>
        <w:kinsoku w:val="0"/>
        <w:overflowPunct w:val="0"/>
        <w:spacing w:before="240" w:line="276" w:lineRule="auto"/>
        <w:ind w:left="1134" w:right="406" w:hanging="708"/>
        <w:rPr>
          <w:sz w:val="22"/>
          <w:szCs w:val="22"/>
        </w:rPr>
      </w:pPr>
      <w:r w:rsidRPr="001657B1">
        <w:rPr>
          <w:sz w:val="22"/>
          <w:szCs w:val="22"/>
        </w:rPr>
        <w:t xml:space="preserve">However, State care had robbed </w:t>
      </w:r>
      <w:r w:rsidR="5C811BC1" w:rsidRPr="001657B1">
        <w:rPr>
          <w:sz w:val="22"/>
          <w:szCs w:val="22"/>
        </w:rPr>
        <w:t>many of survivors</w:t>
      </w:r>
      <w:r w:rsidR="6851FD7B" w:rsidRPr="001657B1">
        <w:rPr>
          <w:sz w:val="22"/>
          <w:szCs w:val="22"/>
        </w:rPr>
        <w:t xml:space="preserve"> </w:t>
      </w:r>
      <w:r w:rsidRPr="001657B1">
        <w:rPr>
          <w:sz w:val="22"/>
          <w:szCs w:val="22"/>
        </w:rPr>
        <w:t>of an education and meaningful positive relationships</w:t>
      </w:r>
      <w:r w:rsidR="71FDDD5A" w:rsidRPr="001657B1">
        <w:rPr>
          <w:sz w:val="22"/>
          <w:szCs w:val="22"/>
        </w:rPr>
        <w:t xml:space="preserve">, leaving </w:t>
      </w:r>
      <w:r w:rsidRPr="001657B1">
        <w:rPr>
          <w:sz w:val="22"/>
          <w:szCs w:val="22"/>
        </w:rPr>
        <w:t xml:space="preserve">them marginalised and stigmatised. </w:t>
      </w:r>
      <w:r w:rsidR="49044F63" w:rsidRPr="001657B1">
        <w:rPr>
          <w:sz w:val="22"/>
          <w:szCs w:val="22"/>
        </w:rPr>
        <w:t xml:space="preserve">Many survivors were conditioned to the physical, emotional, and sexual dysfunctions of State care making it difficult to lead a ‘normal’ working life. </w:t>
      </w:r>
      <w:r w:rsidRPr="001657B1">
        <w:rPr>
          <w:sz w:val="22"/>
          <w:szCs w:val="22"/>
        </w:rPr>
        <w:t>Survivor accounts support recent research that found an increase in unemployment is strongly associated with gang presence at a neighbourhood level.</w:t>
      </w:r>
      <w:r w:rsidR="2AA72A45" w:rsidRPr="001657B1">
        <w:rPr>
          <w:sz w:val="22"/>
          <w:szCs w:val="22"/>
        </w:rPr>
        <w:t xml:space="preserve"> In such conditions, gang membership meant economic survival.</w:t>
      </w:r>
    </w:p>
    <w:p w14:paraId="5E3F09EA" w14:textId="77777777" w:rsidR="0016277A" w:rsidRDefault="00E818B4" w:rsidP="0016277A">
      <w:pPr>
        <w:widowControl/>
        <w:autoSpaceDE/>
        <w:autoSpaceDN/>
        <w:adjustRightInd/>
        <w:spacing w:after="160" w:line="278" w:lineRule="auto"/>
      </w:pPr>
      <w:r>
        <w:br w:type="page"/>
      </w:r>
    </w:p>
    <w:p w14:paraId="0B29240C" w14:textId="77777777" w:rsidR="00E818B4" w:rsidRPr="00176E00" w:rsidRDefault="00E818B4" w:rsidP="00176E00">
      <w:pPr>
        <w:widowControl/>
        <w:autoSpaceDE/>
        <w:autoSpaceDN/>
        <w:adjustRightInd/>
        <w:spacing w:line="278" w:lineRule="auto"/>
        <w:rPr>
          <w:spacing w:val="-2"/>
        </w:rPr>
      </w:pPr>
    </w:p>
    <w:p w14:paraId="25643CDF" w14:textId="0B77BA0C" w:rsidR="008E05F3" w:rsidRPr="00E818B4" w:rsidRDefault="007E204A" w:rsidP="001657B1">
      <w:pPr>
        <w:pStyle w:val="ListParagraph"/>
        <w:numPr>
          <w:ilvl w:val="0"/>
          <w:numId w:val="4"/>
        </w:numPr>
        <w:kinsoku w:val="0"/>
        <w:overflowPunct w:val="0"/>
        <w:spacing w:before="240" w:line="276" w:lineRule="auto"/>
        <w:ind w:left="1134" w:right="406" w:hanging="708"/>
        <w:rPr>
          <w:sz w:val="22"/>
          <w:szCs w:val="22"/>
        </w:rPr>
      </w:pPr>
      <w:r w:rsidRPr="00E818B4">
        <w:rPr>
          <w:sz w:val="22"/>
          <w:szCs w:val="22"/>
        </w:rPr>
        <w:t>For other survivors, there was a simpler reason for joining a gang:</w:t>
      </w:r>
      <w:r w:rsidR="0021784B" w:rsidRPr="00E818B4">
        <w:rPr>
          <w:sz w:val="22"/>
          <w:szCs w:val="22"/>
        </w:rPr>
        <w:t xml:space="preserve"> </w:t>
      </w:r>
      <w:r w:rsidR="563DAEA0" w:rsidRPr="00E818B4">
        <w:rPr>
          <w:sz w:val="22"/>
          <w:szCs w:val="22"/>
        </w:rPr>
        <w:t>it was cool. Survivors describe the excitement of joining and how</w:t>
      </w:r>
      <w:r w:rsidR="2B4FC110" w:rsidRPr="00E818B4">
        <w:rPr>
          <w:sz w:val="22"/>
          <w:szCs w:val="22"/>
        </w:rPr>
        <w:t>,</w:t>
      </w:r>
      <w:r w:rsidR="563DAEA0" w:rsidRPr="00E818B4">
        <w:rPr>
          <w:sz w:val="22"/>
          <w:szCs w:val="22"/>
        </w:rPr>
        <w:t xml:space="preserve"> in many instances</w:t>
      </w:r>
      <w:r w:rsidR="1BE2F2FB" w:rsidRPr="00E818B4">
        <w:rPr>
          <w:sz w:val="22"/>
          <w:szCs w:val="22"/>
        </w:rPr>
        <w:t>,</w:t>
      </w:r>
      <w:r w:rsidR="563DAEA0" w:rsidRPr="00E818B4">
        <w:rPr>
          <w:sz w:val="22"/>
          <w:szCs w:val="22"/>
        </w:rPr>
        <w:t xml:space="preserve"> doing so meant reuniting with people they knew from State care.</w:t>
      </w:r>
    </w:p>
    <w:p w14:paraId="5F904190" w14:textId="1E51B841" w:rsidR="00614BA6" w:rsidRPr="001657B1" w:rsidRDefault="083539A1" w:rsidP="001657B1">
      <w:pPr>
        <w:pStyle w:val="BodyNumberedParagraphs"/>
        <w:numPr>
          <w:ilvl w:val="0"/>
          <w:numId w:val="4"/>
        </w:numPr>
        <w:spacing w:before="240" w:after="0" w:line="276" w:lineRule="auto"/>
        <w:ind w:left="1134" w:hanging="708"/>
        <w:rPr>
          <w:sz w:val="22"/>
          <w:szCs w:val="22"/>
        </w:rPr>
      </w:pPr>
      <w:r w:rsidRPr="001657B1">
        <w:rPr>
          <w:sz w:val="22"/>
          <w:szCs w:val="22"/>
        </w:rPr>
        <w:t>A pipeline exist</w:t>
      </w:r>
      <w:r w:rsidR="4D34719E" w:rsidRPr="001657B1">
        <w:rPr>
          <w:sz w:val="22"/>
          <w:szCs w:val="22"/>
        </w:rPr>
        <w:t>ed</w:t>
      </w:r>
      <w:r w:rsidRPr="001657B1">
        <w:rPr>
          <w:sz w:val="22"/>
          <w:szCs w:val="22"/>
        </w:rPr>
        <w:t xml:space="preserve"> between being in State care and joining a gang. The pressures powering that pipeline are well known, including a denial of identity, the role of institutional violence in reproducing personal violence, and the role of the State in discriminating against Māori, Pacific, and working-class people across the educational, welfare and justice systems.</w:t>
      </w:r>
    </w:p>
    <w:p w14:paraId="78D9CF73" w14:textId="3DA4B735" w:rsidR="00EA7EC0" w:rsidRDefault="00EA7EC0">
      <w:pPr>
        <w:widowControl/>
        <w:autoSpaceDE/>
        <w:autoSpaceDN/>
        <w:adjustRightInd/>
        <w:spacing w:after="160" w:line="278" w:lineRule="auto"/>
      </w:pPr>
      <w:r>
        <w:br w:type="page"/>
      </w:r>
    </w:p>
    <w:p w14:paraId="148F9BE1" w14:textId="7BAB7C54" w:rsidR="008E05F3" w:rsidRPr="001657B1" w:rsidRDefault="00EA7EC0" w:rsidP="0016277A">
      <w:pPr>
        <w:pStyle w:val="Heading2"/>
        <w:rPr>
          <w:spacing w:val="-4"/>
        </w:rPr>
      </w:pPr>
      <w:r>
        <w:t>2.4</w:t>
      </w:r>
      <w:r>
        <w:tab/>
      </w:r>
      <w:r w:rsidR="007E204A" w:rsidRPr="001657B1">
        <w:t>Wāhine</w:t>
      </w:r>
      <w:r w:rsidR="007E204A" w:rsidRPr="001657B1">
        <w:rPr>
          <w:spacing w:val="-28"/>
        </w:rPr>
        <w:t xml:space="preserve"> </w:t>
      </w:r>
      <w:r w:rsidR="007E204A" w:rsidRPr="001657B1">
        <w:rPr>
          <w:spacing w:val="-4"/>
        </w:rPr>
        <w:t>voice</w:t>
      </w:r>
    </w:p>
    <w:p w14:paraId="1D96E443" w14:textId="0A059172" w:rsidR="0021784B" w:rsidRPr="001657B1" w:rsidRDefault="00614BA6" w:rsidP="001657B1">
      <w:pPr>
        <w:pStyle w:val="BodyText"/>
        <w:kinsoku w:val="0"/>
        <w:overflowPunct w:val="0"/>
        <w:spacing w:before="240" w:line="276" w:lineRule="auto"/>
        <w:ind w:left="1134"/>
        <w:rPr>
          <w:b/>
          <w:bCs/>
          <w:color w:val="54735A"/>
          <w:sz w:val="22"/>
          <w:szCs w:val="22"/>
        </w:rPr>
      </w:pPr>
      <w:r w:rsidRPr="001657B1">
        <w:rPr>
          <w:noProof/>
          <w:sz w:val="22"/>
          <w:szCs w:val="22"/>
        </w:rPr>
        <mc:AlternateContent>
          <mc:Choice Requires="wps">
            <w:drawing>
              <wp:anchor distT="0" distB="0" distL="0" distR="0" simplePos="0" relativeHeight="251662848" behindDoc="0" locked="0" layoutInCell="0" allowOverlap="1" wp14:anchorId="09E864FA" wp14:editId="33766E90">
                <wp:simplePos x="0" y="0"/>
                <wp:positionH relativeFrom="page">
                  <wp:posOffset>1079500</wp:posOffset>
                </wp:positionH>
                <wp:positionV relativeFrom="paragraph">
                  <wp:posOffset>134620</wp:posOffset>
                </wp:positionV>
                <wp:extent cx="5400040" cy="635"/>
                <wp:effectExtent l="0" t="0" r="0" b="0"/>
                <wp:wrapTopAndBottom/>
                <wp:docPr id="18355148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8504"/>
                            <a:gd name="T1" fmla="*/ 0 h 1"/>
                            <a:gd name="T2" fmla="*/ 8503 w 8504"/>
                            <a:gd name="T3" fmla="*/ 0 h 1"/>
                          </a:gdLst>
                          <a:ahLst/>
                          <a:cxnLst>
                            <a:cxn ang="0">
                              <a:pos x="T0" y="T1"/>
                            </a:cxn>
                            <a:cxn ang="0">
                              <a:pos x="T2" y="T3"/>
                            </a:cxn>
                          </a:cxnLst>
                          <a:rect l="0" t="0" r="r" b="b"/>
                          <a:pathLst>
                            <a:path w="8504" h="1">
                              <a:moveTo>
                                <a:pt x="0" y="0"/>
                              </a:moveTo>
                              <a:lnTo>
                                <a:pt x="8503" y="0"/>
                              </a:lnTo>
                            </a:path>
                          </a:pathLst>
                        </a:custGeom>
                        <a:noFill/>
                        <a:ln w="6350">
                          <a:solidFill>
                            <a:srgbClr val="295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E33812" id="Freeform 61"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5pt,10.6pt,510.15pt,10.6pt" coordsize="8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" o:allowincell="f" filled="f" strokecolor="#295637" strokeweight=".5pt">
                <v:path arrowok="t" o:connecttype="custom" o:connectlocs="0,0;5399405,0" o:connectangles="0,0"/>
                <w10:wrap type="topAndBottom" anchorx="page"/>
              </v:polyline>
            </w:pict>
          </mc:Fallback>
        </mc:AlternateContent>
      </w:r>
      <w:r w:rsidR="0021784B" w:rsidRPr="001657B1">
        <w:rPr>
          <w:b/>
          <w:bCs/>
          <w:color w:val="54735A"/>
          <w:sz w:val="22"/>
          <w:szCs w:val="22"/>
        </w:rPr>
        <w:t>“They</w:t>
      </w:r>
      <w:r w:rsidR="0021784B" w:rsidRPr="001657B1">
        <w:rPr>
          <w:b/>
          <w:bCs/>
          <w:color w:val="54735A"/>
          <w:spacing w:val="-2"/>
          <w:sz w:val="22"/>
          <w:szCs w:val="22"/>
        </w:rPr>
        <w:t xml:space="preserve"> </w:t>
      </w:r>
      <w:r w:rsidR="0021784B" w:rsidRPr="001657B1">
        <w:rPr>
          <w:b/>
          <w:bCs/>
          <w:color w:val="54735A"/>
          <w:sz w:val="22"/>
          <w:szCs w:val="22"/>
        </w:rPr>
        <w:t>say</w:t>
      </w:r>
      <w:r w:rsidR="0021784B" w:rsidRPr="001657B1">
        <w:rPr>
          <w:b/>
          <w:bCs/>
          <w:color w:val="54735A"/>
          <w:spacing w:val="-2"/>
          <w:sz w:val="22"/>
          <w:szCs w:val="22"/>
        </w:rPr>
        <w:t xml:space="preserve"> </w:t>
      </w:r>
      <w:r w:rsidR="0021784B" w:rsidRPr="001657B1">
        <w:rPr>
          <w:b/>
          <w:bCs/>
          <w:color w:val="54735A"/>
          <w:sz w:val="22"/>
          <w:szCs w:val="22"/>
        </w:rPr>
        <w:t>males</w:t>
      </w:r>
      <w:r w:rsidR="0021784B" w:rsidRPr="001657B1">
        <w:rPr>
          <w:b/>
          <w:bCs/>
          <w:color w:val="54735A"/>
          <w:spacing w:val="-2"/>
          <w:sz w:val="22"/>
          <w:szCs w:val="22"/>
        </w:rPr>
        <w:t xml:space="preserve"> </w:t>
      </w:r>
      <w:r w:rsidR="0021784B" w:rsidRPr="001657B1">
        <w:rPr>
          <w:b/>
          <w:bCs/>
          <w:color w:val="54735A"/>
          <w:sz w:val="22"/>
          <w:szCs w:val="22"/>
        </w:rPr>
        <w:t>are</w:t>
      </w:r>
      <w:r w:rsidR="0021784B" w:rsidRPr="001657B1">
        <w:rPr>
          <w:b/>
          <w:bCs/>
          <w:color w:val="54735A"/>
          <w:spacing w:val="-2"/>
          <w:sz w:val="22"/>
          <w:szCs w:val="22"/>
        </w:rPr>
        <w:t xml:space="preserve"> </w:t>
      </w:r>
      <w:r w:rsidR="0021784B" w:rsidRPr="001657B1">
        <w:rPr>
          <w:b/>
          <w:bCs/>
          <w:color w:val="54735A"/>
          <w:sz w:val="22"/>
          <w:szCs w:val="22"/>
        </w:rPr>
        <w:t>the</w:t>
      </w:r>
      <w:r w:rsidR="0021784B" w:rsidRPr="001657B1">
        <w:rPr>
          <w:b/>
          <w:bCs/>
          <w:color w:val="54735A"/>
          <w:spacing w:val="-2"/>
          <w:sz w:val="22"/>
          <w:szCs w:val="22"/>
        </w:rPr>
        <w:t xml:space="preserve"> </w:t>
      </w:r>
      <w:r w:rsidR="0021784B" w:rsidRPr="001657B1">
        <w:rPr>
          <w:b/>
          <w:bCs/>
          <w:color w:val="54735A"/>
          <w:sz w:val="22"/>
          <w:szCs w:val="22"/>
        </w:rPr>
        <w:t>head</w:t>
      </w:r>
      <w:r w:rsidR="0021784B" w:rsidRPr="001657B1">
        <w:rPr>
          <w:b/>
          <w:bCs/>
          <w:color w:val="54735A"/>
          <w:spacing w:val="-2"/>
          <w:sz w:val="22"/>
          <w:szCs w:val="22"/>
        </w:rPr>
        <w:t xml:space="preserve"> </w:t>
      </w:r>
      <w:r w:rsidR="0021784B" w:rsidRPr="001657B1">
        <w:rPr>
          <w:b/>
          <w:bCs/>
          <w:color w:val="54735A"/>
          <w:sz w:val="22"/>
          <w:szCs w:val="22"/>
        </w:rPr>
        <w:t>of</w:t>
      </w:r>
      <w:r w:rsidR="0021784B" w:rsidRPr="001657B1">
        <w:rPr>
          <w:b/>
          <w:bCs/>
          <w:color w:val="54735A"/>
          <w:spacing w:val="-2"/>
          <w:sz w:val="22"/>
          <w:szCs w:val="22"/>
        </w:rPr>
        <w:t xml:space="preserve"> </w:t>
      </w:r>
      <w:r w:rsidR="0021784B" w:rsidRPr="001657B1">
        <w:rPr>
          <w:b/>
          <w:bCs/>
          <w:color w:val="54735A"/>
          <w:sz w:val="22"/>
          <w:szCs w:val="22"/>
        </w:rPr>
        <w:t>the</w:t>
      </w:r>
      <w:r w:rsidR="0021784B" w:rsidRPr="001657B1">
        <w:rPr>
          <w:b/>
          <w:bCs/>
          <w:color w:val="54735A"/>
          <w:spacing w:val="-2"/>
          <w:sz w:val="22"/>
          <w:szCs w:val="22"/>
        </w:rPr>
        <w:t xml:space="preserve"> </w:t>
      </w:r>
      <w:r w:rsidR="0021784B" w:rsidRPr="001657B1">
        <w:rPr>
          <w:b/>
          <w:bCs/>
          <w:color w:val="54735A"/>
          <w:sz w:val="22"/>
          <w:szCs w:val="22"/>
        </w:rPr>
        <w:t>whānau,</w:t>
      </w:r>
      <w:r w:rsidR="0021784B" w:rsidRPr="001657B1">
        <w:rPr>
          <w:b/>
          <w:bCs/>
          <w:color w:val="54735A"/>
          <w:spacing w:val="-2"/>
          <w:sz w:val="22"/>
          <w:szCs w:val="22"/>
        </w:rPr>
        <w:t xml:space="preserve"> </w:t>
      </w:r>
      <w:r w:rsidR="0021784B" w:rsidRPr="001657B1">
        <w:rPr>
          <w:b/>
          <w:bCs/>
          <w:color w:val="54735A"/>
          <w:sz w:val="22"/>
          <w:szCs w:val="22"/>
        </w:rPr>
        <w:t>but</w:t>
      </w:r>
      <w:r w:rsidR="0021784B" w:rsidRPr="001657B1">
        <w:rPr>
          <w:b/>
          <w:bCs/>
          <w:color w:val="54735A"/>
          <w:spacing w:val="-2"/>
          <w:sz w:val="22"/>
          <w:szCs w:val="22"/>
        </w:rPr>
        <w:t xml:space="preserve"> </w:t>
      </w:r>
      <w:r w:rsidR="0021784B" w:rsidRPr="001657B1">
        <w:rPr>
          <w:b/>
          <w:bCs/>
          <w:color w:val="54735A"/>
          <w:sz w:val="22"/>
          <w:szCs w:val="22"/>
        </w:rPr>
        <w:t>I</w:t>
      </w:r>
      <w:r w:rsidR="0021784B" w:rsidRPr="001657B1">
        <w:rPr>
          <w:b/>
          <w:bCs/>
          <w:color w:val="54735A"/>
          <w:spacing w:val="-2"/>
          <w:sz w:val="22"/>
          <w:szCs w:val="22"/>
        </w:rPr>
        <w:t xml:space="preserve"> </w:t>
      </w:r>
      <w:r w:rsidR="0021784B" w:rsidRPr="001657B1">
        <w:rPr>
          <w:b/>
          <w:bCs/>
          <w:color w:val="54735A"/>
          <w:sz w:val="22"/>
          <w:szCs w:val="22"/>
        </w:rPr>
        <w:t>believe</w:t>
      </w:r>
      <w:r w:rsidR="0021784B" w:rsidRPr="001657B1">
        <w:rPr>
          <w:b/>
          <w:bCs/>
          <w:color w:val="54735A"/>
          <w:spacing w:val="-2"/>
          <w:sz w:val="22"/>
          <w:szCs w:val="22"/>
        </w:rPr>
        <w:t xml:space="preserve"> </w:t>
      </w:r>
      <w:r w:rsidR="0021784B" w:rsidRPr="001657B1">
        <w:rPr>
          <w:b/>
          <w:bCs/>
          <w:color w:val="54735A"/>
          <w:sz w:val="22"/>
          <w:szCs w:val="22"/>
        </w:rPr>
        <w:t>that wāhine</w:t>
      </w:r>
      <w:r w:rsidR="0021784B" w:rsidRPr="001657B1">
        <w:rPr>
          <w:b/>
          <w:bCs/>
          <w:color w:val="54735A"/>
          <w:spacing w:val="-9"/>
          <w:sz w:val="22"/>
          <w:szCs w:val="22"/>
        </w:rPr>
        <w:t xml:space="preserve"> </w:t>
      </w:r>
      <w:r w:rsidR="0021784B" w:rsidRPr="001657B1">
        <w:rPr>
          <w:b/>
          <w:bCs/>
          <w:color w:val="54735A"/>
          <w:sz w:val="22"/>
          <w:szCs w:val="22"/>
        </w:rPr>
        <w:t>are</w:t>
      </w:r>
      <w:r w:rsidR="0021784B" w:rsidRPr="001657B1">
        <w:rPr>
          <w:b/>
          <w:bCs/>
          <w:color w:val="54735A"/>
          <w:spacing w:val="-9"/>
          <w:sz w:val="22"/>
          <w:szCs w:val="22"/>
        </w:rPr>
        <w:t xml:space="preserve"> </w:t>
      </w:r>
      <w:r w:rsidR="0021784B" w:rsidRPr="001657B1">
        <w:rPr>
          <w:b/>
          <w:bCs/>
          <w:color w:val="54735A"/>
          <w:sz w:val="22"/>
          <w:szCs w:val="22"/>
        </w:rPr>
        <w:t>the</w:t>
      </w:r>
      <w:r w:rsidR="0021784B" w:rsidRPr="001657B1">
        <w:rPr>
          <w:b/>
          <w:bCs/>
          <w:color w:val="54735A"/>
          <w:spacing w:val="-9"/>
          <w:sz w:val="22"/>
          <w:szCs w:val="22"/>
        </w:rPr>
        <w:t xml:space="preserve"> </w:t>
      </w:r>
      <w:r w:rsidR="0021784B" w:rsidRPr="001657B1">
        <w:rPr>
          <w:b/>
          <w:bCs/>
          <w:color w:val="54735A"/>
          <w:sz w:val="22"/>
          <w:szCs w:val="22"/>
        </w:rPr>
        <w:t>backbone.</w:t>
      </w:r>
      <w:r w:rsidR="0021784B" w:rsidRPr="001657B1">
        <w:rPr>
          <w:b/>
          <w:bCs/>
          <w:color w:val="54735A"/>
          <w:spacing w:val="-9"/>
          <w:sz w:val="22"/>
          <w:szCs w:val="22"/>
        </w:rPr>
        <w:t xml:space="preserve"> </w:t>
      </w:r>
      <w:r w:rsidR="0021784B" w:rsidRPr="001657B1">
        <w:rPr>
          <w:b/>
          <w:bCs/>
          <w:color w:val="54735A"/>
          <w:sz w:val="22"/>
          <w:szCs w:val="22"/>
        </w:rPr>
        <w:t>And</w:t>
      </w:r>
      <w:r w:rsidR="0021784B" w:rsidRPr="001657B1">
        <w:rPr>
          <w:b/>
          <w:bCs/>
          <w:color w:val="54735A"/>
          <w:spacing w:val="-9"/>
          <w:sz w:val="22"/>
          <w:szCs w:val="22"/>
        </w:rPr>
        <w:t xml:space="preserve"> </w:t>
      </w:r>
      <w:r w:rsidR="0021784B" w:rsidRPr="001657B1">
        <w:rPr>
          <w:b/>
          <w:bCs/>
          <w:color w:val="54735A"/>
          <w:sz w:val="22"/>
          <w:szCs w:val="22"/>
        </w:rPr>
        <w:t>the</w:t>
      </w:r>
      <w:r w:rsidR="0021784B" w:rsidRPr="001657B1">
        <w:rPr>
          <w:b/>
          <w:bCs/>
          <w:color w:val="54735A"/>
          <w:spacing w:val="-9"/>
          <w:sz w:val="22"/>
          <w:szCs w:val="22"/>
        </w:rPr>
        <w:t xml:space="preserve"> </w:t>
      </w:r>
      <w:r w:rsidR="0021784B" w:rsidRPr="001657B1">
        <w:rPr>
          <w:b/>
          <w:bCs/>
          <w:color w:val="54735A"/>
          <w:sz w:val="22"/>
          <w:szCs w:val="22"/>
        </w:rPr>
        <w:t>backbone</w:t>
      </w:r>
      <w:r w:rsidR="0021784B" w:rsidRPr="001657B1">
        <w:rPr>
          <w:b/>
          <w:bCs/>
          <w:color w:val="54735A"/>
          <w:spacing w:val="-9"/>
          <w:sz w:val="22"/>
          <w:szCs w:val="22"/>
        </w:rPr>
        <w:t xml:space="preserve"> </w:t>
      </w:r>
      <w:r w:rsidR="0021784B" w:rsidRPr="001657B1">
        <w:rPr>
          <w:b/>
          <w:bCs/>
          <w:color w:val="54735A"/>
          <w:sz w:val="22"/>
          <w:szCs w:val="22"/>
        </w:rPr>
        <w:t>carries</w:t>
      </w:r>
      <w:r w:rsidR="0021784B" w:rsidRPr="001657B1">
        <w:rPr>
          <w:b/>
          <w:bCs/>
          <w:color w:val="54735A"/>
          <w:spacing w:val="-9"/>
          <w:sz w:val="22"/>
          <w:szCs w:val="22"/>
        </w:rPr>
        <w:t xml:space="preserve"> </w:t>
      </w:r>
      <w:r w:rsidR="0021784B" w:rsidRPr="001657B1">
        <w:rPr>
          <w:b/>
          <w:bCs/>
          <w:color w:val="54735A"/>
          <w:sz w:val="22"/>
          <w:szCs w:val="22"/>
        </w:rPr>
        <w:t>everything</w:t>
      </w:r>
      <w:r w:rsidR="0021784B" w:rsidRPr="001657B1">
        <w:rPr>
          <w:b/>
          <w:bCs/>
          <w:color w:val="54735A"/>
          <w:spacing w:val="-9"/>
          <w:sz w:val="22"/>
          <w:szCs w:val="22"/>
        </w:rPr>
        <w:t xml:space="preserve"> </w:t>
      </w:r>
      <w:r w:rsidR="0021784B" w:rsidRPr="001657B1">
        <w:rPr>
          <w:b/>
          <w:bCs/>
          <w:color w:val="54735A"/>
          <w:sz w:val="22"/>
          <w:szCs w:val="22"/>
        </w:rPr>
        <w:t>else –</w:t>
      </w:r>
      <w:r w:rsidR="0021784B" w:rsidRPr="001657B1">
        <w:rPr>
          <w:b/>
          <w:bCs/>
          <w:color w:val="54735A"/>
          <w:spacing w:val="-13"/>
          <w:sz w:val="22"/>
          <w:szCs w:val="22"/>
        </w:rPr>
        <w:t xml:space="preserve"> </w:t>
      </w:r>
      <w:r w:rsidR="0021784B" w:rsidRPr="001657B1">
        <w:rPr>
          <w:b/>
          <w:bCs/>
          <w:color w:val="54735A"/>
          <w:sz w:val="22"/>
          <w:szCs w:val="22"/>
        </w:rPr>
        <w:t>the</w:t>
      </w:r>
      <w:r w:rsidR="0021784B" w:rsidRPr="001657B1">
        <w:rPr>
          <w:b/>
          <w:bCs/>
          <w:color w:val="54735A"/>
          <w:spacing w:val="-13"/>
          <w:sz w:val="22"/>
          <w:szCs w:val="22"/>
        </w:rPr>
        <w:t xml:space="preserve"> </w:t>
      </w:r>
      <w:r w:rsidR="0021784B" w:rsidRPr="001657B1">
        <w:rPr>
          <w:b/>
          <w:bCs/>
          <w:color w:val="54735A"/>
          <w:sz w:val="22"/>
          <w:szCs w:val="22"/>
        </w:rPr>
        <w:t>arms</w:t>
      </w:r>
      <w:r w:rsidR="0021784B" w:rsidRPr="001657B1">
        <w:rPr>
          <w:b/>
          <w:bCs/>
          <w:color w:val="54735A"/>
          <w:spacing w:val="-13"/>
          <w:sz w:val="22"/>
          <w:szCs w:val="22"/>
        </w:rPr>
        <w:t xml:space="preserve"> </w:t>
      </w:r>
      <w:r w:rsidR="0021784B" w:rsidRPr="001657B1">
        <w:rPr>
          <w:b/>
          <w:bCs/>
          <w:color w:val="54735A"/>
          <w:sz w:val="22"/>
          <w:szCs w:val="22"/>
        </w:rPr>
        <w:t>and</w:t>
      </w:r>
      <w:r w:rsidR="0021784B" w:rsidRPr="001657B1">
        <w:rPr>
          <w:b/>
          <w:bCs/>
          <w:color w:val="54735A"/>
          <w:spacing w:val="-13"/>
          <w:sz w:val="22"/>
          <w:szCs w:val="22"/>
        </w:rPr>
        <w:t xml:space="preserve"> </w:t>
      </w:r>
      <w:r w:rsidR="0021784B" w:rsidRPr="001657B1">
        <w:rPr>
          <w:b/>
          <w:bCs/>
          <w:color w:val="54735A"/>
          <w:sz w:val="22"/>
          <w:szCs w:val="22"/>
        </w:rPr>
        <w:t>the</w:t>
      </w:r>
      <w:r w:rsidR="0021784B" w:rsidRPr="001657B1">
        <w:rPr>
          <w:b/>
          <w:bCs/>
          <w:color w:val="54735A"/>
          <w:spacing w:val="-13"/>
          <w:sz w:val="22"/>
          <w:szCs w:val="22"/>
        </w:rPr>
        <w:t xml:space="preserve"> </w:t>
      </w:r>
      <w:r w:rsidR="0021784B" w:rsidRPr="001657B1">
        <w:rPr>
          <w:b/>
          <w:bCs/>
          <w:color w:val="54735A"/>
          <w:sz w:val="22"/>
          <w:szCs w:val="22"/>
        </w:rPr>
        <w:t>legs.</w:t>
      </w:r>
      <w:r w:rsidR="0021784B" w:rsidRPr="001657B1">
        <w:rPr>
          <w:b/>
          <w:bCs/>
          <w:color w:val="54735A"/>
          <w:spacing w:val="-13"/>
          <w:sz w:val="22"/>
          <w:szCs w:val="22"/>
        </w:rPr>
        <w:t xml:space="preserve"> </w:t>
      </w:r>
      <w:r w:rsidR="0021784B" w:rsidRPr="001657B1">
        <w:rPr>
          <w:b/>
          <w:bCs/>
          <w:color w:val="54735A"/>
          <w:sz w:val="22"/>
          <w:szCs w:val="22"/>
        </w:rPr>
        <w:t>We</w:t>
      </w:r>
      <w:r w:rsidR="0021784B" w:rsidRPr="001657B1">
        <w:rPr>
          <w:b/>
          <w:bCs/>
          <w:color w:val="54735A"/>
          <w:spacing w:val="-13"/>
          <w:sz w:val="22"/>
          <w:szCs w:val="22"/>
        </w:rPr>
        <w:t xml:space="preserve"> </w:t>
      </w:r>
      <w:r w:rsidR="0021784B" w:rsidRPr="001657B1">
        <w:rPr>
          <w:b/>
          <w:bCs/>
          <w:color w:val="54735A"/>
          <w:sz w:val="22"/>
          <w:szCs w:val="22"/>
        </w:rPr>
        <w:t>are</w:t>
      </w:r>
      <w:r w:rsidR="0021784B" w:rsidRPr="001657B1">
        <w:rPr>
          <w:b/>
          <w:bCs/>
          <w:color w:val="54735A"/>
          <w:spacing w:val="-13"/>
          <w:sz w:val="22"/>
          <w:szCs w:val="22"/>
        </w:rPr>
        <w:t xml:space="preserve"> </w:t>
      </w:r>
      <w:r w:rsidR="0021784B" w:rsidRPr="001657B1">
        <w:rPr>
          <w:b/>
          <w:bCs/>
          <w:color w:val="54735A"/>
          <w:sz w:val="22"/>
          <w:szCs w:val="22"/>
        </w:rPr>
        <w:t>the</w:t>
      </w:r>
      <w:r w:rsidR="0021784B" w:rsidRPr="001657B1">
        <w:rPr>
          <w:b/>
          <w:bCs/>
          <w:color w:val="54735A"/>
          <w:spacing w:val="-13"/>
          <w:sz w:val="22"/>
          <w:szCs w:val="22"/>
        </w:rPr>
        <w:t xml:space="preserve"> </w:t>
      </w:r>
      <w:r w:rsidR="0021784B" w:rsidRPr="001657B1">
        <w:rPr>
          <w:b/>
          <w:bCs/>
          <w:color w:val="54735A"/>
          <w:sz w:val="22"/>
          <w:szCs w:val="22"/>
        </w:rPr>
        <w:t>ones</w:t>
      </w:r>
      <w:r w:rsidR="0021784B" w:rsidRPr="001657B1">
        <w:rPr>
          <w:b/>
          <w:bCs/>
          <w:color w:val="54735A"/>
          <w:spacing w:val="-13"/>
          <w:sz w:val="22"/>
          <w:szCs w:val="22"/>
        </w:rPr>
        <w:t xml:space="preserve"> </w:t>
      </w:r>
      <w:r w:rsidR="0021784B" w:rsidRPr="001657B1">
        <w:rPr>
          <w:b/>
          <w:bCs/>
          <w:color w:val="54735A"/>
          <w:sz w:val="22"/>
          <w:szCs w:val="22"/>
        </w:rPr>
        <w:t>who</w:t>
      </w:r>
      <w:r w:rsidR="0021784B" w:rsidRPr="001657B1">
        <w:rPr>
          <w:b/>
          <w:bCs/>
          <w:color w:val="54735A"/>
          <w:spacing w:val="-13"/>
          <w:sz w:val="22"/>
          <w:szCs w:val="22"/>
        </w:rPr>
        <w:t xml:space="preserve"> </w:t>
      </w:r>
      <w:r w:rsidR="0021784B" w:rsidRPr="001657B1">
        <w:rPr>
          <w:b/>
          <w:bCs/>
          <w:color w:val="54735A"/>
          <w:sz w:val="22"/>
          <w:szCs w:val="22"/>
        </w:rPr>
        <w:t>have</w:t>
      </w:r>
      <w:r w:rsidR="0021784B" w:rsidRPr="001657B1">
        <w:rPr>
          <w:b/>
          <w:bCs/>
          <w:color w:val="54735A"/>
          <w:spacing w:val="-13"/>
          <w:sz w:val="22"/>
          <w:szCs w:val="22"/>
        </w:rPr>
        <w:t xml:space="preserve"> </w:t>
      </w:r>
      <w:r w:rsidR="0021784B" w:rsidRPr="001657B1">
        <w:rPr>
          <w:b/>
          <w:bCs/>
          <w:color w:val="54735A"/>
          <w:sz w:val="22"/>
          <w:szCs w:val="22"/>
        </w:rPr>
        <w:t>a</w:t>
      </w:r>
      <w:r w:rsidR="0021784B" w:rsidRPr="001657B1">
        <w:rPr>
          <w:b/>
          <w:bCs/>
          <w:color w:val="54735A"/>
          <w:spacing w:val="-13"/>
          <w:sz w:val="22"/>
          <w:szCs w:val="22"/>
        </w:rPr>
        <w:t xml:space="preserve"> </w:t>
      </w:r>
      <w:r w:rsidR="0021784B" w:rsidRPr="001657B1">
        <w:rPr>
          <w:b/>
          <w:bCs/>
          <w:color w:val="54735A"/>
          <w:sz w:val="22"/>
          <w:szCs w:val="22"/>
        </w:rPr>
        <w:t>lot</w:t>
      </w:r>
      <w:r w:rsidR="0021784B" w:rsidRPr="001657B1">
        <w:rPr>
          <w:b/>
          <w:bCs/>
          <w:color w:val="54735A"/>
          <w:spacing w:val="-13"/>
          <w:sz w:val="22"/>
          <w:szCs w:val="22"/>
        </w:rPr>
        <w:t xml:space="preserve"> </w:t>
      </w:r>
      <w:r w:rsidR="0021784B" w:rsidRPr="001657B1">
        <w:rPr>
          <w:b/>
          <w:bCs/>
          <w:color w:val="54735A"/>
          <w:sz w:val="22"/>
          <w:szCs w:val="22"/>
        </w:rPr>
        <w:t>of</w:t>
      </w:r>
      <w:r w:rsidR="0021784B" w:rsidRPr="001657B1">
        <w:rPr>
          <w:b/>
          <w:bCs/>
          <w:color w:val="54735A"/>
          <w:spacing w:val="-13"/>
          <w:sz w:val="22"/>
          <w:szCs w:val="22"/>
        </w:rPr>
        <w:t xml:space="preserve"> </w:t>
      </w:r>
      <w:r w:rsidR="0021784B" w:rsidRPr="001657B1">
        <w:rPr>
          <w:b/>
          <w:bCs/>
          <w:color w:val="54735A"/>
          <w:sz w:val="22"/>
          <w:szCs w:val="22"/>
        </w:rPr>
        <w:t>strength, and</w:t>
      </w:r>
      <w:r w:rsidR="0021784B" w:rsidRPr="001657B1">
        <w:rPr>
          <w:b/>
          <w:bCs/>
          <w:color w:val="54735A"/>
          <w:spacing w:val="-2"/>
          <w:sz w:val="22"/>
          <w:szCs w:val="22"/>
        </w:rPr>
        <w:t xml:space="preserve"> </w:t>
      </w:r>
      <w:r w:rsidR="0021784B" w:rsidRPr="001657B1">
        <w:rPr>
          <w:b/>
          <w:bCs/>
          <w:color w:val="54735A"/>
          <w:sz w:val="22"/>
          <w:szCs w:val="22"/>
        </w:rPr>
        <w:t>we</w:t>
      </w:r>
      <w:r w:rsidR="0021784B" w:rsidRPr="001657B1">
        <w:rPr>
          <w:b/>
          <w:bCs/>
          <w:color w:val="54735A"/>
          <w:spacing w:val="-2"/>
          <w:sz w:val="22"/>
          <w:szCs w:val="22"/>
        </w:rPr>
        <w:t xml:space="preserve"> </w:t>
      </w:r>
      <w:r w:rsidR="0021784B" w:rsidRPr="001657B1">
        <w:rPr>
          <w:b/>
          <w:bCs/>
          <w:color w:val="54735A"/>
          <w:sz w:val="22"/>
          <w:szCs w:val="22"/>
        </w:rPr>
        <w:t>go</w:t>
      </w:r>
      <w:r w:rsidR="0021784B" w:rsidRPr="001657B1">
        <w:rPr>
          <w:b/>
          <w:bCs/>
          <w:color w:val="54735A"/>
          <w:spacing w:val="-2"/>
          <w:sz w:val="22"/>
          <w:szCs w:val="22"/>
        </w:rPr>
        <w:t xml:space="preserve"> </w:t>
      </w:r>
      <w:r w:rsidR="0021784B" w:rsidRPr="001657B1">
        <w:rPr>
          <w:b/>
          <w:bCs/>
          <w:color w:val="54735A"/>
          <w:sz w:val="22"/>
          <w:szCs w:val="22"/>
        </w:rPr>
        <w:t>through</w:t>
      </w:r>
      <w:r w:rsidR="0021784B" w:rsidRPr="001657B1">
        <w:rPr>
          <w:b/>
          <w:bCs/>
          <w:color w:val="54735A"/>
          <w:spacing w:val="-2"/>
          <w:sz w:val="22"/>
          <w:szCs w:val="22"/>
        </w:rPr>
        <w:t xml:space="preserve"> </w:t>
      </w:r>
      <w:r w:rsidR="0021784B" w:rsidRPr="001657B1">
        <w:rPr>
          <w:b/>
          <w:bCs/>
          <w:color w:val="54735A"/>
          <w:sz w:val="22"/>
          <w:szCs w:val="22"/>
        </w:rPr>
        <w:t>a</w:t>
      </w:r>
      <w:r w:rsidR="0021784B" w:rsidRPr="001657B1">
        <w:rPr>
          <w:b/>
          <w:bCs/>
          <w:color w:val="54735A"/>
          <w:spacing w:val="-2"/>
          <w:sz w:val="22"/>
          <w:szCs w:val="22"/>
        </w:rPr>
        <w:t xml:space="preserve"> </w:t>
      </w:r>
      <w:r w:rsidR="0021784B" w:rsidRPr="001657B1">
        <w:rPr>
          <w:b/>
          <w:bCs/>
          <w:color w:val="54735A"/>
          <w:sz w:val="22"/>
          <w:szCs w:val="22"/>
        </w:rPr>
        <w:t>lot</w:t>
      </w:r>
      <w:r w:rsidR="0021784B" w:rsidRPr="001657B1">
        <w:rPr>
          <w:b/>
          <w:bCs/>
          <w:color w:val="54735A"/>
          <w:spacing w:val="-2"/>
          <w:sz w:val="22"/>
          <w:szCs w:val="22"/>
        </w:rPr>
        <w:t xml:space="preserve"> </w:t>
      </w:r>
      <w:r w:rsidR="0021784B" w:rsidRPr="001657B1">
        <w:rPr>
          <w:b/>
          <w:bCs/>
          <w:color w:val="54735A"/>
          <w:sz w:val="22"/>
          <w:szCs w:val="22"/>
        </w:rPr>
        <w:t>of</w:t>
      </w:r>
      <w:r w:rsidR="0021784B" w:rsidRPr="001657B1">
        <w:rPr>
          <w:b/>
          <w:bCs/>
          <w:color w:val="54735A"/>
          <w:spacing w:val="-2"/>
          <w:sz w:val="22"/>
          <w:szCs w:val="22"/>
        </w:rPr>
        <w:t xml:space="preserve"> </w:t>
      </w:r>
      <w:r w:rsidR="0021784B" w:rsidRPr="001657B1">
        <w:rPr>
          <w:b/>
          <w:bCs/>
          <w:color w:val="54735A"/>
          <w:sz w:val="22"/>
          <w:szCs w:val="22"/>
        </w:rPr>
        <w:t>endurance</w:t>
      </w:r>
      <w:r w:rsidR="0021784B" w:rsidRPr="001657B1">
        <w:rPr>
          <w:b/>
          <w:bCs/>
          <w:color w:val="54735A"/>
          <w:spacing w:val="-2"/>
          <w:sz w:val="22"/>
          <w:szCs w:val="22"/>
        </w:rPr>
        <w:t xml:space="preserve"> </w:t>
      </w:r>
      <w:r w:rsidR="0021784B" w:rsidRPr="001657B1">
        <w:rPr>
          <w:b/>
          <w:bCs/>
          <w:color w:val="54735A"/>
          <w:sz w:val="22"/>
          <w:szCs w:val="22"/>
        </w:rPr>
        <w:t>in</w:t>
      </w:r>
      <w:r w:rsidR="0021784B" w:rsidRPr="001657B1">
        <w:rPr>
          <w:b/>
          <w:bCs/>
          <w:color w:val="54735A"/>
          <w:spacing w:val="-2"/>
          <w:sz w:val="22"/>
          <w:szCs w:val="22"/>
        </w:rPr>
        <w:t xml:space="preserve"> </w:t>
      </w:r>
      <w:r w:rsidR="0021784B" w:rsidRPr="001657B1">
        <w:rPr>
          <w:b/>
          <w:bCs/>
          <w:color w:val="54735A"/>
          <w:sz w:val="22"/>
          <w:szCs w:val="22"/>
        </w:rPr>
        <w:t>life.</w:t>
      </w:r>
      <w:r w:rsidR="0021784B" w:rsidRPr="001657B1">
        <w:rPr>
          <w:b/>
          <w:bCs/>
          <w:color w:val="54735A"/>
          <w:spacing w:val="-2"/>
          <w:sz w:val="22"/>
          <w:szCs w:val="22"/>
        </w:rPr>
        <w:t xml:space="preserve"> </w:t>
      </w:r>
      <w:r w:rsidR="0021784B" w:rsidRPr="001657B1">
        <w:rPr>
          <w:b/>
          <w:bCs/>
          <w:color w:val="54735A"/>
          <w:sz w:val="22"/>
          <w:szCs w:val="22"/>
        </w:rPr>
        <w:t>The</w:t>
      </w:r>
      <w:r w:rsidR="0021784B" w:rsidRPr="001657B1">
        <w:rPr>
          <w:b/>
          <w:bCs/>
          <w:color w:val="54735A"/>
          <w:spacing w:val="-2"/>
          <w:sz w:val="22"/>
          <w:szCs w:val="22"/>
        </w:rPr>
        <w:t xml:space="preserve"> </w:t>
      </w:r>
      <w:r w:rsidR="0021784B" w:rsidRPr="001657B1">
        <w:rPr>
          <w:b/>
          <w:bCs/>
          <w:color w:val="54735A"/>
          <w:sz w:val="22"/>
          <w:szCs w:val="22"/>
        </w:rPr>
        <w:t>majority</w:t>
      </w:r>
      <w:r w:rsidR="0021784B" w:rsidRPr="001657B1">
        <w:rPr>
          <w:b/>
          <w:bCs/>
          <w:color w:val="54735A"/>
          <w:spacing w:val="-2"/>
          <w:sz w:val="22"/>
          <w:szCs w:val="22"/>
        </w:rPr>
        <w:t xml:space="preserve"> </w:t>
      </w:r>
      <w:r w:rsidR="0021784B" w:rsidRPr="001657B1">
        <w:rPr>
          <w:b/>
          <w:bCs/>
          <w:color w:val="54735A"/>
          <w:sz w:val="22"/>
          <w:szCs w:val="22"/>
        </w:rPr>
        <w:t>of</w:t>
      </w:r>
      <w:r w:rsidR="0021784B" w:rsidRPr="001657B1">
        <w:rPr>
          <w:b/>
          <w:bCs/>
          <w:color w:val="54735A"/>
          <w:spacing w:val="-2"/>
          <w:sz w:val="22"/>
          <w:szCs w:val="22"/>
        </w:rPr>
        <w:t xml:space="preserve"> </w:t>
      </w:r>
      <w:r w:rsidR="0021784B" w:rsidRPr="001657B1">
        <w:rPr>
          <w:b/>
          <w:bCs/>
          <w:color w:val="54735A"/>
          <w:sz w:val="22"/>
          <w:szCs w:val="22"/>
        </w:rPr>
        <w:t>the wāhine</w:t>
      </w:r>
      <w:r w:rsidR="0021784B" w:rsidRPr="001657B1">
        <w:rPr>
          <w:b/>
          <w:bCs/>
          <w:color w:val="54735A"/>
          <w:spacing w:val="-3"/>
          <w:sz w:val="22"/>
          <w:szCs w:val="22"/>
        </w:rPr>
        <w:t xml:space="preserve"> </w:t>
      </w:r>
      <w:r w:rsidR="0021784B" w:rsidRPr="001657B1">
        <w:rPr>
          <w:b/>
          <w:bCs/>
          <w:color w:val="54735A"/>
          <w:sz w:val="22"/>
          <w:szCs w:val="22"/>
        </w:rPr>
        <w:t>who</w:t>
      </w:r>
      <w:r w:rsidR="0021784B" w:rsidRPr="001657B1">
        <w:rPr>
          <w:b/>
          <w:bCs/>
          <w:color w:val="54735A"/>
          <w:spacing w:val="-3"/>
          <w:sz w:val="22"/>
          <w:szCs w:val="22"/>
        </w:rPr>
        <w:t xml:space="preserve"> </w:t>
      </w:r>
      <w:r w:rsidR="0021784B" w:rsidRPr="001657B1">
        <w:rPr>
          <w:b/>
          <w:bCs/>
          <w:color w:val="54735A"/>
          <w:sz w:val="22"/>
          <w:szCs w:val="22"/>
        </w:rPr>
        <w:t>I</w:t>
      </w:r>
      <w:r w:rsidR="0021784B" w:rsidRPr="001657B1">
        <w:rPr>
          <w:b/>
          <w:bCs/>
          <w:color w:val="54735A"/>
          <w:spacing w:val="-3"/>
          <w:sz w:val="22"/>
          <w:szCs w:val="22"/>
        </w:rPr>
        <w:t xml:space="preserve"> </w:t>
      </w:r>
      <w:r w:rsidR="0021784B" w:rsidRPr="001657B1">
        <w:rPr>
          <w:b/>
          <w:bCs/>
          <w:color w:val="54735A"/>
          <w:sz w:val="22"/>
          <w:szCs w:val="22"/>
        </w:rPr>
        <w:t>met</w:t>
      </w:r>
      <w:r w:rsidR="0021784B" w:rsidRPr="001657B1">
        <w:rPr>
          <w:b/>
          <w:bCs/>
          <w:color w:val="54735A"/>
          <w:spacing w:val="-3"/>
          <w:sz w:val="22"/>
          <w:szCs w:val="22"/>
        </w:rPr>
        <w:t xml:space="preserve"> </w:t>
      </w:r>
      <w:r w:rsidR="0021784B" w:rsidRPr="001657B1">
        <w:rPr>
          <w:b/>
          <w:bCs/>
          <w:color w:val="54735A"/>
          <w:sz w:val="22"/>
          <w:szCs w:val="22"/>
        </w:rPr>
        <w:t>in</w:t>
      </w:r>
      <w:r w:rsidR="0021784B" w:rsidRPr="001657B1">
        <w:rPr>
          <w:b/>
          <w:bCs/>
          <w:color w:val="54735A"/>
          <w:spacing w:val="-3"/>
          <w:sz w:val="22"/>
          <w:szCs w:val="22"/>
        </w:rPr>
        <w:t xml:space="preserve"> </w:t>
      </w:r>
      <w:r w:rsidR="0021784B" w:rsidRPr="001657B1">
        <w:rPr>
          <w:b/>
          <w:bCs/>
          <w:color w:val="54735A"/>
          <w:sz w:val="22"/>
          <w:szCs w:val="22"/>
        </w:rPr>
        <w:t>jail</w:t>
      </w:r>
      <w:r w:rsidR="0021784B" w:rsidRPr="001657B1">
        <w:rPr>
          <w:b/>
          <w:bCs/>
          <w:color w:val="54735A"/>
          <w:spacing w:val="-3"/>
          <w:sz w:val="22"/>
          <w:szCs w:val="22"/>
        </w:rPr>
        <w:t xml:space="preserve"> </w:t>
      </w:r>
      <w:r w:rsidR="0021784B" w:rsidRPr="001657B1">
        <w:rPr>
          <w:b/>
          <w:bCs/>
          <w:color w:val="54735A"/>
          <w:sz w:val="22"/>
          <w:szCs w:val="22"/>
        </w:rPr>
        <w:t>were</w:t>
      </w:r>
      <w:r w:rsidR="0021784B" w:rsidRPr="001657B1">
        <w:rPr>
          <w:b/>
          <w:bCs/>
          <w:color w:val="54735A"/>
          <w:spacing w:val="-3"/>
          <w:sz w:val="22"/>
          <w:szCs w:val="22"/>
        </w:rPr>
        <w:t xml:space="preserve"> </w:t>
      </w:r>
      <w:r w:rsidR="0021784B" w:rsidRPr="001657B1">
        <w:rPr>
          <w:b/>
          <w:bCs/>
          <w:color w:val="54735A"/>
          <w:sz w:val="22"/>
          <w:szCs w:val="22"/>
        </w:rPr>
        <w:t>reliant</w:t>
      </w:r>
      <w:r w:rsidR="0021784B" w:rsidRPr="001657B1">
        <w:rPr>
          <w:b/>
          <w:bCs/>
          <w:color w:val="54735A"/>
          <w:spacing w:val="-3"/>
          <w:sz w:val="22"/>
          <w:szCs w:val="22"/>
        </w:rPr>
        <w:t xml:space="preserve"> </w:t>
      </w:r>
      <w:r w:rsidR="0021784B" w:rsidRPr="001657B1">
        <w:rPr>
          <w:b/>
          <w:bCs/>
          <w:color w:val="54735A"/>
          <w:sz w:val="22"/>
          <w:szCs w:val="22"/>
        </w:rPr>
        <w:t>on</w:t>
      </w:r>
      <w:r w:rsidR="0021784B" w:rsidRPr="001657B1">
        <w:rPr>
          <w:b/>
          <w:bCs/>
          <w:color w:val="54735A"/>
          <w:spacing w:val="-3"/>
          <w:sz w:val="22"/>
          <w:szCs w:val="22"/>
        </w:rPr>
        <w:t xml:space="preserve"> </w:t>
      </w:r>
      <w:r w:rsidR="0021784B" w:rsidRPr="001657B1">
        <w:rPr>
          <w:b/>
          <w:bCs/>
          <w:color w:val="54735A"/>
          <w:sz w:val="22"/>
          <w:szCs w:val="22"/>
        </w:rPr>
        <w:t>their</w:t>
      </w:r>
      <w:r w:rsidR="0021784B" w:rsidRPr="001657B1">
        <w:rPr>
          <w:b/>
          <w:bCs/>
          <w:color w:val="54735A"/>
          <w:spacing w:val="-3"/>
          <w:sz w:val="22"/>
          <w:szCs w:val="22"/>
        </w:rPr>
        <w:t xml:space="preserve"> </w:t>
      </w:r>
      <w:r w:rsidR="0021784B" w:rsidRPr="001657B1">
        <w:rPr>
          <w:b/>
          <w:bCs/>
          <w:color w:val="54735A"/>
          <w:sz w:val="22"/>
          <w:szCs w:val="22"/>
        </w:rPr>
        <w:t>abusive</w:t>
      </w:r>
      <w:r w:rsidR="0021784B" w:rsidRPr="001657B1">
        <w:rPr>
          <w:b/>
          <w:bCs/>
          <w:color w:val="54735A"/>
          <w:spacing w:val="-3"/>
          <w:sz w:val="22"/>
          <w:szCs w:val="22"/>
        </w:rPr>
        <w:t xml:space="preserve"> </w:t>
      </w:r>
      <w:r w:rsidR="0021784B" w:rsidRPr="001657B1">
        <w:rPr>
          <w:b/>
          <w:bCs/>
          <w:color w:val="54735A"/>
          <w:sz w:val="22"/>
          <w:szCs w:val="22"/>
        </w:rPr>
        <w:t>partners.”</w:t>
      </w:r>
    </w:p>
    <w:p w14:paraId="20BB9C7A" w14:textId="709AE2B0" w:rsidR="008E05F3" w:rsidRPr="001657B1" w:rsidRDefault="563DAEA0" w:rsidP="001657B1">
      <w:pPr>
        <w:pStyle w:val="ListParagraph"/>
        <w:numPr>
          <w:ilvl w:val="0"/>
          <w:numId w:val="4"/>
        </w:numPr>
        <w:kinsoku w:val="0"/>
        <w:overflowPunct w:val="0"/>
        <w:spacing w:before="240" w:line="276" w:lineRule="auto"/>
        <w:ind w:left="1134" w:right="406" w:hanging="709"/>
        <w:rPr>
          <w:sz w:val="22"/>
          <w:szCs w:val="22"/>
        </w:rPr>
      </w:pPr>
      <w:r w:rsidRPr="001657B1">
        <w:rPr>
          <w:sz w:val="22"/>
          <w:szCs w:val="22"/>
        </w:rPr>
        <w:t>Wāhine are often described as the quiet strength in their families. One gang member described his wife as his core stabilising strip, “which they put</w:t>
      </w:r>
      <w:r w:rsidR="73B8E64E" w:rsidRPr="001657B1">
        <w:rPr>
          <w:sz w:val="22"/>
          <w:szCs w:val="22"/>
        </w:rPr>
        <w:t xml:space="preserve"> </w:t>
      </w:r>
      <w:r w:rsidRPr="001657B1">
        <w:rPr>
          <w:sz w:val="22"/>
          <w:szCs w:val="22"/>
        </w:rPr>
        <w:t xml:space="preserve">on road cones to stabilise them when roadworks [are] ongoing”. However, women’s stories frequently </w:t>
      </w:r>
      <w:r w:rsidR="2204A514" w:rsidRPr="001657B1">
        <w:rPr>
          <w:sz w:val="22"/>
          <w:szCs w:val="22"/>
        </w:rPr>
        <w:t xml:space="preserve">come </w:t>
      </w:r>
      <w:r w:rsidRPr="001657B1">
        <w:rPr>
          <w:sz w:val="22"/>
          <w:szCs w:val="22"/>
        </w:rPr>
        <w:t xml:space="preserve">second </w:t>
      </w:r>
      <w:r w:rsidR="33E30CB6" w:rsidRPr="001657B1">
        <w:rPr>
          <w:sz w:val="22"/>
          <w:szCs w:val="22"/>
        </w:rPr>
        <w:t xml:space="preserve">to </w:t>
      </w:r>
      <w:r w:rsidRPr="001657B1">
        <w:rPr>
          <w:sz w:val="22"/>
          <w:szCs w:val="22"/>
        </w:rPr>
        <w:t>t</w:t>
      </w:r>
      <w:r w:rsidR="496AD127" w:rsidRPr="001657B1">
        <w:rPr>
          <w:sz w:val="22"/>
          <w:szCs w:val="22"/>
        </w:rPr>
        <w:t xml:space="preserve">hose of </w:t>
      </w:r>
      <w:r w:rsidRPr="001657B1">
        <w:rPr>
          <w:sz w:val="22"/>
          <w:szCs w:val="22"/>
        </w:rPr>
        <w:t>men. During a gang wāhine hui, people spoke about the significant cultural challenge that female chapters represented to the status quo.</w:t>
      </w:r>
    </w:p>
    <w:p w14:paraId="7DB2ED40" w14:textId="34946427" w:rsidR="0021784B" w:rsidRPr="001657B1" w:rsidRDefault="0021784B" w:rsidP="001657B1">
      <w:pPr>
        <w:pStyle w:val="BodyText"/>
        <w:kinsoku w:val="0"/>
        <w:overflowPunct w:val="0"/>
        <w:spacing w:before="240" w:line="276" w:lineRule="auto"/>
        <w:ind w:left="1134" w:right="550"/>
        <w:rPr>
          <w:b/>
          <w:bCs/>
          <w:color w:val="54735A"/>
          <w:sz w:val="22"/>
          <w:szCs w:val="22"/>
        </w:rPr>
      </w:pPr>
      <w:r w:rsidRPr="001657B1">
        <w:rPr>
          <w:b/>
          <w:bCs/>
          <w:color w:val="54735A"/>
          <w:sz w:val="22"/>
          <w:szCs w:val="22"/>
        </w:rPr>
        <w:t>“[Our</w:t>
      </w:r>
      <w:r w:rsidRPr="001657B1">
        <w:rPr>
          <w:b/>
          <w:bCs/>
          <w:color w:val="54735A"/>
          <w:spacing w:val="-2"/>
          <w:sz w:val="22"/>
          <w:szCs w:val="22"/>
        </w:rPr>
        <w:t xml:space="preserve"> </w:t>
      </w:r>
      <w:r w:rsidRPr="001657B1">
        <w:rPr>
          <w:b/>
          <w:bCs/>
          <w:color w:val="54735A"/>
          <w:sz w:val="22"/>
          <w:szCs w:val="22"/>
        </w:rPr>
        <w:t>men]</w:t>
      </w:r>
      <w:r w:rsidRPr="001657B1">
        <w:rPr>
          <w:b/>
          <w:bCs/>
          <w:color w:val="54735A"/>
          <w:spacing w:val="-2"/>
          <w:sz w:val="22"/>
          <w:szCs w:val="22"/>
        </w:rPr>
        <w:t xml:space="preserve"> </w:t>
      </w:r>
      <w:r w:rsidRPr="001657B1">
        <w:rPr>
          <w:b/>
          <w:bCs/>
          <w:color w:val="54735A"/>
          <w:sz w:val="22"/>
          <w:szCs w:val="22"/>
        </w:rPr>
        <w:t>didn’t</w:t>
      </w:r>
      <w:r w:rsidRPr="001657B1">
        <w:rPr>
          <w:b/>
          <w:bCs/>
          <w:color w:val="54735A"/>
          <w:spacing w:val="-2"/>
          <w:sz w:val="22"/>
          <w:szCs w:val="22"/>
        </w:rPr>
        <w:t xml:space="preserve"> </w:t>
      </w:r>
      <w:r w:rsidRPr="001657B1">
        <w:rPr>
          <w:b/>
          <w:bCs/>
          <w:color w:val="54735A"/>
          <w:sz w:val="22"/>
          <w:szCs w:val="22"/>
        </w:rPr>
        <w:t>have</w:t>
      </w:r>
      <w:r w:rsidRPr="001657B1">
        <w:rPr>
          <w:b/>
          <w:bCs/>
          <w:color w:val="54735A"/>
          <w:spacing w:val="-2"/>
          <w:sz w:val="22"/>
          <w:szCs w:val="22"/>
        </w:rPr>
        <w:t xml:space="preserve"> </w:t>
      </w:r>
      <w:r w:rsidRPr="001657B1">
        <w:rPr>
          <w:b/>
          <w:bCs/>
          <w:color w:val="54735A"/>
          <w:sz w:val="22"/>
          <w:szCs w:val="22"/>
        </w:rPr>
        <w:t>a</w:t>
      </w:r>
      <w:r w:rsidRPr="001657B1">
        <w:rPr>
          <w:b/>
          <w:bCs/>
          <w:color w:val="54735A"/>
          <w:spacing w:val="-2"/>
          <w:sz w:val="22"/>
          <w:szCs w:val="22"/>
        </w:rPr>
        <w:t xml:space="preserve"> </w:t>
      </w:r>
      <w:r w:rsidRPr="001657B1">
        <w:rPr>
          <w:b/>
          <w:bCs/>
          <w:color w:val="54735A"/>
          <w:sz w:val="22"/>
          <w:szCs w:val="22"/>
        </w:rPr>
        <w:t>problem</w:t>
      </w:r>
      <w:r w:rsidRPr="001657B1">
        <w:rPr>
          <w:b/>
          <w:bCs/>
          <w:color w:val="54735A"/>
          <w:spacing w:val="-2"/>
          <w:sz w:val="22"/>
          <w:szCs w:val="22"/>
        </w:rPr>
        <w:t xml:space="preserve"> </w:t>
      </w:r>
      <w:r w:rsidRPr="001657B1">
        <w:rPr>
          <w:b/>
          <w:bCs/>
          <w:color w:val="54735A"/>
          <w:sz w:val="22"/>
          <w:szCs w:val="22"/>
        </w:rPr>
        <w:t>with</w:t>
      </w:r>
      <w:r w:rsidRPr="001657B1">
        <w:rPr>
          <w:b/>
          <w:bCs/>
          <w:color w:val="54735A"/>
          <w:spacing w:val="-2"/>
          <w:sz w:val="22"/>
          <w:szCs w:val="22"/>
        </w:rPr>
        <w:t xml:space="preserve"> </w:t>
      </w:r>
      <w:r w:rsidRPr="001657B1">
        <w:rPr>
          <w:b/>
          <w:bCs/>
          <w:color w:val="54735A"/>
          <w:sz w:val="22"/>
          <w:szCs w:val="22"/>
        </w:rPr>
        <w:t>wāhine</w:t>
      </w:r>
      <w:r w:rsidRPr="001657B1">
        <w:rPr>
          <w:b/>
          <w:bCs/>
          <w:color w:val="54735A"/>
          <w:spacing w:val="-2"/>
          <w:sz w:val="22"/>
          <w:szCs w:val="22"/>
        </w:rPr>
        <w:t xml:space="preserve"> </w:t>
      </w:r>
      <w:r w:rsidRPr="001657B1">
        <w:rPr>
          <w:b/>
          <w:bCs/>
          <w:color w:val="54735A"/>
          <w:sz w:val="22"/>
          <w:szCs w:val="22"/>
        </w:rPr>
        <w:t>until</w:t>
      </w:r>
      <w:r w:rsidRPr="001657B1">
        <w:rPr>
          <w:b/>
          <w:bCs/>
          <w:color w:val="54735A"/>
          <w:spacing w:val="-2"/>
          <w:sz w:val="22"/>
          <w:szCs w:val="22"/>
        </w:rPr>
        <w:t xml:space="preserve"> </w:t>
      </w:r>
      <w:r w:rsidRPr="001657B1">
        <w:rPr>
          <w:b/>
          <w:bCs/>
          <w:color w:val="54735A"/>
          <w:sz w:val="22"/>
          <w:szCs w:val="22"/>
        </w:rPr>
        <w:t>one</w:t>
      </w:r>
      <w:r w:rsidRPr="001657B1">
        <w:rPr>
          <w:b/>
          <w:bCs/>
          <w:color w:val="54735A"/>
          <w:spacing w:val="-2"/>
          <w:sz w:val="22"/>
          <w:szCs w:val="22"/>
        </w:rPr>
        <w:t xml:space="preserve"> </w:t>
      </w:r>
      <w:r w:rsidRPr="001657B1">
        <w:rPr>
          <w:b/>
          <w:bCs/>
          <w:color w:val="54735A"/>
          <w:sz w:val="22"/>
          <w:szCs w:val="22"/>
        </w:rPr>
        <w:t>wanted to</w:t>
      </w:r>
      <w:r w:rsidRPr="001657B1">
        <w:rPr>
          <w:b/>
          <w:bCs/>
          <w:color w:val="54735A"/>
          <w:spacing w:val="-17"/>
          <w:sz w:val="22"/>
          <w:szCs w:val="22"/>
        </w:rPr>
        <w:t xml:space="preserve"> </w:t>
      </w:r>
      <w:r w:rsidRPr="001657B1">
        <w:rPr>
          <w:b/>
          <w:bCs/>
          <w:color w:val="54735A"/>
          <w:sz w:val="22"/>
          <w:szCs w:val="22"/>
        </w:rPr>
        <w:t>come</w:t>
      </w:r>
      <w:r w:rsidRPr="001657B1">
        <w:rPr>
          <w:b/>
          <w:bCs/>
          <w:color w:val="54735A"/>
          <w:spacing w:val="-17"/>
          <w:sz w:val="22"/>
          <w:szCs w:val="22"/>
        </w:rPr>
        <w:t xml:space="preserve"> </w:t>
      </w:r>
      <w:r w:rsidRPr="001657B1">
        <w:rPr>
          <w:b/>
          <w:bCs/>
          <w:color w:val="54735A"/>
          <w:sz w:val="22"/>
          <w:szCs w:val="22"/>
        </w:rPr>
        <w:t>alongside,</w:t>
      </w:r>
      <w:r w:rsidRPr="001657B1">
        <w:rPr>
          <w:b/>
          <w:bCs/>
          <w:color w:val="54735A"/>
          <w:spacing w:val="-17"/>
          <w:sz w:val="22"/>
          <w:szCs w:val="22"/>
        </w:rPr>
        <w:t xml:space="preserve"> </w:t>
      </w:r>
      <w:r w:rsidRPr="001657B1">
        <w:rPr>
          <w:b/>
          <w:bCs/>
          <w:color w:val="54735A"/>
          <w:sz w:val="22"/>
          <w:szCs w:val="22"/>
        </w:rPr>
        <w:t>which</w:t>
      </w:r>
      <w:r w:rsidRPr="001657B1">
        <w:rPr>
          <w:b/>
          <w:bCs/>
          <w:color w:val="54735A"/>
          <w:spacing w:val="-17"/>
          <w:sz w:val="22"/>
          <w:szCs w:val="22"/>
        </w:rPr>
        <w:t xml:space="preserve"> </w:t>
      </w:r>
      <w:r w:rsidRPr="001657B1">
        <w:rPr>
          <w:b/>
          <w:bCs/>
          <w:color w:val="54735A"/>
          <w:sz w:val="22"/>
          <w:szCs w:val="22"/>
        </w:rPr>
        <w:t>shows</w:t>
      </w:r>
      <w:r w:rsidRPr="001657B1">
        <w:rPr>
          <w:b/>
          <w:bCs/>
          <w:color w:val="54735A"/>
          <w:spacing w:val="-17"/>
          <w:sz w:val="22"/>
          <w:szCs w:val="22"/>
        </w:rPr>
        <w:t xml:space="preserve"> </w:t>
      </w:r>
      <w:r w:rsidRPr="001657B1">
        <w:rPr>
          <w:b/>
          <w:bCs/>
          <w:color w:val="54735A"/>
          <w:sz w:val="22"/>
          <w:szCs w:val="22"/>
        </w:rPr>
        <w:t>how</w:t>
      </w:r>
      <w:r w:rsidRPr="001657B1">
        <w:rPr>
          <w:b/>
          <w:bCs/>
          <w:color w:val="54735A"/>
          <w:spacing w:val="-17"/>
          <w:sz w:val="22"/>
          <w:szCs w:val="22"/>
        </w:rPr>
        <w:t xml:space="preserve"> </w:t>
      </w:r>
      <w:r w:rsidRPr="001657B1">
        <w:rPr>
          <w:b/>
          <w:bCs/>
          <w:color w:val="54735A"/>
          <w:sz w:val="22"/>
          <w:szCs w:val="22"/>
        </w:rPr>
        <w:t>colonised</w:t>
      </w:r>
      <w:r w:rsidRPr="001657B1">
        <w:rPr>
          <w:b/>
          <w:bCs/>
          <w:color w:val="54735A"/>
          <w:spacing w:val="-17"/>
          <w:sz w:val="22"/>
          <w:szCs w:val="22"/>
        </w:rPr>
        <w:t xml:space="preserve"> </w:t>
      </w:r>
      <w:r w:rsidRPr="001657B1">
        <w:rPr>
          <w:b/>
          <w:bCs/>
          <w:color w:val="54735A"/>
          <w:sz w:val="22"/>
          <w:szCs w:val="22"/>
        </w:rPr>
        <w:t>our</w:t>
      </w:r>
      <w:r w:rsidRPr="001657B1">
        <w:rPr>
          <w:b/>
          <w:bCs/>
          <w:color w:val="54735A"/>
          <w:spacing w:val="-17"/>
          <w:sz w:val="22"/>
          <w:szCs w:val="22"/>
        </w:rPr>
        <w:t xml:space="preserve"> </w:t>
      </w:r>
      <w:r w:rsidRPr="001657B1">
        <w:rPr>
          <w:b/>
          <w:bCs/>
          <w:color w:val="54735A"/>
          <w:sz w:val="22"/>
          <w:szCs w:val="22"/>
        </w:rPr>
        <w:t>tāne</w:t>
      </w:r>
      <w:r w:rsidRPr="001657B1">
        <w:rPr>
          <w:b/>
          <w:bCs/>
          <w:color w:val="54735A"/>
          <w:spacing w:val="-17"/>
          <w:sz w:val="22"/>
          <w:szCs w:val="22"/>
        </w:rPr>
        <w:t xml:space="preserve"> </w:t>
      </w:r>
      <w:r w:rsidRPr="001657B1">
        <w:rPr>
          <w:b/>
          <w:bCs/>
          <w:color w:val="54735A"/>
          <w:sz w:val="22"/>
          <w:szCs w:val="22"/>
        </w:rPr>
        <w:t>are.</w:t>
      </w:r>
      <w:r w:rsidRPr="001657B1">
        <w:rPr>
          <w:b/>
          <w:bCs/>
          <w:color w:val="54735A"/>
          <w:spacing w:val="-17"/>
          <w:sz w:val="22"/>
          <w:szCs w:val="22"/>
        </w:rPr>
        <w:t xml:space="preserve"> </w:t>
      </w:r>
      <w:r w:rsidRPr="001657B1">
        <w:rPr>
          <w:b/>
          <w:bCs/>
          <w:color w:val="54735A"/>
          <w:sz w:val="22"/>
          <w:szCs w:val="22"/>
        </w:rPr>
        <w:t>I</w:t>
      </w:r>
      <w:r w:rsidRPr="001657B1">
        <w:rPr>
          <w:b/>
          <w:bCs/>
          <w:color w:val="54735A"/>
          <w:spacing w:val="-17"/>
          <w:sz w:val="22"/>
          <w:szCs w:val="22"/>
        </w:rPr>
        <w:t xml:space="preserve"> </w:t>
      </w:r>
      <w:r w:rsidRPr="001657B1">
        <w:rPr>
          <w:b/>
          <w:bCs/>
          <w:color w:val="54735A"/>
          <w:sz w:val="22"/>
          <w:szCs w:val="22"/>
        </w:rPr>
        <w:t>was</w:t>
      </w:r>
      <w:r w:rsidR="001657B1">
        <w:rPr>
          <w:b/>
          <w:bCs/>
          <w:color w:val="54735A"/>
          <w:sz w:val="22"/>
          <w:szCs w:val="22"/>
        </w:rPr>
        <w:t xml:space="preserve"> </w:t>
      </w:r>
      <w:r w:rsidRPr="001657B1">
        <w:rPr>
          <w:b/>
          <w:bCs/>
          <w:color w:val="54735A"/>
          <w:sz w:val="22"/>
          <w:szCs w:val="22"/>
        </w:rPr>
        <w:t>raised</w:t>
      </w:r>
      <w:r w:rsidRPr="001657B1">
        <w:rPr>
          <w:b/>
          <w:bCs/>
          <w:color w:val="54735A"/>
          <w:spacing w:val="-11"/>
          <w:sz w:val="22"/>
          <w:szCs w:val="22"/>
        </w:rPr>
        <w:t xml:space="preserve"> </w:t>
      </w:r>
      <w:r w:rsidRPr="001657B1">
        <w:rPr>
          <w:b/>
          <w:bCs/>
          <w:color w:val="54735A"/>
          <w:sz w:val="22"/>
          <w:szCs w:val="22"/>
        </w:rPr>
        <w:t>by</w:t>
      </w:r>
      <w:r w:rsidRPr="001657B1">
        <w:rPr>
          <w:b/>
          <w:bCs/>
          <w:color w:val="54735A"/>
          <w:spacing w:val="-11"/>
          <w:sz w:val="22"/>
          <w:szCs w:val="22"/>
        </w:rPr>
        <w:t xml:space="preserve"> </w:t>
      </w:r>
      <w:r w:rsidRPr="001657B1">
        <w:rPr>
          <w:b/>
          <w:bCs/>
          <w:color w:val="54735A"/>
          <w:sz w:val="22"/>
          <w:szCs w:val="22"/>
        </w:rPr>
        <w:t>my</w:t>
      </w:r>
      <w:r w:rsidRPr="001657B1">
        <w:rPr>
          <w:b/>
          <w:bCs/>
          <w:color w:val="54735A"/>
          <w:spacing w:val="-11"/>
          <w:sz w:val="22"/>
          <w:szCs w:val="22"/>
        </w:rPr>
        <w:t xml:space="preserve"> </w:t>
      </w:r>
      <w:r w:rsidRPr="001657B1">
        <w:rPr>
          <w:b/>
          <w:bCs/>
          <w:color w:val="54735A"/>
          <w:sz w:val="22"/>
          <w:szCs w:val="22"/>
        </w:rPr>
        <w:t>papa</w:t>
      </w:r>
      <w:r w:rsidRPr="001657B1">
        <w:rPr>
          <w:b/>
          <w:bCs/>
          <w:color w:val="54735A"/>
          <w:spacing w:val="-11"/>
          <w:sz w:val="22"/>
          <w:szCs w:val="22"/>
        </w:rPr>
        <w:t xml:space="preserve"> </w:t>
      </w:r>
      <w:r w:rsidRPr="001657B1">
        <w:rPr>
          <w:b/>
          <w:bCs/>
          <w:color w:val="54735A"/>
          <w:sz w:val="22"/>
          <w:szCs w:val="22"/>
        </w:rPr>
        <w:t>as</w:t>
      </w:r>
      <w:r w:rsidRPr="001657B1">
        <w:rPr>
          <w:b/>
          <w:bCs/>
          <w:color w:val="54735A"/>
          <w:spacing w:val="-11"/>
          <w:sz w:val="22"/>
          <w:szCs w:val="22"/>
        </w:rPr>
        <w:t xml:space="preserve"> </w:t>
      </w:r>
      <w:r w:rsidRPr="001657B1">
        <w:rPr>
          <w:b/>
          <w:bCs/>
          <w:color w:val="54735A"/>
          <w:sz w:val="22"/>
          <w:szCs w:val="22"/>
        </w:rPr>
        <w:t>a</w:t>
      </w:r>
      <w:r w:rsidRPr="001657B1">
        <w:rPr>
          <w:b/>
          <w:bCs/>
          <w:color w:val="54735A"/>
          <w:spacing w:val="-11"/>
          <w:sz w:val="22"/>
          <w:szCs w:val="22"/>
        </w:rPr>
        <w:t xml:space="preserve"> </w:t>
      </w:r>
      <w:r w:rsidRPr="001657B1">
        <w:rPr>
          <w:b/>
          <w:bCs/>
          <w:color w:val="54735A"/>
          <w:sz w:val="22"/>
          <w:szCs w:val="22"/>
        </w:rPr>
        <w:t>goddess,</w:t>
      </w:r>
      <w:r w:rsidRPr="001657B1">
        <w:rPr>
          <w:b/>
          <w:bCs/>
          <w:color w:val="54735A"/>
          <w:spacing w:val="-11"/>
          <w:sz w:val="22"/>
          <w:szCs w:val="22"/>
        </w:rPr>
        <w:t xml:space="preserve"> </w:t>
      </w:r>
      <w:r w:rsidRPr="001657B1">
        <w:rPr>
          <w:b/>
          <w:bCs/>
          <w:color w:val="54735A"/>
          <w:sz w:val="22"/>
          <w:szCs w:val="22"/>
        </w:rPr>
        <w:t>I</w:t>
      </w:r>
      <w:r w:rsidRPr="001657B1">
        <w:rPr>
          <w:b/>
          <w:bCs/>
          <w:color w:val="54735A"/>
          <w:spacing w:val="-11"/>
          <w:sz w:val="22"/>
          <w:szCs w:val="22"/>
        </w:rPr>
        <w:t xml:space="preserve"> </w:t>
      </w:r>
      <w:r w:rsidRPr="001657B1">
        <w:rPr>
          <w:b/>
          <w:bCs/>
          <w:color w:val="54735A"/>
          <w:sz w:val="22"/>
          <w:szCs w:val="22"/>
        </w:rPr>
        <w:t>know</w:t>
      </w:r>
      <w:r w:rsidRPr="001657B1">
        <w:rPr>
          <w:b/>
          <w:bCs/>
          <w:color w:val="54735A"/>
          <w:spacing w:val="-11"/>
          <w:sz w:val="22"/>
          <w:szCs w:val="22"/>
        </w:rPr>
        <w:t xml:space="preserve"> </w:t>
      </w:r>
      <w:r w:rsidRPr="001657B1">
        <w:rPr>
          <w:b/>
          <w:bCs/>
          <w:color w:val="54735A"/>
          <w:sz w:val="22"/>
          <w:szCs w:val="22"/>
        </w:rPr>
        <w:t>where</w:t>
      </w:r>
      <w:r w:rsidRPr="001657B1">
        <w:rPr>
          <w:b/>
          <w:bCs/>
          <w:color w:val="54735A"/>
          <w:spacing w:val="-11"/>
          <w:sz w:val="22"/>
          <w:szCs w:val="22"/>
        </w:rPr>
        <w:t xml:space="preserve"> </w:t>
      </w:r>
      <w:r w:rsidRPr="001657B1">
        <w:rPr>
          <w:b/>
          <w:bCs/>
          <w:color w:val="54735A"/>
          <w:sz w:val="22"/>
          <w:szCs w:val="22"/>
        </w:rPr>
        <w:t>I</w:t>
      </w:r>
      <w:r w:rsidRPr="001657B1">
        <w:rPr>
          <w:b/>
          <w:bCs/>
          <w:color w:val="54735A"/>
          <w:spacing w:val="-11"/>
          <w:sz w:val="22"/>
          <w:szCs w:val="22"/>
        </w:rPr>
        <w:t xml:space="preserve"> </w:t>
      </w:r>
      <w:r w:rsidRPr="001657B1">
        <w:rPr>
          <w:b/>
          <w:bCs/>
          <w:color w:val="54735A"/>
          <w:sz w:val="22"/>
          <w:szCs w:val="22"/>
        </w:rPr>
        <w:t>come</w:t>
      </w:r>
      <w:r w:rsidRPr="001657B1">
        <w:rPr>
          <w:b/>
          <w:bCs/>
          <w:color w:val="54735A"/>
          <w:spacing w:val="-11"/>
          <w:sz w:val="22"/>
          <w:szCs w:val="22"/>
        </w:rPr>
        <w:t xml:space="preserve"> </w:t>
      </w:r>
      <w:r w:rsidRPr="001657B1">
        <w:rPr>
          <w:b/>
          <w:bCs/>
          <w:color w:val="54735A"/>
          <w:sz w:val="22"/>
          <w:szCs w:val="22"/>
        </w:rPr>
        <w:t>from,</w:t>
      </w:r>
      <w:r w:rsidRPr="001657B1">
        <w:rPr>
          <w:b/>
          <w:bCs/>
          <w:color w:val="54735A"/>
          <w:spacing w:val="-11"/>
          <w:sz w:val="22"/>
          <w:szCs w:val="22"/>
        </w:rPr>
        <w:t xml:space="preserve"> </w:t>
      </w:r>
      <w:r w:rsidRPr="001657B1">
        <w:rPr>
          <w:b/>
          <w:bCs/>
          <w:color w:val="54735A"/>
          <w:sz w:val="22"/>
          <w:szCs w:val="22"/>
        </w:rPr>
        <w:t>and</w:t>
      </w:r>
      <w:r w:rsidRPr="001657B1">
        <w:rPr>
          <w:b/>
          <w:bCs/>
          <w:color w:val="54735A"/>
          <w:spacing w:val="-11"/>
          <w:sz w:val="22"/>
          <w:szCs w:val="22"/>
        </w:rPr>
        <w:t xml:space="preserve"> </w:t>
      </w:r>
      <w:r w:rsidRPr="001657B1">
        <w:rPr>
          <w:b/>
          <w:bCs/>
          <w:color w:val="54735A"/>
          <w:sz w:val="22"/>
          <w:szCs w:val="22"/>
        </w:rPr>
        <w:t>so what</w:t>
      </w:r>
      <w:r w:rsidRPr="001657B1">
        <w:rPr>
          <w:b/>
          <w:bCs/>
          <w:color w:val="54735A"/>
          <w:spacing w:val="-14"/>
          <w:sz w:val="22"/>
          <w:szCs w:val="22"/>
        </w:rPr>
        <w:t xml:space="preserve"> </w:t>
      </w:r>
      <w:r w:rsidRPr="001657B1">
        <w:rPr>
          <w:b/>
          <w:bCs/>
          <w:color w:val="54735A"/>
          <w:sz w:val="22"/>
          <w:szCs w:val="22"/>
        </w:rPr>
        <w:t>I</w:t>
      </w:r>
      <w:r w:rsidRPr="001657B1">
        <w:rPr>
          <w:b/>
          <w:bCs/>
          <w:color w:val="54735A"/>
          <w:spacing w:val="-14"/>
          <w:sz w:val="22"/>
          <w:szCs w:val="22"/>
        </w:rPr>
        <w:t xml:space="preserve"> </w:t>
      </w:r>
      <w:r w:rsidRPr="001657B1">
        <w:rPr>
          <w:b/>
          <w:bCs/>
          <w:color w:val="54735A"/>
          <w:sz w:val="22"/>
          <w:szCs w:val="22"/>
        </w:rPr>
        <w:t>do</w:t>
      </w:r>
      <w:r w:rsidRPr="001657B1">
        <w:rPr>
          <w:b/>
          <w:bCs/>
          <w:color w:val="54735A"/>
          <w:spacing w:val="-14"/>
          <w:sz w:val="22"/>
          <w:szCs w:val="22"/>
        </w:rPr>
        <w:t xml:space="preserve"> </w:t>
      </w:r>
      <w:r w:rsidRPr="001657B1">
        <w:rPr>
          <w:b/>
          <w:bCs/>
          <w:color w:val="54735A"/>
          <w:sz w:val="22"/>
          <w:szCs w:val="22"/>
        </w:rPr>
        <w:t>–</w:t>
      </w:r>
      <w:r w:rsidRPr="001657B1">
        <w:rPr>
          <w:b/>
          <w:bCs/>
          <w:color w:val="54735A"/>
          <w:spacing w:val="-14"/>
          <w:sz w:val="22"/>
          <w:szCs w:val="22"/>
        </w:rPr>
        <w:t xml:space="preserve"> </w:t>
      </w:r>
      <w:r w:rsidRPr="001657B1">
        <w:rPr>
          <w:b/>
          <w:bCs/>
          <w:color w:val="54735A"/>
          <w:sz w:val="22"/>
          <w:szCs w:val="22"/>
        </w:rPr>
        <w:t>I</w:t>
      </w:r>
      <w:r w:rsidRPr="001657B1">
        <w:rPr>
          <w:b/>
          <w:bCs/>
          <w:color w:val="54735A"/>
          <w:spacing w:val="-14"/>
          <w:sz w:val="22"/>
          <w:szCs w:val="22"/>
        </w:rPr>
        <w:t xml:space="preserve"> </w:t>
      </w:r>
      <w:r w:rsidRPr="001657B1">
        <w:rPr>
          <w:b/>
          <w:bCs/>
          <w:color w:val="54735A"/>
          <w:sz w:val="22"/>
          <w:szCs w:val="22"/>
        </w:rPr>
        <w:t>want</w:t>
      </w:r>
      <w:r w:rsidRPr="001657B1">
        <w:rPr>
          <w:b/>
          <w:bCs/>
          <w:color w:val="54735A"/>
          <w:spacing w:val="-14"/>
          <w:sz w:val="22"/>
          <w:szCs w:val="22"/>
        </w:rPr>
        <w:t xml:space="preserve"> </w:t>
      </w:r>
      <w:r w:rsidRPr="001657B1">
        <w:rPr>
          <w:b/>
          <w:bCs/>
          <w:color w:val="54735A"/>
          <w:sz w:val="22"/>
          <w:szCs w:val="22"/>
        </w:rPr>
        <w:t>everyone</w:t>
      </w:r>
      <w:r w:rsidRPr="001657B1">
        <w:rPr>
          <w:b/>
          <w:bCs/>
          <w:color w:val="54735A"/>
          <w:spacing w:val="-14"/>
          <w:sz w:val="22"/>
          <w:szCs w:val="22"/>
        </w:rPr>
        <w:t xml:space="preserve"> </w:t>
      </w:r>
      <w:r w:rsidRPr="001657B1">
        <w:rPr>
          <w:b/>
          <w:bCs/>
          <w:color w:val="54735A"/>
          <w:sz w:val="22"/>
          <w:szCs w:val="22"/>
        </w:rPr>
        <w:t>[women]</w:t>
      </w:r>
      <w:r w:rsidRPr="001657B1">
        <w:rPr>
          <w:b/>
          <w:bCs/>
          <w:color w:val="54735A"/>
          <w:spacing w:val="-14"/>
          <w:sz w:val="22"/>
          <w:szCs w:val="22"/>
        </w:rPr>
        <w:t xml:space="preserve"> </w:t>
      </w:r>
      <w:r w:rsidRPr="001657B1">
        <w:rPr>
          <w:b/>
          <w:bCs/>
          <w:color w:val="54735A"/>
          <w:sz w:val="22"/>
          <w:szCs w:val="22"/>
        </w:rPr>
        <w:t>to</w:t>
      </w:r>
      <w:r w:rsidRPr="001657B1">
        <w:rPr>
          <w:b/>
          <w:bCs/>
          <w:color w:val="54735A"/>
          <w:spacing w:val="-14"/>
          <w:sz w:val="22"/>
          <w:szCs w:val="22"/>
        </w:rPr>
        <w:t xml:space="preserve"> </w:t>
      </w:r>
      <w:r w:rsidRPr="001657B1">
        <w:rPr>
          <w:b/>
          <w:bCs/>
          <w:color w:val="54735A"/>
          <w:sz w:val="22"/>
          <w:szCs w:val="22"/>
        </w:rPr>
        <w:t>know,</w:t>
      </w:r>
      <w:r w:rsidRPr="001657B1">
        <w:rPr>
          <w:b/>
          <w:bCs/>
          <w:color w:val="54735A"/>
          <w:spacing w:val="-14"/>
          <w:sz w:val="22"/>
          <w:szCs w:val="22"/>
        </w:rPr>
        <w:t xml:space="preserve"> </w:t>
      </w:r>
      <w:r w:rsidRPr="001657B1">
        <w:rPr>
          <w:b/>
          <w:bCs/>
          <w:color w:val="54735A"/>
          <w:sz w:val="22"/>
          <w:szCs w:val="22"/>
        </w:rPr>
        <w:t>they</w:t>
      </w:r>
      <w:r w:rsidRPr="001657B1">
        <w:rPr>
          <w:b/>
          <w:bCs/>
          <w:color w:val="54735A"/>
          <w:spacing w:val="-14"/>
          <w:sz w:val="22"/>
          <w:szCs w:val="22"/>
        </w:rPr>
        <w:t xml:space="preserve"> </w:t>
      </w:r>
      <w:r w:rsidRPr="001657B1">
        <w:rPr>
          <w:b/>
          <w:bCs/>
          <w:color w:val="54735A"/>
          <w:sz w:val="22"/>
          <w:szCs w:val="22"/>
        </w:rPr>
        <w:t>are</w:t>
      </w:r>
      <w:r w:rsidRPr="001657B1">
        <w:rPr>
          <w:b/>
          <w:bCs/>
          <w:color w:val="54735A"/>
          <w:spacing w:val="-14"/>
          <w:sz w:val="22"/>
          <w:szCs w:val="22"/>
        </w:rPr>
        <w:t xml:space="preserve"> </w:t>
      </w:r>
      <w:r w:rsidRPr="001657B1">
        <w:rPr>
          <w:b/>
          <w:bCs/>
          <w:color w:val="54735A"/>
          <w:sz w:val="22"/>
          <w:szCs w:val="22"/>
        </w:rPr>
        <w:t>a</w:t>
      </w:r>
      <w:r w:rsidRPr="001657B1">
        <w:rPr>
          <w:b/>
          <w:bCs/>
          <w:color w:val="54735A"/>
          <w:spacing w:val="-14"/>
          <w:sz w:val="22"/>
          <w:szCs w:val="22"/>
        </w:rPr>
        <w:t xml:space="preserve"> </w:t>
      </w:r>
      <w:r w:rsidRPr="001657B1">
        <w:rPr>
          <w:b/>
          <w:bCs/>
          <w:color w:val="54735A"/>
          <w:sz w:val="22"/>
          <w:szCs w:val="22"/>
        </w:rPr>
        <w:t>goddess. The</w:t>
      </w:r>
      <w:r w:rsidRPr="001657B1">
        <w:rPr>
          <w:b/>
          <w:bCs/>
          <w:color w:val="54735A"/>
          <w:spacing w:val="-4"/>
          <w:sz w:val="22"/>
          <w:szCs w:val="22"/>
        </w:rPr>
        <w:t xml:space="preserve"> </w:t>
      </w:r>
      <w:r w:rsidRPr="001657B1">
        <w:rPr>
          <w:b/>
          <w:bCs/>
          <w:color w:val="54735A"/>
          <w:sz w:val="22"/>
          <w:szCs w:val="22"/>
        </w:rPr>
        <w:t>colonised</w:t>
      </w:r>
      <w:r w:rsidRPr="001657B1">
        <w:rPr>
          <w:b/>
          <w:bCs/>
          <w:color w:val="54735A"/>
          <w:spacing w:val="-4"/>
          <w:sz w:val="22"/>
          <w:szCs w:val="22"/>
        </w:rPr>
        <w:t xml:space="preserve"> </w:t>
      </w:r>
      <w:r w:rsidRPr="001657B1">
        <w:rPr>
          <w:b/>
          <w:bCs/>
          <w:color w:val="54735A"/>
          <w:sz w:val="22"/>
          <w:szCs w:val="22"/>
        </w:rPr>
        <w:t>ideas</w:t>
      </w:r>
      <w:r w:rsidRPr="001657B1">
        <w:rPr>
          <w:b/>
          <w:bCs/>
          <w:color w:val="54735A"/>
          <w:spacing w:val="-4"/>
          <w:sz w:val="22"/>
          <w:szCs w:val="22"/>
        </w:rPr>
        <w:t xml:space="preserve"> </w:t>
      </w:r>
      <w:r w:rsidRPr="001657B1">
        <w:rPr>
          <w:b/>
          <w:bCs/>
          <w:color w:val="54735A"/>
          <w:sz w:val="22"/>
          <w:szCs w:val="22"/>
        </w:rPr>
        <w:t>infiltrated</w:t>
      </w:r>
      <w:r w:rsidRPr="001657B1">
        <w:rPr>
          <w:b/>
          <w:bCs/>
          <w:color w:val="54735A"/>
          <w:spacing w:val="-4"/>
          <w:sz w:val="22"/>
          <w:szCs w:val="22"/>
        </w:rPr>
        <w:t xml:space="preserve"> </w:t>
      </w:r>
      <w:r w:rsidRPr="001657B1">
        <w:rPr>
          <w:b/>
          <w:bCs/>
          <w:color w:val="54735A"/>
          <w:sz w:val="22"/>
          <w:szCs w:val="22"/>
        </w:rPr>
        <w:t>our</w:t>
      </w:r>
      <w:r w:rsidRPr="001657B1">
        <w:rPr>
          <w:b/>
          <w:bCs/>
          <w:color w:val="54735A"/>
          <w:spacing w:val="-4"/>
          <w:sz w:val="22"/>
          <w:szCs w:val="22"/>
        </w:rPr>
        <w:t xml:space="preserve"> </w:t>
      </w:r>
      <w:r w:rsidRPr="001657B1">
        <w:rPr>
          <w:b/>
          <w:bCs/>
          <w:color w:val="54735A"/>
          <w:sz w:val="22"/>
          <w:szCs w:val="22"/>
        </w:rPr>
        <w:t>minds,</w:t>
      </w:r>
      <w:r w:rsidRPr="001657B1">
        <w:rPr>
          <w:b/>
          <w:bCs/>
          <w:color w:val="54735A"/>
          <w:spacing w:val="-4"/>
          <w:sz w:val="22"/>
          <w:szCs w:val="22"/>
        </w:rPr>
        <w:t xml:space="preserve"> </w:t>
      </w:r>
      <w:r w:rsidRPr="001657B1">
        <w:rPr>
          <w:b/>
          <w:bCs/>
          <w:color w:val="54735A"/>
          <w:sz w:val="22"/>
          <w:szCs w:val="22"/>
        </w:rPr>
        <w:t>so</w:t>
      </w:r>
      <w:r w:rsidRPr="001657B1">
        <w:rPr>
          <w:b/>
          <w:bCs/>
          <w:color w:val="54735A"/>
          <w:spacing w:val="-4"/>
          <w:sz w:val="22"/>
          <w:szCs w:val="22"/>
        </w:rPr>
        <w:t xml:space="preserve"> </w:t>
      </w:r>
      <w:r w:rsidRPr="001657B1">
        <w:rPr>
          <w:b/>
          <w:bCs/>
          <w:color w:val="54735A"/>
          <w:sz w:val="22"/>
          <w:szCs w:val="22"/>
        </w:rPr>
        <w:t>this</w:t>
      </w:r>
      <w:r w:rsidRPr="001657B1">
        <w:rPr>
          <w:b/>
          <w:bCs/>
          <w:color w:val="54735A"/>
          <w:spacing w:val="-4"/>
          <w:sz w:val="22"/>
          <w:szCs w:val="22"/>
        </w:rPr>
        <w:t xml:space="preserve"> </w:t>
      </w:r>
      <w:r w:rsidRPr="001657B1">
        <w:rPr>
          <w:b/>
          <w:bCs/>
          <w:color w:val="54735A"/>
          <w:sz w:val="22"/>
          <w:szCs w:val="22"/>
        </w:rPr>
        <w:t>[chapter]</w:t>
      </w:r>
      <w:r w:rsidRPr="001657B1">
        <w:rPr>
          <w:b/>
          <w:bCs/>
          <w:color w:val="54735A"/>
          <w:spacing w:val="-4"/>
          <w:sz w:val="22"/>
          <w:szCs w:val="22"/>
        </w:rPr>
        <w:t xml:space="preserve"> </w:t>
      </w:r>
      <w:r w:rsidRPr="001657B1">
        <w:rPr>
          <w:b/>
          <w:bCs/>
          <w:color w:val="54735A"/>
          <w:sz w:val="22"/>
          <w:szCs w:val="22"/>
        </w:rPr>
        <w:t>to</w:t>
      </w:r>
      <w:r w:rsidRPr="001657B1">
        <w:rPr>
          <w:b/>
          <w:bCs/>
          <w:color w:val="54735A"/>
          <w:spacing w:val="-4"/>
          <w:sz w:val="22"/>
          <w:szCs w:val="22"/>
        </w:rPr>
        <w:t xml:space="preserve"> </w:t>
      </w:r>
      <w:r w:rsidRPr="001657B1">
        <w:rPr>
          <w:b/>
          <w:bCs/>
          <w:color w:val="54735A"/>
          <w:sz w:val="22"/>
          <w:szCs w:val="22"/>
        </w:rPr>
        <w:t>me, was about reasserting our place.”</w:t>
      </w:r>
    </w:p>
    <w:p w14:paraId="71D15C4F" w14:textId="64EEFDDC" w:rsidR="008E05F3" w:rsidRPr="001657B1" w:rsidRDefault="007E204A" w:rsidP="001657B1">
      <w:pPr>
        <w:pStyle w:val="ListParagraph"/>
        <w:numPr>
          <w:ilvl w:val="0"/>
          <w:numId w:val="4"/>
        </w:numPr>
        <w:kinsoku w:val="0"/>
        <w:overflowPunct w:val="0"/>
        <w:spacing w:before="240" w:line="276" w:lineRule="auto"/>
        <w:ind w:left="1134" w:right="510" w:hanging="709"/>
        <w:rPr>
          <w:sz w:val="22"/>
          <w:szCs w:val="22"/>
        </w:rPr>
      </w:pPr>
      <w:r w:rsidRPr="001657B1">
        <w:rPr>
          <w:sz w:val="22"/>
          <w:szCs w:val="22"/>
        </w:rPr>
        <w:t>For</w:t>
      </w:r>
      <w:r w:rsidRPr="001657B1">
        <w:rPr>
          <w:spacing w:val="-19"/>
          <w:sz w:val="22"/>
          <w:szCs w:val="22"/>
        </w:rPr>
        <w:t xml:space="preserve"> </w:t>
      </w:r>
      <w:r w:rsidRPr="001657B1">
        <w:rPr>
          <w:sz w:val="22"/>
          <w:szCs w:val="22"/>
        </w:rPr>
        <w:t>wāhine,</w:t>
      </w:r>
      <w:r w:rsidRPr="001657B1">
        <w:rPr>
          <w:spacing w:val="-18"/>
          <w:sz w:val="22"/>
          <w:szCs w:val="22"/>
        </w:rPr>
        <w:t xml:space="preserve"> </w:t>
      </w:r>
      <w:r w:rsidRPr="001657B1">
        <w:rPr>
          <w:sz w:val="22"/>
          <w:szCs w:val="22"/>
        </w:rPr>
        <w:t>gangs</w:t>
      </w:r>
      <w:r w:rsidRPr="001657B1">
        <w:rPr>
          <w:spacing w:val="-19"/>
          <w:sz w:val="22"/>
          <w:szCs w:val="22"/>
        </w:rPr>
        <w:t xml:space="preserve"> </w:t>
      </w:r>
      <w:r w:rsidRPr="001657B1">
        <w:rPr>
          <w:sz w:val="22"/>
          <w:szCs w:val="22"/>
        </w:rPr>
        <w:t>were</w:t>
      </w:r>
      <w:r w:rsidRPr="001657B1">
        <w:rPr>
          <w:spacing w:val="-18"/>
          <w:sz w:val="22"/>
          <w:szCs w:val="22"/>
        </w:rPr>
        <w:t xml:space="preserve"> </w:t>
      </w:r>
      <w:r w:rsidRPr="001657B1">
        <w:rPr>
          <w:sz w:val="22"/>
          <w:szCs w:val="22"/>
        </w:rPr>
        <w:t>primarily</w:t>
      </w:r>
      <w:r w:rsidRPr="001657B1">
        <w:rPr>
          <w:spacing w:val="-19"/>
          <w:sz w:val="22"/>
          <w:szCs w:val="22"/>
        </w:rPr>
        <w:t xml:space="preserve"> </w:t>
      </w:r>
      <w:r w:rsidRPr="001657B1">
        <w:rPr>
          <w:sz w:val="22"/>
          <w:szCs w:val="22"/>
        </w:rPr>
        <w:t>about</w:t>
      </w:r>
      <w:r w:rsidRPr="001657B1">
        <w:rPr>
          <w:spacing w:val="-18"/>
          <w:sz w:val="22"/>
          <w:szCs w:val="22"/>
        </w:rPr>
        <w:t xml:space="preserve"> </w:t>
      </w:r>
      <w:r w:rsidRPr="001657B1">
        <w:rPr>
          <w:sz w:val="22"/>
          <w:szCs w:val="22"/>
        </w:rPr>
        <w:t>finding</w:t>
      </w:r>
      <w:r w:rsidRPr="001657B1">
        <w:rPr>
          <w:spacing w:val="-19"/>
          <w:sz w:val="22"/>
          <w:szCs w:val="22"/>
        </w:rPr>
        <w:t xml:space="preserve"> </w:t>
      </w:r>
      <w:r w:rsidRPr="001657B1">
        <w:rPr>
          <w:sz w:val="22"/>
          <w:szCs w:val="22"/>
        </w:rPr>
        <w:t>safety,</w:t>
      </w:r>
      <w:r w:rsidRPr="001657B1">
        <w:rPr>
          <w:spacing w:val="-18"/>
          <w:sz w:val="22"/>
          <w:szCs w:val="22"/>
        </w:rPr>
        <w:t xml:space="preserve"> </w:t>
      </w:r>
      <w:r w:rsidRPr="001657B1">
        <w:rPr>
          <w:sz w:val="22"/>
          <w:szCs w:val="22"/>
        </w:rPr>
        <w:t>identity</w:t>
      </w:r>
      <w:r w:rsidRPr="001657B1">
        <w:rPr>
          <w:spacing w:val="-19"/>
          <w:sz w:val="22"/>
          <w:szCs w:val="22"/>
        </w:rPr>
        <w:t xml:space="preserve"> </w:t>
      </w:r>
      <w:r w:rsidRPr="001657B1">
        <w:rPr>
          <w:sz w:val="22"/>
          <w:szCs w:val="22"/>
        </w:rPr>
        <w:t>and</w:t>
      </w:r>
      <w:r w:rsidRPr="001657B1">
        <w:rPr>
          <w:spacing w:val="-18"/>
          <w:sz w:val="22"/>
          <w:szCs w:val="22"/>
        </w:rPr>
        <w:t xml:space="preserve"> </w:t>
      </w:r>
      <w:r w:rsidRPr="001657B1">
        <w:rPr>
          <w:sz w:val="22"/>
          <w:szCs w:val="22"/>
        </w:rPr>
        <w:t>a</w:t>
      </w:r>
      <w:r w:rsidRPr="001657B1">
        <w:rPr>
          <w:spacing w:val="-19"/>
          <w:sz w:val="22"/>
          <w:szCs w:val="22"/>
        </w:rPr>
        <w:t xml:space="preserve"> </w:t>
      </w:r>
      <w:r w:rsidRPr="001657B1">
        <w:rPr>
          <w:sz w:val="22"/>
          <w:szCs w:val="22"/>
        </w:rPr>
        <w:t>place to belong.</w:t>
      </w:r>
    </w:p>
    <w:p w14:paraId="183561A6" w14:textId="77777777" w:rsidR="0021784B" w:rsidRPr="001657B1" w:rsidRDefault="0021784B" w:rsidP="001657B1">
      <w:pPr>
        <w:pStyle w:val="BodyText"/>
        <w:kinsoku w:val="0"/>
        <w:overflowPunct w:val="0"/>
        <w:spacing w:before="240" w:line="276" w:lineRule="auto"/>
        <w:ind w:left="1134" w:right="237"/>
        <w:rPr>
          <w:b/>
          <w:bCs/>
          <w:color w:val="54735A"/>
          <w:sz w:val="22"/>
          <w:szCs w:val="22"/>
        </w:rPr>
      </w:pPr>
      <w:r w:rsidRPr="001657B1">
        <w:rPr>
          <w:b/>
          <w:bCs/>
          <w:color w:val="54735A"/>
          <w:sz w:val="22"/>
          <w:szCs w:val="22"/>
        </w:rPr>
        <w:t>“I</w:t>
      </w:r>
      <w:r w:rsidRPr="001657B1">
        <w:rPr>
          <w:b/>
          <w:bCs/>
          <w:color w:val="54735A"/>
          <w:spacing w:val="-2"/>
          <w:sz w:val="22"/>
          <w:szCs w:val="22"/>
        </w:rPr>
        <w:t xml:space="preserve"> </w:t>
      </w:r>
      <w:r w:rsidRPr="001657B1">
        <w:rPr>
          <w:b/>
          <w:bCs/>
          <w:color w:val="54735A"/>
          <w:sz w:val="22"/>
          <w:szCs w:val="22"/>
        </w:rPr>
        <w:t>went</w:t>
      </w:r>
      <w:r w:rsidRPr="001657B1">
        <w:rPr>
          <w:b/>
          <w:bCs/>
          <w:color w:val="54735A"/>
          <w:spacing w:val="-2"/>
          <w:sz w:val="22"/>
          <w:szCs w:val="22"/>
        </w:rPr>
        <w:t xml:space="preserve"> </w:t>
      </w:r>
      <w:r w:rsidRPr="001657B1">
        <w:rPr>
          <w:b/>
          <w:bCs/>
          <w:color w:val="54735A"/>
          <w:sz w:val="22"/>
          <w:szCs w:val="22"/>
        </w:rPr>
        <w:t>to</w:t>
      </w:r>
      <w:r w:rsidRPr="001657B1">
        <w:rPr>
          <w:b/>
          <w:bCs/>
          <w:color w:val="54735A"/>
          <w:spacing w:val="-2"/>
          <w:sz w:val="22"/>
          <w:szCs w:val="22"/>
        </w:rPr>
        <w:t xml:space="preserve"> </w:t>
      </w:r>
      <w:r w:rsidRPr="001657B1">
        <w:rPr>
          <w:b/>
          <w:bCs/>
          <w:color w:val="54735A"/>
          <w:sz w:val="22"/>
          <w:szCs w:val="22"/>
        </w:rPr>
        <w:t>Fareham</w:t>
      </w:r>
      <w:r w:rsidRPr="001657B1">
        <w:rPr>
          <w:b/>
          <w:bCs/>
          <w:color w:val="54735A"/>
          <w:spacing w:val="-2"/>
          <w:sz w:val="22"/>
          <w:szCs w:val="22"/>
        </w:rPr>
        <w:t xml:space="preserve"> </w:t>
      </w:r>
      <w:r w:rsidRPr="001657B1">
        <w:rPr>
          <w:b/>
          <w:bCs/>
          <w:color w:val="54735A"/>
          <w:sz w:val="22"/>
          <w:szCs w:val="22"/>
        </w:rPr>
        <w:t>Girls’</w:t>
      </w:r>
      <w:r w:rsidRPr="001657B1">
        <w:rPr>
          <w:b/>
          <w:bCs/>
          <w:color w:val="54735A"/>
          <w:spacing w:val="-2"/>
          <w:sz w:val="22"/>
          <w:szCs w:val="22"/>
        </w:rPr>
        <w:t xml:space="preserve"> </w:t>
      </w:r>
      <w:r w:rsidRPr="001657B1">
        <w:rPr>
          <w:b/>
          <w:bCs/>
          <w:color w:val="54735A"/>
          <w:sz w:val="22"/>
          <w:szCs w:val="22"/>
        </w:rPr>
        <w:t>Home</w:t>
      </w:r>
      <w:r w:rsidRPr="001657B1">
        <w:rPr>
          <w:b/>
          <w:bCs/>
          <w:color w:val="54735A"/>
          <w:spacing w:val="-2"/>
          <w:sz w:val="22"/>
          <w:szCs w:val="22"/>
        </w:rPr>
        <w:t xml:space="preserve"> </w:t>
      </w:r>
      <w:r w:rsidRPr="001657B1">
        <w:rPr>
          <w:b/>
          <w:bCs/>
          <w:color w:val="54735A"/>
          <w:sz w:val="22"/>
          <w:szCs w:val="22"/>
        </w:rPr>
        <w:t>and</w:t>
      </w:r>
      <w:r w:rsidRPr="001657B1">
        <w:rPr>
          <w:b/>
          <w:bCs/>
          <w:color w:val="54735A"/>
          <w:spacing w:val="-2"/>
          <w:sz w:val="22"/>
          <w:szCs w:val="22"/>
        </w:rPr>
        <w:t xml:space="preserve"> </w:t>
      </w:r>
      <w:r w:rsidRPr="001657B1">
        <w:rPr>
          <w:b/>
          <w:bCs/>
          <w:color w:val="54735A"/>
          <w:sz w:val="22"/>
          <w:szCs w:val="22"/>
        </w:rPr>
        <w:t>I</w:t>
      </w:r>
      <w:r w:rsidRPr="001657B1">
        <w:rPr>
          <w:b/>
          <w:bCs/>
          <w:color w:val="54735A"/>
          <w:spacing w:val="-2"/>
          <w:sz w:val="22"/>
          <w:szCs w:val="22"/>
        </w:rPr>
        <w:t xml:space="preserve"> </w:t>
      </w:r>
      <w:r w:rsidRPr="001657B1">
        <w:rPr>
          <w:b/>
          <w:bCs/>
          <w:color w:val="54735A"/>
          <w:sz w:val="22"/>
          <w:szCs w:val="22"/>
        </w:rPr>
        <w:t>just</w:t>
      </w:r>
      <w:r w:rsidRPr="001657B1">
        <w:rPr>
          <w:b/>
          <w:bCs/>
          <w:color w:val="54735A"/>
          <w:spacing w:val="-2"/>
          <w:sz w:val="22"/>
          <w:szCs w:val="22"/>
        </w:rPr>
        <w:t xml:space="preserve"> </w:t>
      </w:r>
      <w:r w:rsidRPr="001657B1">
        <w:rPr>
          <w:b/>
          <w:bCs/>
          <w:color w:val="54735A"/>
          <w:sz w:val="22"/>
          <w:szCs w:val="22"/>
        </w:rPr>
        <w:t>kept</w:t>
      </w:r>
      <w:r w:rsidRPr="001657B1">
        <w:rPr>
          <w:b/>
          <w:bCs/>
          <w:color w:val="54735A"/>
          <w:spacing w:val="-2"/>
          <w:sz w:val="22"/>
          <w:szCs w:val="22"/>
        </w:rPr>
        <w:t xml:space="preserve"> </w:t>
      </w:r>
      <w:r w:rsidRPr="001657B1">
        <w:rPr>
          <w:b/>
          <w:bCs/>
          <w:color w:val="54735A"/>
          <w:sz w:val="22"/>
          <w:szCs w:val="22"/>
        </w:rPr>
        <w:t>running</w:t>
      </w:r>
      <w:r w:rsidRPr="001657B1">
        <w:rPr>
          <w:b/>
          <w:bCs/>
          <w:color w:val="54735A"/>
          <w:spacing w:val="-2"/>
          <w:sz w:val="22"/>
          <w:szCs w:val="22"/>
        </w:rPr>
        <w:t xml:space="preserve"> </w:t>
      </w:r>
      <w:r w:rsidRPr="001657B1">
        <w:rPr>
          <w:b/>
          <w:bCs/>
          <w:color w:val="54735A"/>
          <w:sz w:val="22"/>
          <w:szCs w:val="22"/>
        </w:rPr>
        <w:t>away</w:t>
      </w:r>
      <w:r w:rsidRPr="001657B1">
        <w:rPr>
          <w:b/>
          <w:bCs/>
          <w:color w:val="54735A"/>
          <w:spacing w:val="-2"/>
          <w:sz w:val="22"/>
          <w:szCs w:val="22"/>
        </w:rPr>
        <w:t xml:space="preserve"> </w:t>
      </w:r>
      <w:r w:rsidRPr="001657B1">
        <w:rPr>
          <w:b/>
          <w:bCs/>
          <w:color w:val="54735A"/>
          <w:sz w:val="22"/>
          <w:szCs w:val="22"/>
        </w:rPr>
        <w:t>every three</w:t>
      </w:r>
      <w:r w:rsidRPr="001657B1">
        <w:rPr>
          <w:b/>
          <w:bCs/>
          <w:color w:val="54735A"/>
          <w:spacing w:val="-1"/>
          <w:sz w:val="22"/>
          <w:szCs w:val="22"/>
        </w:rPr>
        <w:t xml:space="preserve"> </w:t>
      </w:r>
      <w:r w:rsidRPr="001657B1">
        <w:rPr>
          <w:b/>
          <w:bCs/>
          <w:color w:val="54735A"/>
          <w:sz w:val="22"/>
          <w:szCs w:val="22"/>
        </w:rPr>
        <w:t>months</w:t>
      </w:r>
      <w:r w:rsidRPr="001657B1">
        <w:rPr>
          <w:b/>
          <w:bCs/>
          <w:color w:val="54735A"/>
          <w:spacing w:val="-1"/>
          <w:sz w:val="22"/>
          <w:szCs w:val="22"/>
        </w:rPr>
        <w:t xml:space="preserve"> </w:t>
      </w:r>
      <w:r w:rsidRPr="001657B1">
        <w:rPr>
          <w:b/>
          <w:bCs/>
          <w:color w:val="54735A"/>
          <w:sz w:val="22"/>
          <w:szCs w:val="22"/>
        </w:rPr>
        <w:t>for</w:t>
      </w:r>
      <w:r w:rsidRPr="001657B1">
        <w:rPr>
          <w:b/>
          <w:bCs/>
          <w:color w:val="54735A"/>
          <w:spacing w:val="-1"/>
          <w:sz w:val="22"/>
          <w:szCs w:val="22"/>
        </w:rPr>
        <w:t xml:space="preserve"> </w:t>
      </w:r>
      <w:r w:rsidRPr="001657B1">
        <w:rPr>
          <w:b/>
          <w:bCs/>
          <w:color w:val="54735A"/>
          <w:sz w:val="22"/>
          <w:szCs w:val="22"/>
        </w:rPr>
        <w:t>two</w:t>
      </w:r>
      <w:r w:rsidRPr="001657B1">
        <w:rPr>
          <w:b/>
          <w:bCs/>
          <w:color w:val="54735A"/>
          <w:spacing w:val="-1"/>
          <w:sz w:val="22"/>
          <w:szCs w:val="22"/>
        </w:rPr>
        <w:t xml:space="preserve"> </w:t>
      </w:r>
      <w:r w:rsidRPr="001657B1">
        <w:rPr>
          <w:b/>
          <w:bCs/>
          <w:color w:val="54735A"/>
          <w:sz w:val="22"/>
          <w:szCs w:val="22"/>
        </w:rPr>
        <w:t>years.</w:t>
      </w:r>
      <w:r w:rsidRPr="001657B1">
        <w:rPr>
          <w:b/>
          <w:bCs/>
          <w:color w:val="54735A"/>
          <w:spacing w:val="-1"/>
          <w:sz w:val="22"/>
          <w:szCs w:val="22"/>
        </w:rPr>
        <w:t xml:space="preserve"> </w:t>
      </w:r>
      <w:r w:rsidRPr="001657B1">
        <w:rPr>
          <w:b/>
          <w:bCs/>
          <w:color w:val="54735A"/>
          <w:sz w:val="22"/>
          <w:szCs w:val="22"/>
        </w:rPr>
        <w:t>They</w:t>
      </w:r>
      <w:r w:rsidRPr="001657B1">
        <w:rPr>
          <w:b/>
          <w:bCs/>
          <w:color w:val="54735A"/>
          <w:spacing w:val="-1"/>
          <w:sz w:val="22"/>
          <w:szCs w:val="22"/>
        </w:rPr>
        <w:t xml:space="preserve"> </w:t>
      </w:r>
      <w:r w:rsidRPr="001657B1">
        <w:rPr>
          <w:b/>
          <w:bCs/>
          <w:color w:val="54735A"/>
          <w:sz w:val="22"/>
          <w:szCs w:val="22"/>
        </w:rPr>
        <w:t>didn’t</w:t>
      </w:r>
      <w:r w:rsidRPr="001657B1">
        <w:rPr>
          <w:b/>
          <w:bCs/>
          <w:color w:val="54735A"/>
          <w:spacing w:val="-1"/>
          <w:sz w:val="22"/>
          <w:szCs w:val="22"/>
        </w:rPr>
        <w:t xml:space="preserve"> </w:t>
      </w:r>
      <w:r w:rsidRPr="001657B1">
        <w:rPr>
          <w:b/>
          <w:bCs/>
          <w:color w:val="54735A"/>
          <w:sz w:val="22"/>
          <w:szCs w:val="22"/>
        </w:rPr>
        <w:t>even</w:t>
      </w:r>
      <w:r w:rsidRPr="001657B1">
        <w:rPr>
          <w:b/>
          <w:bCs/>
          <w:color w:val="54735A"/>
          <w:spacing w:val="-1"/>
          <w:sz w:val="22"/>
          <w:szCs w:val="22"/>
        </w:rPr>
        <w:t xml:space="preserve"> </w:t>
      </w:r>
      <w:r w:rsidRPr="001657B1">
        <w:rPr>
          <w:b/>
          <w:bCs/>
          <w:color w:val="54735A"/>
          <w:sz w:val="22"/>
          <w:szCs w:val="22"/>
        </w:rPr>
        <w:t>know</w:t>
      </w:r>
      <w:r w:rsidRPr="001657B1">
        <w:rPr>
          <w:b/>
          <w:bCs/>
          <w:color w:val="54735A"/>
          <w:spacing w:val="-1"/>
          <w:sz w:val="22"/>
          <w:szCs w:val="22"/>
        </w:rPr>
        <w:t xml:space="preserve"> </w:t>
      </w:r>
      <w:r w:rsidRPr="001657B1">
        <w:rPr>
          <w:b/>
          <w:bCs/>
          <w:color w:val="54735A"/>
          <w:sz w:val="22"/>
          <w:szCs w:val="22"/>
        </w:rPr>
        <w:t>why</w:t>
      </w:r>
      <w:r w:rsidRPr="001657B1">
        <w:rPr>
          <w:b/>
          <w:bCs/>
          <w:color w:val="54735A"/>
          <w:spacing w:val="-1"/>
          <w:sz w:val="22"/>
          <w:szCs w:val="22"/>
        </w:rPr>
        <w:t xml:space="preserve"> </w:t>
      </w:r>
      <w:r w:rsidRPr="001657B1">
        <w:rPr>
          <w:b/>
          <w:bCs/>
          <w:color w:val="54735A"/>
          <w:sz w:val="22"/>
          <w:szCs w:val="22"/>
        </w:rPr>
        <w:t>I</w:t>
      </w:r>
      <w:r w:rsidRPr="001657B1">
        <w:rPr>
          <w:b/>
          <w:bCs/>
          <w:color w:val="54735A"/>
          <w:spacing w:val="-1"/>
          <w:sz w:val="22"/>
          <w:szCs w:val="22"/>
        </w:rPr>
        <w:t xml:space="preserve"> </w:t>
      </w:r>
      <w:r w:rsidRPr="001657B1">
        <w:rPr>
          <w:b/>
          <w:bCs/>
          <w:color w:val="54735A"/>
          <w:sz w:val="22"/>
          <w:szCs w:val="22"/>
        </w:rPr>
        <w:t>was running</w:t>
      </w:r>
      <w:r w:rsidRPr="001657B1">
        <w:rPr>
          <w:b/>
          <w:bCs/>
          <w:color w:val="54735A"/>
          <w:spacing w:val="-4"/>
          <w:sz w:val="22"/>
          <w:szCs w:val="22"/>
        </w:rPr>
        <w:t xml:space="preserve"> </w:t>
      </w:r>
      <w:r w:rsidRPr="001657B1">
        <w:rPr>
          <w:b/>
          <w:bCs/>
          <w:color w:val="54735A"/>
          <w:sz w:val="22"/>
          <w:szCs w:val="22"/>
        </w:rPr>
        <w:t>away</w:t>
      </w:r>
      <w:r w:rsidRPr="001657B1">
        <w:rPr>
          <w:b/>
          <w:bCs/>
          <w:color w:val="54735A"/>
          <w:spacing w:val="-4"/>
          <w:sz w:val="22"/>
          <w:szCs w:val="22"/>
        </w:rPr>
        <w:t xml:space="preserve"> </w:t>
      </w:r>
      <w:r w:rsidRPr="001657B1">
        <w:rPr>
          <w:b/>
          <w:bCs/>
          <w:color w:val="54735A"/>
          <w:sz w:val="22"/>
          <w:szCs w:val="22"/>
        </w:rPr>
        <w:t>from</w:t>
      </w:r>
      <w:r w:rsidRPr="001657B1">
        <w:rPr>
          <w:b/>
          <w:bCs/>
          <w:color w:val="54735A"/>
          <w:spacing w:val="-4"/>
          <w:sz w:val="22"/>
          <w:szCs w:val="22"/>
        </w:rPr>
        <w:t xml:space="preserve"> </w:t>
      </w:r>
      <w:r w:rsidRPr="001657B1">
        <w:rPr>
          <w:b/>
          <w:bCs/>
          <w:color w:val="54735A"/>
          <w:sz w:val="22"/>
          <w:szCs w:val="22"/>
        </w:rPr>
        <w:t>there</w:t>
      </w:r>
      <w:r w:rsidRPr="001657B1">
        <w:rPr>
          <w:b/>
          <w:bCs/>
          <w:color w:val="54735A"/>
          <w:spacing w:val="-4"/>
          <w:sz w:val="22"/>
          <w:szCs w:val="22"/>
        </w:rPr>
        <w:t xml:space="preserve"> </w:t>
      </w:r>
      <w:r w:rsidRPr="001657B1">
        <w:rPr>
          <w:b/>
          <w:bCs/>
          <w:color w:val="54735A"/>
          <w:sz w:val="22"/>
          <w:szCs w:val="22"/>
        </w:rPr>
        <w:t>for.</w:t>
      </w:r>
      <w:r w:rsidRPr="001657B1">
        <w:rPr>
          <w:b/>
          <w:bCs/>
          <w:color w:val="54735A"/>
          <w:spacing w:val="-4"/>
          <w:sz w:val="22"/>
          <w:szCs w:val="22"/>
        </w:rPr>
        <w:t xml:space="preserve"> </w:t>
      </w:r>
      <w:r w:rsidRPr="001657B1">
        <w:rPr>
          <w:b/>
          <w:bCs/>
          <w:color w:val="54735A"/>
          <w:sz w:val="22"/>
          <w:szCs w:val="22"/>
        </w:rPr>
        <w:t>I</w:t>
      </w:r>
      <w:r w:rsidRPr="001657B1">
        <w:rPr>
          <w:b/>
          <w:bCs/>
          <w:color w:val="54735A"/>
          <w:spacing w:val="-4"/>
          <w:sz w:val="22"/>
          <w:szCs w:val="22"/>
        </w:rPr>
        <w:t xml:space="preserve"> </w:t>
      </w:r>
      <w:r w:rsidRPr="001657B1">
        <w:rPr>
          <w:b/>
          <w:bCs/>
          <w:color w:val="54735A"/>
          <w:sz w:val="22"/>
          <w:szCs w:val="22"/>
        </w:rPr>
        <w:t>was</w:t>
      </w:r>
      <w:r w:rsidRPr="001657B1">
        <w:rPr>
          <w:b/>
          <w:bCs/>
          <w:color w:val="54735A"/>
          <w:spacing w:val="-4"/>
          <w:sz w:val="22"/>
          <w:szCs w:val="22"/>
        </w:rPr>
        <w:t xml:space="preserve"> </w:t>
      </w:r>
      <w:r w:rsidRPr="001657B1">
        <w:rPr>
          <w:b/>
          <w:bCs/>
          <w:color w:val="54735A"/>
          <w:sz w:val="22"/>
          <w:szCs w:val="22"/>
        </w:rPr>
        <w:t>fighting</w:t>
      </w:r>
      <w:r w:rsidRPr="001657B1">
        <w:rPr>
          <w:b/>
          <w:bCs/>
          <w:color w:val="54735A"/>
          <w:spacing w:val="-4"/>
          <w:sz w:val="22"/>
          <w:szCs w:val="22"/>
        </w:rPr>
        <w:t xml:space="preserve"> </w:t>
      </w:r>
      <w:r w:rsidRPr="001657B1">
        <w:rPr>
          <w:b/>
          <w:bCs/>
          <w:color w:val="54735A"/>
          <w:sz w:val="22"/>
          <w:szCs w:val="22"/>
        </w:rPr>
        <w:t>with</w:t>
      </w:r>
      <w:r w:rsidRPr="001657B1">
        <w:rPr>
          <w:b/>
          <w:bCs/>
          <w:color w:val="54735A"/>
          <w:spacing w:val="-4"/>
          <w:sz w:val="22"/>
          <w:szCs w:val="22"/>
        </w:rPr>
        <w:t xml:space="preserve"> </w:t>
      </w:r>
      <w:r w:rsidRPr="001657B1">
        <w:rPr>
          <w:b/>
          <w:bCs/>
          <w:color w:val="54735A"/>
          <w:sz w:val="22"/>
          <w:szCs w:val="22"/>
        </w:rPr>
        <w:t>the</w:t>
      </w:r>
      <w:r w:rsidRPr="001657B1">
        <w:rPr>
          <w:b/>
          <w:bCs/>
          <w:color w:val="54735A"/>
          <w:spacing w:val="-4"/>
          <w:sz w:val="22"/>
          <w:szCs w:val="22"/>
        </w:rPr>
        <w:t xml:space="preserve"> </w:t>
      </w:r>
      <w:r w:rsidRPr="001657B1">
        <w:rPr>
          <w:b/>
          <w:bCs/>
          <w:color w:val="54735A"/>
          <w:sz w:val="22"/>
          <w:szCs w:val="22"/>
        </w:rPr>
        <w:t>girls,</w:t>
      </w:r>
      <w:r w:rsidRPr="001657B1">
        <w:rPr>
          <w:b/>
          <w:bCs/>
          <w:color w:val="54735A"/>
          <w:spacing w:val="-4"/>
          <w:sz w:val="22"/>
          <w:szCs w:val="22"/>
        </w:rPr>
        <w:t xml:space="preserve"> </w:t>
      </w:r>
      <w:r w:rsidRPr="001657B1">
        <w:rPr>
          <w:b/>
          <w:bCs/>
          <w:color w:val="54735A"/>
          <w:sz w:val="22"/>
          <w:szCs w:val="22"/>
        </w:rPr>
        <w:t>with</w:t>
      </w:r>
      <w:r w:rsidRPr="001657B1">
        <w:rPr>
          <w:b/>
          <w:bCs/>
          <w:color w:val="54735A"/>
          <w:spacing w:val="-4"/>
          <w:sz w:val="22"/>
          <w:szCs w:val="22"/>
        </w:rPr>
        <w:t xml:space="preserve"> </w:t>
      </w:r>
      <w:r w:rsidRPr="001657B1">
        <w:rPr>
          <w:b/>
          <w:bCs/>
          <w:color w:val="54735A"/>
          <w:sz w:val="22"/>
          <w:szCs w:val="22"/>
        </w:rPr>
        <w:t>the staff,</w:t>
      </w:r>
      <w:r w:rsidRPr="001657B1">
        <w:rPr>
          <w:b/>
          <w:bCs/>
          <w:color w:val="54735A"/>
          <w:spacing w:val="-3"/>
          <w:sz w:val="22"/>
          <w:szCs w:val="22"/>
        </w:rPr>
        <w:t xml:space="preserve"> </w:t>
      </w:r>
      <w:r w:rsidRPr="001657B1">
        <w:rPr>
          <w:b/>
          <w:bCs/>
          <w:color w:val="54735A"/>
          <w:sz w:val="22"/>
          <w:szCs w:val="22"/>
        </w:rPr>
        <w:t>I</w:t>
      </w:r>
      <w:r w:rsidRPr="001657B1">
        <w:rPr>
          <w:b/>
          <w:bCs/>
          <w:color w:val="54735A"/>
          <w:spacing w:val="-3"/>
          <w:sz w:val="22"/>
          <w:szCs w:val="22"/>
        </w:rPr>
        <w:t xml:space="preserve"> </w:t>
      </w:r>
      <w:r w:rsidRPr="001657B1">
        <w:rPr>
          <w:b/>
          <w:bCs/>
          <w:color w:val="54735A"/>
          <w:sz w:val="22"/>
          <w:szCs w:val="22"/>
        </w:rPr>
        <w:t>had</w:t>
      </w:r>
      <w:r w:rsidRPr="001657B1">
        <w:rPr>
          <w:b/>
          <w:bCs/>
          <w:color w:val="54735A"/>
          <w:spacing w:val="-3"/>
          <w:sz w:val="22"/>
          <w:szCs w:val="22"/>
        </w:rPr>
        <w:t xml:space="preserve"> </w:t>
      </w:r>
      <w:r w:rsidRPr="001657B1">
        <w:rPr>
          <w:b/>
          <w:bCs/>
          <w:color w:val="54735A"/>
          <w:sz w:val="22"/>
          <w:szCs w:val="22"/>
        </w:rPr>
        <w:t>a</w:t>
      </w:r>
      <w:r w:rsidRPr="001657B1">
        <w:rPr>
          <w:b/>
          <w:bCs/>
          <w:color w:val="54735A"/>
          <w:spacing w:val="-3"/>
          <w:sz w:val="22"/>
          <w:szCs w:val="22"/>
        </w:rPr>
        <w:t xml:space="preserve"> </w:t>
      </w:r>
      <w:r w:rsidRPr="001657B1">
        <w:rPr>
          <w:b/>
          <w:bCs/>
          <w:color w:val="54735A"/>
          <w:sz w:val="22"/>
          <w:szCs w:val="22"/>
        </w:rPr>
        <w:t>shit</w:t>
      </w:r>
      <w:r w:rsidRPr="001657B1">
        <w:rPr>
          <w:b/>
          <w:bCs/>
          <w:color w:val="54735A"/>
          <w:spacing w:val="-3"/>
          <w:sz w:val="22"/>
          <w:szCs w:val="22"/>
        </w:rPr>
        <w:t xml:space="preserve"> </w:t>
      </w:r>
      <w:r w:rsidRPr="001657B1">
        <w:rPr>
          <w:b/>
          <w:bCs/>
          <w:color w:val="54735A"/>
          <w:sz w:val="22"/>
          <w:szCs w:val="22"/>
        </w:rPr>
        <w:t>time.</w:t>
      </w:r>
      <w:r w:rsidRPr="001657B1">
        <w:rPr>
          <w:b/>
          <w:bCs/>
          <w:color w:val="54735A"/>
          <w:spacing w:val="-3"/>
          <w:sz w:val="22"/>
          <w:szCs w:val="22"/>
        </w:rPr>
        <w:t xml:space="preserve"> </w:t>
      </w:r>
      <w:r w:rsidRPr="001657B1">
        <w:rPr>
          <w:b/>
          <w:bCs/>
          <w:color w:val="54735A"/>
          <w:sz w:val="22"/>
          <w:szCs w:val="22"/>
        </w:rPr>
        <w:t>It</w:t>
      </w:r>
      <w:r w:rsidRPr="001657B1">
        <w:rPr>
          <w:b/>
          <w:bCs/>
          <w:color w:val="54735A"/>
          <w:spacing w:val="-3"/>
          <w:sz w:val="22"/>
          <w:szCs w:val="22"/>
        </w:rPr>
        <w:t xml:space="preserve"> </w:t>
      </w:r>
      <w:r w:rsidRPr="001657B1">
        <w:rPr>
          <w:b/>
          <w:bCs/>
          <w:color w:val="54735A"/>
          <w:sz w:val="22"/>
          <w:szCs w:val="22"/>
        </w:rPr>
        <w:t>was</w:t>
      </w:r>
      <w:r w:rsidRPr="001657B1">
        <w:rPr>
          <w:b/>
          <w:bCs/>
          <w:color w:val="54735A"/>
          <w:spacing w:val="-3"/>
          <w:sz w:val="22"/>
          <w:szCs w:val="22"/>
        </w:rPr>
        <w:t xml:space="preserve"> </w:t>
      </w:r>
      <w:r w:rsidRPr="001657B1">
        <w:rPr>
          <w:b/>
          <w:bCs/>
          <w:color w:val="54735A"/>
          <w:sz w:val="22"/>
          <w:szCs w:val="22"/>
        </w:rPr>
        <w:t>the</w:t>
      </w:r>
      <w:r w:rsidRPr="001657B1">
        <w:rPr>
          <w:b/>
          <w:bCs/>
          <w:color w:val="54735A"/>
          <w:spacing w:val="-3"/>
          <w:sz w:val="22"/>
          <w:szCs w:val="22"/>
        </w:rPr>
        <w:t xml:space="preserve"> </w:t>
      </w:r>
      <w:r w:rsidRPr="001657B1">
        <w:rPr>
          <w:b/>
          <w:bCs/>
          <w:color w:val="54735A"/>
          <w:sz w:val="22"/>
          <w:szCs w:val="22"/>
        </w:rPr>
        <w:t>shittest</w:t>
      </w:r>
      <w:r w:rsidRPr="001657B1">
        <w:rPr>
          <w:b/>
          <w:bCs/>
          <w:color w:val="54735A"/>
          <w:spacing w:val="-3"/>
          <w:sz w:val="22"/>
          <w:szCs w:val="22"/>
        </w:rPr>
        <w:t xml:space="preserve"> </w:t>
      </w:r>
      <w:r w:rsidRPr="001657B1">
        <w:rPr>
          <w:b/>
          <w:bCs/>
          <w:color w:val="54735A"/>
          <w:sz w:val="22"/>
          <w:szCs w:val="22"/>
        </w:rPr>
        <w:t>time</w:t>
      </w:r>
      <w:r w:rsidRPr="001657B1">
        <w:rPr>
          <w:b/>
          <w:bCs/>
          <w:color w:val="54735A"/>
          <w:spacing w:val="-3"/>
          <w:sz w:val="22"/>
          <w:szCs w:val="22"/>
        </w:rPr>
        <w:t xml:space="preserve"> </w:t>
      </w:r>
      <w:r w:rsidRPr="001657B1">
        <w:rPr>
          <w:b/>
          <w:bCs/>
          <w:color w:val="54735A"/>
          <w:sz w:val="22"/>
          <w:szCs w:val="22"/>
        </w:rPr>
        <w:t>I’ve</w:t>
      </w:r>
      <w:r w:rsidRPr="001657B1">
        <w:rPr>
          <w:b/>
          <w:bCs/>
          <w:color w:val="54735A"/>
          <w:spacing w:val="-3"/>
          <w:sz w:val="22"/>
          <w:szCs w:val="22"/>
        </w:rPr>
        <w:t xml:space="preserve"> </w:t>
      </w:r>
      <w:r w:rsidRPr="001657B1">
        <w:rPr>
          <w:b/>
          <w:bCs/>
          <w:color w:val="54735A"/>
          <w:sz w:val="22"/>
          <w:szCs w:val="22"/>
        </w:rPr>
        <w:t>ever</w:t>
      </w:r>
      <w:r w:rsidRPr="001657B1">
        <w:rPr>
          <w:b/>
          <w:bCs/>
          <w:color w:val="54735A"/>
          <w:spacing w:val="-3"/>
          <w:sz w:val="22"/>
          <w:szCs w:val="22"/>
        </w:rPr>
        <w:t xml:space="preserve"> </w:t>
      </w:r>
      <w:r w:rsidRPr="001657B1">
        <w:rPr>
          <w:b/>
          <w:bCs/>
          <w:color w:val="54735A"/>
          <w:sz w:val="22"/>
          <w:szCs w:val="22"/>
        </w:rPr>
        <w:t>had</w:t>
      </w:r>
      <w:r w:rsidRPr="001657B1">
        <w:rPr>
          <w:b/>
          <w:bCs/>
          <w:color w:val="54735A"/>
          <w:spacing w:val="-3"/>
          <w:sz w:val="22"/>
          <w:szCs w:val="22"/>
        </w:rPr>
        <w:t xml:space="preserve"> </w:t>
      </w:r>
      <w:r w:rsidRPr="001657B1">
        <w:rPr>
          <w:b/>
          <w:bCs/>
          <w:color w:val="54735A"/>
          <w:sz w:val="22"/>
          <w:szCs w:val="22"/>
        </w:rPr>
        <w:t>in</w:t>
      </w:r>
      <w:r w:rsidRPr="001657B1">
        <w:rPr>
          <w:b/>
          <w:bCs/>
          <w:color w:val="54735A"/>
          <w:spacing w:val="-3"/>
          <w:sz w:val="22"/>
          <w:szCs w:val="22"/>
        </w:rPr>
        <w:t xml:space="preserve"> </w:t>
      </w:r>
      <w:r w:rsidRPr="001657B1">
        <w:rPr>
          <w:b/>
          <w:bCs/>
          <w:color w:val="54735A"/>
          <w:sz w:val="22"/>
          <w:szCs w:val="22"/>
        </w:rPr>
        <w:t>my life</w:t>
      </w:r>
      <w:r w:rsidRPr="001657B1">
        <w:rPr>
          <w:b/>
          <w:bCs/>
          <w:color w:val="54735A"/>
          <w:spacing w:val="-14"/>
          <w:sz w:val="22"/>
          <w:szCs w:val="22"/>
        </w:rPr>
        <w:t xml:space="preserve"> </w:t>
      </w:r>
      <w:r w:rsidRPr="001657B1">
        <w:rPr>
          <w:b/>
          <w:bCs/>
          <w:color w:val="54735A"/>
          <w:sz w:val="22"/>
          <w:szCs w:val="22"/>
        </w:rPr>
        <w:t>if</w:t>
      </w:r>
      <w:r w:rsidRPr="001657B1">
        <w:rPr>
          <w:b/>
          <w:bCs/>
          <w:color w:val="54735A"/>
          <w:spacing w:val="-14"/>
          <w:sz w:val="22"/>
          <w:szCs w:val="22"/>
        </w:rPr>
        <w:t xml:space="preserve"> </w:t>
      </w:r>
      <w:r w:rsidRPr="001657B1">
        <w:rPr>
          <w:b/>
          <w:bCs/>
          <w:color w:val="54735A"/>
          <w:sz w:val="22"/>
          <w:szCs w:val="22"/>
        </w:rPr>
        <w:t>you</w:t>
      </w:r>
      <w:r w:rsidRPr="001657B1">
        <w:rPr>
          <w:b/>
          <w:bCs/>
          <w:color w:val="54735A"/>
          <w:spacing w:val="-14"/>
          <w:sz w:val="22"/>
          <w:szCs w:val="22"/>
        </w:rPr>
        <w:t xml:space="preserve"> </w:t>
      </w:r>
      <w:r w:rsidRPr="001657B1">
        <w:rPr>
          <w:b/>
          <w:bCs/>
          <w:color w:val="54735A"/>
          <w:sz w:val="22"/>
          <w:szCs w:val="22"/>
        </w:rPr>
        <w:t>want</w:t>
      </w:r>
      <w:r w:rsidRPr="001657B1">
        <w:rPr>
          <w:b/>
          <w:bCs/>
          <w:color w:val="54735A"/>
          <w:spacing w:val="-14"/>
          <w:sz w:val="22"/>
          <w:szCs w:val="22"/>
        </w:rPr>
        <w:t xml:space="preserve"> </w:t>
      </w:r>
      <w:r w:rsidRPr="001657B1">
        <w:rPr>
          <w:b/>
          <w:bCs/>
          <w:color w:val="54735A"/>
          <w:sz w:val="22"/>
          <w:szCs w:val="22"/>
        </w:rPr>
        <w:t>to</w:t>
      </w:r>
      <w:r w:rsidRPr="001657B1">
        <w:rPr>
          <w:b/>
          <w:bCs/>
          <w:color w:val="54735A"/>
          <w:spacing w:val="-14"/>
          <w:sz w:val="22"/>
          <w:szCs w:val="22"/>
        </w:rPr>
        <w:t xml:space="preserve"> </w:t>
      </w:r>
      <w:r w:rsidRPr="001657B1">
        <w:rPr>
          <w:b/>
          <w:bCs/>
          <w:color w:val="54735A"/>
          <w:sz w:val="22"/>
          <w:szCs w:val="22"/>
        </w:rPr>
        <w:t>know</w:t>
      </w:r>
      <w:r w:rsidRPr="001657B1">
        <w:rPr>
          <w:b/>
          <w:bCs/>
          <w:color w:val="54735A"/>
          <w:spacing w:val="-14"/>
          <w:sz w:val="22"/>
          <w:szCs w:val="22"/>
        </w:rPr>
        <w:t xml:space="preserve"> </w:t>
      </w:r>
      <w:r w:rsidRPr="001657B1">
        <w:rPr>
          <w:b/>
          <w:bCs/>
          <w:color w:val="54735A"/>
          <w:sz w:val="22"/>
          <w:szCs w:val="22"/>
        </w:rPr>
        <w:t>what’s</w:t>
      </w:r>
      <w:r w:rsidRPr="001657B1">
        <w:rPr>
          <w:b/>
          <w:bCs/>
          <w:color w:val="54735A"/>
          <w:spacing w:val="-14"/>
          <w:sz w:val="22"/>
          <w:szCs w:val="22"/>
        </w:rPr>
        <w:t xml:space="preserve"> </w:t>
      </w:r>
      <w:r w:rsidRPr="001657B1">
        <w:rPr>
          <w:b/>
          <w:bCs/>
          <w:color w:val="54735A"/>
          <w:sz w:val="22"/>
          <w:szCs w:val="22"/>
        </w:rPr>
        <w:t>it</w:t>
      </w:r>
      <w:r w:rsidRPr="001657B1">
        <w:rPr>
          <w:b/>
          <w:bCs/>
          <w:color w:val="54735A"/>
          <w:spacing w:val="-14"/>
          <w:sz w:val="22"/>
          <w:szCs w:val="22"/>
        </w:rPr>
        <w:t xml:space="preserve"> </w:t>
      </w:r>
      <w:r w:rsidRPr="001657B1">
        <w:rPr>
          <w:b/>
          <w:bCs/>
          <w:color w:val="54735A"/>
          <w:sz w:val="22"/>
          <w:szCs w:val="22"/>
        </w:rPr>
        <w:t>like</w:t>
      </w:r>
      <w:r w:rsidRPr="001657B1">
        <w:rPr>
          <w:b/>
          <w:bCs/>
          <w:color w:val="54735A"/>
          <w:spacing w:val="-14"/>
          <w:sz w:val="22"/>
          <w:szCs w:val="22"/>
        </w:rPr>
        <w:t xml:space="preserve"> </w:t>
      </w:r>
      <w:r w:rsidRPr="001657B1">
        <w:rPr>
          <w:b/>
          <w:bCs/>
          <w:color w:val="54735A"/>
          <w:sz w:val="22"/>
          <w:szCs w:val="22"/>
        </w:rPr>
        <w:t>to</w:t>
      </w:r>
      <w:r w:rsidRPr="001657B1">
        <w:rPr>
          <w:b/>
          <w:bCs/>
          <w:color w:val="54735A"/>
          <w:spacing w:val="-14"/>
          <w:sz w:val="22"/>
          <w:szCs w:val="22"/>
        </w:rPr>
        <w:t xml:space="preserve"> </w:t>
      </w:r>
      <w:r w:rsidRPr="001657B1">
        <w:rPr>
          <w:b/>
          <w:bCs/>
          <w:color w:val="54735A"/>
          <w:sz w:val="22"/>
          <w:szCs w:val="22"/>
        </w:rPr>
        <w:t>be</w:t>
      </w:r>
      <w:r w:rsidRPr="001657B1">
        <w:rPr>
          <w:b/>
          <w:bCs/>
          <w:color w:val="54735A"/>
          <w:spacing w:val="-14"/>
          <w:sz w:val="22"/>
          <w:szCs w:val="22"/>
        </w:rPr>
        <w:t xml:space="preserve"> </w:t>
      </w:r>
      <w:r w:rsidRPr="001657B1">
        <w:rPr>
          <w:b/>
          <w:bCs/>
          <w:color w:val="54735A"/>
          <w:sz w:val="22"/>
          <w:szCs w:val="22"/>
        </w:rPr>
        <w:t>a</w:t>
      </w:r>
      <w:r w:rsidRPr="001657B1">
        <w:rPr>
          <w:b/>
          <w:bCs/>
          <w:color w:val="54735A"/>
          <w:spacing w:val="-14"/>
          <w:sz w:val="22"/>
          <w:szCs w:val="22"/>
        </w:rPr>
        <w:t xml:space="preserve"> </w:t>
      </w:r>
      <w:r w:rsidRPr="001657B1">
        <w:rPr>
          <w:b/>
          <w:bCs/>
          <w:color w:val="54735A"/>
          <w:sz w:val="22"/>
          <w:szCs w:val="22"/>
        </w:rPr>
        <w:t>street</w:t>
      </w:r>
      <w:r w:rsidRPr="001657B1">
        <w:rPr>
          <w:b/>
          <w:bCs/>
          <w:color w:val="54735A"/>
          <w:spacing w:val="-14"/>
          <w:sz w:val="22"/>
          <w:szCs w:val="22"/>
        </w:rPr>
        <w:t xml:space="preserve"> </w:t>
      </w:r>
      <w:r w:rsidRPr="001657B1">
        <w:rPr>
          <w:b/>
          <w:bCs/>
          <w:color w:val="54735A"/>
          <w:sz w:val="22"/>
          <w:szCs w:val="22"/>
        </w:rPr>
        <w:t>kid</w:t>
      </w:r>
      <w:r w:rsidRPr="001657B1">
        <w:rPr>
          <w:b/>
          <w:bCs/>
          <w:color w:val="54735A"/>
          <w:spacing w:val="-14"/>
          <w:sz w:val="22"/>
          <w:szCs w:val="22"/>
        </w:rPr>
        <w:t xml:space="preserve"> </w:t>
      </w:r>
      <w:r w:rsidRPr="001657B1">
        <w:rPr>
          <w:b/>
          <w:bCs/>
          <w:color w:val="54735A"/>
          <w:sz w:val="22"/>
          <w:szCs w:val="22"/>
        </w:rPr>
        <w:t>in</w:t>
      </w:r>
      <w:r w:rsidRPr="001657B1">
        <w:rPr>
          <w:b/>
          <w:bCs/>
          <w:color w:val="54735A"/>
          <w:spacing w:val="-14"/>
          <w:sz w:val="22"/>
          <w:szCs w:val="22"/>
        </w:rPr>
        <w:t xml:space="preserve"> </w:t>
      </w:r>
      <w:r w:rsidRPr="001657B1">
        <w:rPr>
          <w:b/>
          <w:bCs/>
          <w:color w:val="54735A"/>
          <w:sz w:val="22"/>
          <w:szCs w:val="22"/>
        </w:rPr>
        <w:t>Wellington, of</w:t>
      </w:r>
      <w:r w:rsidRPr="001657B1">
        <w:rPr>
          <w:b/>
          <w:bCs/>
          <w:color w:val="54735A"/>
          <w:spacing w:val="-3"/>
          <w:sz w:val="22"/>
          <w:szCs w:val="22"/>
        </w:rPr>
        <w:t xml:space="preserve"> </w:t>
      </w:r>
      <w:r w:rsidRPr="001657B1">
        <w:rPr>
          <w:b/>
          <w:bCs/>
          <w:color w:val="54735A"/>
          <w:sz w:val="22"/>
          <w:szCs w:val="22"/>
        </w:rPr>
        <w:t>all</w:t>
      </w:r>
      <w:r w:rsidRPr="001657B1">
        <w:rPr>
          <w:b/>
          <w:bCs/>
          <w:color w:val="54735A"/>
          <w:spacing w:val="-3"/>
          <w:sz w:val="22"/>
          <w:szCs w:val="22"/>
        </w:rPr>
        <w:t xml:space="preserve"> </w:t>
      </w:r>
      <w:r w:rsidRPr="001657B1">
        <w:rPr>
          <w:b/>
          <w:bCs/>
          <w:color w:val="54735A"/>
          <w:sz w:val="22"/>
          <w:szCs w:val="22"/>
        </w:rPr>
        <w:t>places.</w:t>
      </w:r>
      <w:r w:rsidRPr="001657B1">
        <w:rPr>
          <w:b/>
          <w:bCs/>
          <w:color w:val="54735A"/>
          <w:spacing w:val="-3"/>
          <w:sz w:val="22"/>
          <w:szCs w:val="22"/>
        </w:rPr>
        <w:t xml:space="preserve"> </w:t>
      </w:r>
      <w:r w:rsidRPr="001657B1">
        <w:rPr>
          <w:b/>
          <w:bCs/>
          <w:color w:val="54735A"/>
          <w:sz w:val="22"/>
          <w:szCs w:val="22"/>
        </w:rPr>
        <w:t>Well</w:t>
      </w:r>
      <w:r w:rsidRPr="001657B1">
        <w:rPr>
          <w:b/>
          <w:bCs/>
          <w:color w:val="54735A"/>
          <w:spacing w:val="-3"/>
          <w:sz w:val="22"/>
          <w:szCs w:val="22"/>
        </w:rPr>
        <w:t xml:space="preserve"> </w:t>
      </w:r>
      <w:r w:rsidRPr="001657B1">
        <w:rPr>
          <w:b/>
          <w:bCs/>
          <w:color w:val="54735A"/>
          <w:sz w:val="22"/>
          <w:szCs w:val="22"/>
        </w:rPr>
        <w:t>there</w:t>
      </w:r>
      <w:r w:rsidRPr="001657B1">
        <w:rPr>
          <w:b/>
          <w:bCs/>
          <w:color w:val="54735A"/>
          <w:spacing w:val="-3"/>
          <w:sz w:val="22"/>
          <w:szCs w:val="22"/>
        </w:rPr>
        <w:t xml:space="preserve"> </w:t>
      </w:r>
      <w:r w:rsidRPr="001657B1">
        <w:rPr>
          <w:b/>
          <w:bCs/>
          <w:color w:val="54735A"/>
          <w:sz w:val="22"/>
          <w:szCs w:val="22"/>
        </w:rPr>
        <w:t>was</w:t>
      </w:r>
      <w:r w:rsidRPr="001657B1">
        <w:rPr>
          <w:b/>
          <w:bCs/>
          <w:color w:val="54735A"/>
          <w:spacing w:val="-3"/>
          <w:sz w:val="22"/>
          <w:szCs w:val="22"/>
        </w:rPr>
        <w:t xml:space="preserve"> </w:t>
      </w:r>
      <w:r w:rsidRPr="001657B1">
        <w:rPr>
          <w:b/>
          <w:bCs/>
          <w:color w:val="54735A"/>
          <w:sz w:val="22"/>
          <w:szCs w:val="22"/>
        </w:rPr>
        <w:t>these</w:t>
      </w:r>
      <w:r w:rsidRPr="001657B1">
        <w:rPr>
          <w:b/>
          <w:bCs/>
          <w:color w:val="54735A"/>
          <w:spacing w:val="-3"/>
          <w:sz w:val="22"/>
          <w:szCs w:val="22"/>
        </w:rPr>
        <w:t xml:space="preserve"> </w:t>
      </w:r>
      <w:r w:rsidRPr="001657B1">
        <w:rPr>
          <w:b/>
          <w:bCs/>
          <w:color w:val="54735A"/>
          <w:sz w:val="22"/>
          <w:szCs w:val="22"/>
        </w:rPr>
        <w:t>either</w:t>
      </w:r>
      <w:r w:rsidRPr="001657B1">
        <w:rPr>
          <w:b/>
          <w:bCs/>
          <w:color w:val="54735A"/>
          <w:spacing w:val="-3"/>
          <w:sz w:val="22"/>
          <w:szCs w:val="22"/>
        </w:rPr>
        <w:t xml:space="preserve"> </w:t>
      </w:r>
      <w:r w:rsidRPr="001657B1">
        <w:rPr>
          <w:b/>
          <w:bCs/>
          <w:color w:val="54735A"/>
          <w:sz w:val="22"/>
          <w:szCs w:val="22"/>
        </w:rPr>
        <w:t>Black</w:t>
      </w:r>
      <w:r w:rsidRPr="001657B1">
        <w:rPr>
          <w:b/>
          <w:bCs/>
          <w:color w:val="54735A"/>
          <w:spacing w:val="-3"/>
          <w:sz w:val="22"/>
          <w:szCs w:val="22"/>
        </w:rPr>
        <w:t xml:space="preserve"> </w:t>
      </w:r>
      <w:r w:rsidRPr="001657B1">
        <w:rPr>
          <w:b/>
          <w:bCs/>
          <w:color w:val="54735A"/>
          <w:sz w:val="22"/>
          <w:szCs w:val="22"/>
        </w:rPr>
        <w:t>Power</w:t>
      </w:r>
      <w:r w:rsidRPr="001657B1">
        <w:rPr>
          <w:b/>
          <w:bCs/>
          <w:color w:val="54735A"/>
          <w:spacing w:val="-3"/>
          <w:sz w:val="22"/>
          <w:szCs w:val="22"/>
        </w:rPr>
        <w:t xml:space="preserve"> </w:t>
      </w:r>
      <w:r w:rsidRPr="001657B1">
        <w:rPr>
          <w:b/>
          <w:bCs/>
          <w:color w:val="54735A"/>
          <w:sz w:val="22"/>
          <w:szCs w:val="22"/>
        </w:rPr>
        <w:t>or</w:t>
      </w:r>
      <w:r w:rsidRPr="001657B1">
        <w:rPr>
          <w:b/>
          <w:bCs/>
          <w:color w:val="54735A"/>
          <w:spacing w:val="-3"/>
          <w:sz w:val="22"/>
          <w:szCs w:val="22"/>
        </w:rPr>
        <w:t xml:space="preserve"> </w:t>
      </w:r>
      <w:r w:rsidRPr="001657B1">
        <w:rPr>
          <w:b/>
          <w:bCs/>
          <w:color w:val="54735A"/>
          <w:sz w:val="22"/>
          <w:szCs w:val="22"/>
        </w:rPr>
        <w:t>Mongrel Mobs</w:t>
      </w:r>
      <w:r w:rsidRPr="001657B1">
        <w:rPr>
          <w:b/>
          <w:bCs/>
          <w:color w:val="54735A"/>
          <w:spacing w:val="-2"/>
          <w:sz w:val="22"/>
          <w:szCs w:val="22"/>
        </w:rPr>
        <w:t xml:space="preserve"> </w:t>
      </w:r>
      <w:r w:rsidRPr="001657B1">
        <w:rPr>
          <w:b/>
          <w:bCs/>
          <w:color w:val="54735A"/>
          <w:sz w:val="22"/>
          <w:szCs w:val="22"/>
        </w:rPr>
        <w:t>and</w:t>
      </w:r>
      <w:r w:rsidRPr="001657B1">
        <w:rPr>
          <w:b/>
          <w:bCs/>
          <w:color w:val="54735A"/>
          <w:spacing w:val="-2"/>
          <w:sz w:val="22"/>
          <w:szCs w:val="22"/>
        </w:rPr>
        <w:t xml:space="preserve"> </w:t>
      </w:r>
      <w:r w:rsidRPr="001657B1">
        <w:rPr>
          <w:b/>
          <w:bCs/>
          <w:color w:val="54735A"/>
          <w:sz w:val="22"/>
          <w:szCs w:val="22"/>
        </w:rPr>
        <w:t>they</w:t>
      </w:r>
      <w:r w:rsidRPr="001657B1">
        <w:rPr>
          <w:b/>
          <w:bCs/>
          <w:color w:val="54735A"/>
          <w:spacing w:val="-2"/>
          <w:sz w:val="22"/>
          <w:szCs w:val="22"/>
        </w:rPr>
        <w:t xml:space="preserve"> </w:t>
      </w:r>
      <w:r w:rsidRPr="001657B1">
        <w:rPr>
          <w:b/>
          <w:bCs/>
          <w:color w:val="54735A"/>
          <w:sz w:val="22"/>
          <w:szCs w:val="22"/>
        </w:rPr>
        <w:t>were</w:t>
      </w:r>
      <w:r w:rsidRPr="001657B1">
        <w:rPr>
          <w:b/>
          <w:bCs/>
          <w:color w:val="54735A"/>
          <w:spacing w:val="-2"/>
          <w:sz w:val="22"/>
          <w:szCs w:val="22"/>
        </w:rPr>
        <w:t xml:space="preserve"> </w:t>
      </w:r>
      <w:r w:rsidRPr="001657B1">
        <w:rPr>
          <w:b/>
          <w:bCs/>
          <w:color w:val="54735A"/>
          <w:sz w:val="22"/>
          <w:szCs w:val="22"/>
        </w:rPr>
        <w:t>the</w:t>
      </w:r>
      <w:r w:rsidRPr="001657B1">
        <w:rPr>
          <w:b/>
          <w:bCs/>
          <w:color w:val="54735A"/>
          <w:spacing w:val="-2"/>
          <w:sz w:val="22"/>
          <w:szCs w:val="22"/>
        </w:rPr>
        <w:t xml:space="preserve"> </w:t>
      </w:r>
      <w:r w:rsidRPr="001657B1">
        <w:rPr>
          <w:b/>
          <w:bCs/>
          <w:color w:val="54735A"/>
          <w:sz w:val="22"/>
          <w:szCs w:val="22"/>
        </w:rPr>
        <w:t>ones</w:t>
      </w:r>
      <w:r w:rsidRPr="001657B1">
        <w:rPr>
          <w:b/>
          <w:bCs/>
          <w:color w:val="54735A"/>
          <w:spacing w:val="-2"/>
          <w:sz w:val="22"/>
          <w:szCs w:val="22"/>
        </w:rPr>
        <w:t xml:space="preserve"> </w:t>
      </w:r>
      <w:r w:rsidRPr="001657B1">
        <w:rPr>
          <w:b/>
          <w:bCs/>
          <w:color w:val="54735A"/>
          <w:sz w:val="22"/>
          <w:szCs w:val="22"/>
        </w:rPr>
        <w:t>that</w:t>
      </w:r>
      <w:r w:rsidRPr="001657B1">
        <w:rPr>
          <w:b/>
          <w:bCs/>
          <w:color w:val="54735A"/>
          <w:spacing w:val="-2"/>
          <w:sz w:val="22"/>
          <w:szCs w:val="22"/>
        </w:rPr>
        <w:t xml:space="preserve"> </w:t>
      </w:r>
      <w:r w:rsidRPr="001657B1">
        <w:rPr>
          <w:b/>
          <w:bCs/>
          <w:color w:val="54735A"/>
          <w:sz w:val="22"/>
          <w:szCs w:val="22"/>
        </w:rPr>
        <w:t>looked</w:t>
      </w:r>
      <w:r w:rsidRPr="001657B1">
        <w:rPr>
          <w:b/>
          <w:bCs/>
          <w:color w:val="54735A"/>
          <w:spacing w:val="-2"/>
          <w:sz w:val="22"/>
          <w:szCs w:val="22"/>
        </w:rPr>
        <w:t xml:space="preserve"> </w:t>
      </w:r>
      <w:r w:rsidRPr="001657B1">
        <w:rPr>
          <w:b/>
          <w:bCs/>
          <w:color w:val="54735A"/>
          <w:sz w:val="22"/>
          <w:szCs w:val="22"/>
        </w:rPr>
        <w:t>after</w:t>
      </w:r>
      <w:r w:rsidRPr="001657B1">
        <w:rPr>
          <w:b/>
          <w:bCs/>
          <w:color w:val="54735A"/>
          <w:spacing w:val="-2"/>
          <w:sz w:val="22"/>
          <w:szCs w:val="22"/>
        </w:rPr>
        <w:t xml:space="preserve"> </w:t>
      </w:r>
      <w:r w:rsidRPr="001657B1">
        <w:rPr>
          <w:b/>
          <w:bCs/>
          <w:color w:val="54735A"/>
          <w:sz w:val="22"/>
          <w:szCs w:val="22"/>
        </w:rPr>
        <w:t>the</w:t>
      </w:r>
      <w:r w:rsidRPr="001657B1">
        <w:rPr>
          <w:b/>
          <w:bCs/>
          <w:color w:val="54735A"/>
          <w:spacing w:val="-2"/>
          <w:sz w:val="22"/>
          <w:szCs w:val="22"/>
        </w:rPr>
        <w:t xml:space="preserve"> </w:t>
      </w:r>
      <w:r w:rsidRPr="001657B1">
        <w:rPr>
          <w:b/>
          <w:bCs/>
          <w:color w:val="54735A"/>
          <w:sz w:val="22"/>
          <w:szCs w:val="22"/>
        </w:rPr>
        <w:t>street</w:t>
      </w:r>
      <w:r w:rsidRPr="001657B1">
        <w:rPr>
          <w:b/>
          <w:bCs/>
          <w:color w:val="54735A"/>
          <w:spacing w:val="-2"/>
          <w:sz w:val="22"/>
          <w:szCs w:val="22"/>
        </w:rPr>
        <w:t xml:space="preserve"> </w:t>
      </w:r>
      <w:r w:rsidRPr="001657B1">
        <w:rPr>
          <w:b/>
          <w:bCs/>
          <w:color w:val="54735A"/>
          <w:sz w:val="22"/>
          <w:szCs w:val="22"/>
        </w:rPr>
        <w:t>kids because</w:t>
      </w:r>
      <w:r w:rsidRPr="001657B1">
        <w:rPr>
          <w:b/>
          <w:bCs/>
          <w:color w:val="54735A"/>
          <w:spacing w:val="-3"/>
          <w:sz w:val="22"/>
          <w:szCs w:val="22"/>
        </w:rPr>
        <w:t xml:space="preserve"> </w:t>
      </w:r>
      <w:r w:rsidRPr="001657B1">
        <w:rPr>
          <w:b/>
          <w:bCs/>
          <w:color w:val="54735A"/>
          <w:sz w:val="22"/>
          <w:szCs w:val="22"/>
        </w:rPr>
        <w:t>they</w:t>
      </w:r>
      <w:r w:rsidRPr="001657B1">
        <w:rPr>
          <w:b/>
          <w:bCs/>
          <w:color w:val="54735A"/>
          <w:spacing w:val="-3"/>
          <w:sz w:val="22"/>
          <w:szCs w:val="22"/>
        </w:rPr>
        <w:t xml:space="preserve"> </w:t>
      </w:r>
      <w:r w:rsidRPr="001657B1">
        <w:rPr>
          <w:b/>
          <w:bCs/>
          <w:color w:val="54735A"/>
          <w:sz w:val="22"/>
          <w:szCs w:val="22"/>
        </w:rPr>
        <w:t>were</w:t>
      </w:r>
      <w:r w:rsidRPr="001657B1">
        <w:rPr>
          <w:b/>
          <w:bCs/>
          <w:color w:val="54735A"/>
          <w:spacing w:val="-3"/>
          <w:sz w:val="22"/>
          <w:szCs w:val="22"/>
        </w:rPr>
        <w:t xml:space="preserve"> </w:t>
      </w:r>
      <w:r w:rsidRPr="001657B1">
        <w:rPr>
          <w:b/>
          <w:bCs/>
          <w:color w:val="54735A"/>
          <w:sz w:val="22"/>
          <w:szCs w:val="22"/>
        </w:rPr>
        <w:t>becoming</w:t>
      </w:r>
      <w:r w:rsidRPr="001657B1">
        <w:rPr>
          <w:b/>
          <w:bCs/>
          <w:color w:val="54735A"/>
          <w:spacing w:val="-3"/>
          <w:sz w:val="22"/>
          <w:szCs w:val="22"/>
        </w:rPr>
        <w:t xml:space="preserve"> </w:t>
      </w:r>
      <w:r w:rsidRPr="001657B1">
        <w:rPr>
          <w:b/>
          <w:bCs/>
          <w:color w:val="54735A"/>
          <w:sz w:val="22"/>
          <w:szCs w:val="22"/>
        </w:rPr>
        <w:t>family</w:t>
      </w:r>
      <w:r w:rsidRPr="001657B1">
        <w:rPr>
          <w:b/>
          <w:bCs/>
          <w:color w:val="54735A"/>
          <w:spacing w:val="-3"/>
          <w:sz w:val="22"/>
          <w:szCs w:val="22"/>
        </w:rPr>
        <w:t xml:space="preserve"> </w:t>
      </w:r>
      <w:r w:rsidRPr="001657B1">
        <w:rPr>
          <w:b/>
          <w:bCs/>
          <w:color w:val="54735A"/>
          <w:sz w:val="22"/>
          <w:szCs w:val="22"/>
        </w:rPr>
        <w:t>because</w:t>
      </w:r>
      <w:r w:rsidRPr="001657B1">
        <w:rPr>
          <w:b/>
          <w:bCs/>
          <w:color w:val="54735A"/>
          <w:spacing w:val="-3"/>
          <w:sz w:val="22"/>
          <w:szCs w:val="22"/>
        </w:rPr>
        <w:t xml:space="preserve"> </w:t>
      </w:r>
      <w:r w:rsidRPr="001657B1">
        <w:rPr>
          <w:b/>
          <w:bCs/>
          <w:color w:val="54735A"/>
          <w:sz w:val="22"/>
          <w:szCs w:val="22"/>
        </w:rPr>
        <w:t>that’s</w:t>
      </w:r>
      <w:r w:rsidRPr="001657B1">
        <w:rPr>
          <w:b/>
          <w:bCs/>
          <w:color w:val="54735A"/>
          <w:spacing w:val="-3"/>
          <w:sz w:val="22"/>
          <w:szCs w:val="22"/>
        </w:rPr>
        <w:t xml:space="preserve"> </w:t>
      </w:r>
      <w:r w:rsidRPr="001657B1">
        <w:rPr>
          <w:b/>
          <w:bCs/>
          <w:color w:val="54735A"/>
          <w:sz w:val="22"/>
          <w:szCs w:val="22"/>
        </w:rPr>
        <w:t>all</w:t>
      </w:r>
      <w:r w:rsidRPr="001657B1">
        <w:rPr>
          <w:b/>
          <w:bCs/>
          <w:color w:val="54735A"/>
          <w:spacing w:val="-3"/>
          <w:sz w:val="22"/>
          <w:szCs w:val="22"/>
        </w:rPr>
        <w:t xml:space="preserve"> </w:t>
      </w:r>
      <w:r w:rsidRPr="001657B1">
        <w:rPr>
          <w:b/>
          <w:bCs/>
          <w:color w:val="54735A"/>
          <w:sz w:val="22"/>
          <w:szCs w:val="22"/>
        </w:rPr>
        <w:t>you</w:t>
      </w:r>
      <w:r w:rsidRPr="001657B1">
        <w:rPr>
          <w:b/>
          <w:bCs/>
          <w:color w:val="54735A"/>
          <w:spacing w:val="-3"/>
          <w:sz w:val="22"/>
          <w:szCs w:val="22"/>
        </w:rPr>
        <w:t xml:space="preserve"> </w:t>
      </w:r>
      <w:r w:rsidRPr="001657B1">
        <w:rPr>
          <w:b/>
          <w:bCs/>
          <w:color w:val="54735A"/>
          <w:sz w:val="22"/>
          <w:szCs w:val="22"/>
        </w:rPr>
        <w:t>know.”</w:t>
      </w:r>
    </w:p>
    <w:p w14:paraId="336C4B92" w14:textId="77777777" w:rsidR="0016277A" w:rsidRDefault="001C43AE" w:rsidP="0016277A">
      <w:pPr>
        <w:widowControl/>
        <w:autoSpaceDE/>
        <w:autoSpaceDN/>
        <w:adjustRightInd/>
        <w:spacing w:after="160" w:line="278" w:lineRule="auto"/>
      </w:pPr>
      <w:r>
        <w:br w:type="page"/>
      </w:r>
    </w:p>
    <w:p w14:paraId="754DBE19" w14:textId="77777777" w:rsidR="001C43AE" w:rsidRPr="00176E00" w:rsidRDefault="001C43AE" w:rsidP="00176E00">
      <w:pPr>
        <w:widowControl/>
        <w:autoSpaceDE/>
        <w:autoSpaceDN/>
        <w:adjustRightInd/>
        <w:spacing w:line="278" w:lineRule="auto"/>
        <w:rPr>
          <w:spacing w:val="-2"/>
        </w:rPr>
      </w:pPr>
    </w:p>
    <w:p w14:paraId="445F68F3" w14:textId="34BA975E" w:rsidR="008E05F3" w:rsidRPr="001657B1" w:rsidRDefault="563DAEA0" w:rsidP="001657B1">
      <w:pPr>
        <w:pStyle w:val="ListParagraph"/>
        <w:numPr>
          <w:ilvl w:val="0"/>
          <w:numId w:val="4"/>
        </w:numPr>
        <w:kinsoku w:val="0"/>
        <w:overflowPunct w:val="0"/>
        <w:spacing w:before="240" w:line="276" w:lineRule="auto"/>
        <w:ind w:left="1134" w:right="847" w:hanging="709"/>
        <w:rPr>
          <w:sz w:val="22"/>
          <w:szCs w:val="22"/>
        </w:rPr>
      </w:pPr>
      <w:r w:rsidRPr="001657B1">
        <w:rPr>
          <w:sz w:val="22"/>
          <w:szCs w:val="22"/>
        </w:rPr>
        <w:t>The wāhine said that their patch community brought them safety. One w</w:t>
      </w:r>
      <w:r w:rsidR="787631AC" w:rsidRPr="001657B1">
        <w:rPr>
          <w:sz w:val="22"/>
          <w:szCs w:val="22"/>
        </w:rPr>
        <w:t>ā</w:t>
      </w:r>
      <w:r w:rsidRPr="001657B1">
        <w:rPr>
          <w:sz w:val="22"/>
          <w:szCs w:val="22"/>
        </w:rPr>
        <w:t>hine, whose father, brothers and son are patched</w:t>
      </w:r>
      <w:r w:rsidR="09752DE2" w:rsidRPr="001657B1">
        <w:rPr>
          <w:sz w:val="22"/>
          <w:szCs w:val="22"/>
        </w:rPr>
        <w:t>,</w:t>
      </w:r>
      <w:r w:rsidRPr="001657B1">
        <w:rPr>
          <w:sz w:val="22"/>
          <w:szCs w:val="22"/>
        </w:rPr>
        <w:t xml:space="preserve"> said, “I was born and bred around the mob. It was safe, I was safe until I was put in the</w:t>
      </w:r>
      <w:r w:rsidR="0021784B" w:rsidRPr="001657B1">
        <w:rPr>
          <w:sz w:val="22"/>
          <w:szCs w:val="22"/>
        </w:rPr>
        <w:t xml:space="preserve"> </w:t>
      </w:r>
      <w:r w:rsidRPr="001657B1">
        <w:rPr>
          <w:sz w:val="22"/>
          <w:szCs w:val="22"/>
        </w:rPr>
        <w:t>...</w:t>
      </w:r>
      <w:r w:rsidR="0021784B" w:rsidRPr="001657B1">
        <w:rPr>
          <w:sz w:val="22"/>
          <w:szCs w:val="22"/>
        </w:rPr>
        <w:t xml:space="preserve"> </w:t>
      </w:r>
      <w:r w:rsidRPr="001657B1">
        <w:rPr>
          <w:sz w:val="22"/>
          <w:szCs w:val="22"/>
        </w:rPr>
        <w:t>home [and raped there]”. For the survivor cohort in prison, gangs brought a sense of safety and security, which the State failed to deliver. While the image</w:t>
      </w:r>
      <w:r w:rsidR="7D527589" w:rsidRPr="001657B1">
        <w:rPr>
          <w:sz w:val="22"/>
          <w:szCs w:val="22"/>
        </w:rPr>
        <w:t xml:space="preserve"> </w:t>
      </w:r>
      <w:r w:rsidRPr="001657B1">
        <w:rPr>
          <w:sz w:val="22"/>
          <w:szCs w:val="22"/>
        </w:rPr>
        <w:t xml:space="preserve">of gangs known to the public might be one of danger, for wāhine, gangs represented shelter. Wāhine </w:t>
      </w:r>
      <w:r w:rsidR="2AEE53BB" w:rsidRPr="001657B1">
        <w:rPr>
          <w:sz w:val="22"/>
          <w:szCs w:val="22"/>
        </w:rPr>
        <w:t xml:space="preserve">expressed </w:t>
      </w:r>
      <w:r w:rsidRPr="001657B1">
        <w:rPr>
          <w:sz w:val="22"/>
          <w:szCs w:val="22"/>
        </w:rPr>
        <w:t>more trust in the ability of the gangs</w:t>
      </w:r>
      <w:r w:rsidR="2ECCB16D" w:rsidRPr="001657B1">
        <w:rPr>
          <w:sz w:val="22"/>
          <w:szCs w:val="22"/>
        </w:rPr>
        <w:t xml:space="preserve"> than police</w:t>
      </w:r>
      <w:r w:rsidR="07ED1691" w:rsidRPr="001657B1">
        <w:rPr>
          <w:sz w:val="22"/>
          <w:szCs w:val="22"/>
        </w:rPr>
        <w:t xml:space="preserve"> to protect them</w:t>
      </w:r>
      <w:r w:rsidRPr="001657B1">
        <w:rPr>
          <w:sz w:val="22"/>
          <w:szCs w:val="22"/>
        </w:rPr>
        <w:t>, because of their lived experiences.</w:t>
      </w:r>
    </w:p>
    <w:p w14:paraId="0FD83CB4" w14:textId="77777777" w:rsidR="0021784B" w:rsidRPr="001657B1" w:rsidRDefault="0021784B" w:rsidP="001657B1">
      <w:pPr>
        <w:pStyle w:val="BodyText"/>
        <w:kinsoku w:val="0"/>
        <w:overflowPunct w:val="0"/>
        <w:spacing w:before="240" w:line="276" w:lineRule="auto"/>
        <w:ind w:left="1134" w:right="690"/>
        <w:rPr>
          <w:b/>
          <w:bCs/>
          <w:color w:val="54735A"/>
          <w:sz w:val="22"/>
          <w:szCs w:val="22"/>
        </w:rPr>
      </w:pPr>
      <w:r w:rsidRPr="001657B1">
        <w:rPr>
          <w:b/>
          <w:bCs/>
          <w:color w:val="54735A"/>
          <w:sz w:val="22"/>
          <w:szCs w:val="22"/>
        </w:rPr>
        <w:t>“Patched</w:t>
      </w:r>
      <w:r w:rsidRPr="001657B1">
        <w:rPr>
          <w:b/>
          <w:bCs/>
          <w:color w:val="54735A"/>
          <w:spacing w:val="-19"/>
          <w:sz w:val="22"/>
          <w:szCs w:val="22"/>
        </w:rPr>
        <w:t xml:space="preserve"> </w:t>
      </w:r>
      <w:r w:rsidRPr="001657B1">
        <w:rPr>
          <w:b/>
          <w:bCs/>
          <w:color w:val="54735A"/>
          <w:sz w:val="22"/>
          <w:szCs w:val="22"/>
        </w:rPr>
        <w:t>members</w:t>
      </w:r>
      <w:r w:rsidRPr="001657B1">
        <w:rPr>
          <w:b/>
          <w:bCs/>
          <w:color w:val="54735A"/>
          <w:spacing w:val="-19"/>
          <w:sz w:val="22"/>
          <w:szCs w:val="22"/>
        </w:rPr>
        <w:t xml:space="preserve"> </w:t>
      </w:r>
      <w:r w:rsidRPr="001657B1">
        <w:rPr>
          <w:b/>
          <w:bCs/>
          <w:color w:val="54735A"/>
          <w:sz w:val="22"/>
          <w:szCs w:val="22"/>
        </w:rPr>
        <w:t>gave</w:t>
      </w:r>
      <w:r w:rsidRPr="001657B1">
        <w:rPr>
          <w:b/>
          <w:bCs/>
          <w:color w:val="54735A"/>
          <w:spacing w:val="-19"/>
          <w:sz w:val="22"/>
          <w:szCs w:val="22"/>
        </w:rPr>
        <w:t xml:space="preserve"> </w:t>
      </w:r>
      <w:r w:rsidRPr="001657B1">
        <w:rPr>
          <w:b/>
          <w:bCs/>
          <w:color w:val="54735A"/>
          <w:sz w:val="22"/>
          <w:szCs w:val="22"/>
        </w:rPr>
        <w:t>me</w:t>
      </w:r>
      <w:r w:rsidRPr="001657B1">
        <w:rPr>
          <w:b/>
          <w:bCs/>
          <w:color w:val="54735A"/>
          <w:spacing w:val="-19"/>
          <w:sz w:val="22"/>
          <w:szCs w:val="22"/>
        </w:rPr>
        <w:t xml:space="preserve"> </w:t>
      </w:r>
      <w:r w:rsidRPr="001657B1">
        <w:rPr>
          <w:b/>
          <w:bCs/>
          <w:color w:val="54735A"/>
          <w:sz w:val="22"/>
          <w:szCs w:val="22"/>
        </w:rPr>
        <w:t>money</w:t>
      </w:r>
      <w:r w:rsidRPr="001657B1">
        <w:rPr>
          <w:b/>
          <w:bCs/>
          <w:color w:val="54735A"/>
          <w:spacing w:val="-18"/>
          <w:sz w:val="22"/>
          <w:szCs w:val="22"/>
        </w:rPr>
        <w:t xml:space="preserve"> </w:t>
      </w:r>
      <w:r w:rsidRPr="001657B1">
        <w:rPr>
          <w:b/>
          <w:bCs/>
          <w:color w:val="54735A"/>
          <w:sz w:val="22"/>
          <w:szCs w:val="22"/>
        </w:rPr>
        <w:t>for</w:t>
      </w:r>
      <w:r w:rsidRPr="001657B1">
        <w:rPr>
          <w:b/>
          <w:bCs/>
          <w:color w:val="54735A"/>
          <w:spacing w:val="-19"/>
          <w:sz w:val="22"/>
          <w:szCs w:val="22"/>
        </w:rPr>
        <w:t xml:space="preserve"> </w:t>
      </w:r>
      <w:r w:rsidRPr="001657B1">
        <w:rPr>
          <w:b/>
          <w:bCs/>
          <w:color w:val="54735A"/>
          <w:sz w:val="22"/>
          <w:szCs w:val="22"/>
        </w:rPr>
        <w:t>groceries,</w:t>
      </w:r>
      <w:r w:rsidRPr="001657B1">
        <w:rPr>
          <w:b/>
          <w:bCs/>
          <w:color w:val="54735A"/>
          <w:spacing w:val="-19"/>
          <w:sz w:val="22"/>
          <w:szCs w:val="22"/>
        </w:rPr>
        <w:t xml:space="preserve"> </w:t>
      </w:r>
      <w:r w:rsidRPr="001657B1">
        <w:rPr>
          <w:b/>
          <w:bCs/>
          <w:color w:val="54735A"/>
          <w:sz w:val="22"/>
          <w:szCs w:val="22"/>
        </w:rPr>
        <w:t>support,</w:t>
      </w:r>
      <w:r w:rsidRPr="001657B1">
        <w:rPr>
          <w:b/>
          <w:bCs/>
          <w:color w:val="54735A"/>
          <w:spacing w:val="-19"/>
          <w:sz w:val="22"/>
          <w:szCs w:val="22"/>
        </w:rPr>
        <w:t xml:space="preserve"> </w:t>
      </w:r>
      <w:r w:rsidRPr="001657B1">
        <w:rPr>
          <w:b/>
          <w:bCs/>
          <w:color w:val="54735A"/>
          <w:sz w:val="22"/>
          <w:szCs w:val="22"/>
        </w:rPr>
        <w:t>they’re a stable and safe place”.</w:t>
      </w:r>
    </w:p>
    <w:p w14:paraId="3796F2C6" w14:textId="7A18FF26" w:rsidR="0021784B" w:rsidRPr="001657B1" w:rsidRDefault="0021784B" w:rsidP="001C43AE">
      <w:pPr>
        <w:pStyle w:val="BodyText"/>
        <w:kinsoku w:val="0"/>
        <w:overflowPunct w:val="0"/>
        <w:spacing w:before="240" w:line="276" w:lineRule="auto"/>
        <w:ind w:left="1134"/>
        <w:rPr>
          <w:b/>
          <w:bCs/>
          <w:color w:val="54735A"/>
          <w:spacing w:val="-2"/>
          <w:sz w:val="22"/>
          <w:szCs w:val="22"/>
        </w:rPr>
      </w:pPr>
      <w:r w:rsidRPr="001657B1">
        <w:rPr>
          <w:b/>
          <w:bCs/>
          <w:color w:val="54735A"/>
          <w:sz w:val="22"/>
          <w:szCs w:val="22"/>
        </w:rPr>
        <w:t>“We</w:t>
      </w:r>
      <w:r w:rsidRPr="001657B1">
        <w:rPr>
          <w:b/>
          <w:bCs/>
          <w:color w:val="54735A"/>
          <w:spacing w:val="-17"/>
          <w:sz w:val="22"/>
          <w:szCs w:val="22"/>
        </w:rPr>
        <w:t xml:space="preserve"> </w:t>
      </w:r>
      <w:r w:rsidRPr="001657B1">
        <w:rPr>
          <w:b/>
          <w:bCs/>
          <w:color w:val="54735A"/>
          <w:sz w:val="22"/>
          <w:szCs w:val="22"/>
        </w:rPr>
        <w:t>ain’t</w:t>
      </w:r>
      <w:r w:rsidRPr="001657B1">
        <w:rPr>
          <w:b/>
          <w:bCs/>
          <w:color w:val="54735A"/>
          <w:spacing w:val="-15"/>
          <w:sz w:val="22"/>
          <w:szCs w:val="22"/>
        </w:rPr>
        <w:t xml:space="preserve"> </w:t>
      </w:r>
      <w:r w:rsidRPr="001657B1">
        <w:rPr>
          <w:b/>
          <w:bCs/>
          <w:color w:val="54735A"/>
          <w:sz w:val="22"/>
          <w:szCs w:val="22"/>
        </w:rPr>
        <w:t>asking</w:t>
      </w:r>
      <w:r w:rsidRPr="001657B1">
        <w:rPr>
          <w:b/>
          <w:bCs/>
          <w:color w:val="54735A"/>
          <w:spacing w:val="-14"/>
          <w:sz w:val="22"/>
          <w:szCs w:val="22"/>
        </w:rPr>
        <w:t xml:space="preserve"> </w:t>
      </w:r>
      <w:r w:rsidRPr="001657B1">
        <w:rPr>
          <w:b/>
          <w:bCs/>
          <w:color w:val="54735A"/>
          <w:sz w:val="22"/>
          <w:szCs w:val="22"/>
        </w:rPr>
        <w:t>Police</w:t>
      </w:r>
      <w:r w:rsidRPr="001657B1">
        <w:rPr>
          <w:b/>
          <w:bCs/>
          <w:color w:val="54735A"/>
          <w:spacing w:val="-15"/>
          <w:sz w:val="22"/>
          <w:szCs w:val="22"/>
        </w:rPr>
        <w:t xml:space="preserve"> </w:t>
      </w:r>
      <w:r w:rsidRPr="001657B1">
        <w:rPr>
          <w:b/>
          <w:bCs/>
          <w:color w:val="54735A"/>
          <w:sz w:val="22"/>
          <w:szCs w:val="22"/>
        </w:rPr>
        <w:t>for</w:t>
      </w:r>
      <w:r w:rsidRPr="001657B1">
        <w:rPr>
          <w:b/>
          <w:bCs/>
          <w:color w:val="54735A"/>
          <w:spacing w:val="-14"/>
          <w:sz w:val="22"/>
          <w:szCs w:val="22"/>
        </w:rPr>
        <w:t xml:space="preserve"> </w:t>
      </w:r>
      <w:r w:rsidRPr="001657B1">
        <w:rPr>
          <w:b/>
          <w:bCs/>
          <w:color w:val="54735A"/>
          <w:sz w:val="22"/>
          <w:szCs w:val="22"/>
        </w:rPr>
        <w:t>help,</w:t>
      </w:r>
      <w:r w:rsidRPr="001657B1">
        <w:rPr>
          <w:b/>
          <w:bCs/>
          <w:color w:val="54735A"/>
          <w:spacing w:val="-15"/>
          <w:sz w:val="22"/>
          <w:szCs w:val="22"/>
        </w:rPr>
        <w:t xml:space="preserve"> </w:t>
      </w:r>
      <w:r w:rsidRPr="001657B1">
        <w:rPr>
          <w:b/>
          <w:bCs/>
          <w:color w:val="54735A"/>
          <w:sz w:val="22"/>
          <w:szCs w:val="22"/>
        </w:rPr>
        <w:t>they</w:t>
      </w:r>
      <w:r w:rsidRPr="001657B1">
        <w:rPr>
          <w:b/>
          <w:bCs/>
          <w:color w:val="54735A"/>
          <w:spacing w:val="-14"/>
          <w:sz w:val="22"/>
          <w:szCs w:val="22"/>
        </w:rPr>
        <w:t xml:space="preserve"> </w:t>
      </w:r>
      <w:r w:rsidRPr="001657B1">
        <w:rPr>
          <w:b/>
          <w:bCs/>
          <w:color w:val="54735A"/>
          <w:sz w:val="22"/>
          <w:szCs w:val="22"/>
        </w:rPr>
        <w:t>take</w:t>
      </w:r>
      <w:r w:rsidRPr="001657B1">
        <w:rPr>
          <w:b/>
          <w:bCs/>
          <w:color w:val="54735A"/>
          <w:spacing w:val="-15"/>
          <w:sz w:val="22"/>
          <w:szCs w:val="22"/>
        </w:rPr>
        <w:t xml:space="preserve"> </w:t>
      </w:r>
      <w:r w:rsidRPr="001657B1">
        <w:rPr>
          <w:b/>
          <w:bCs/>
          <w:color w:val="54735A"/>
          <w:sz w:val="22"/>
          <w:szCs w:val="22"/>
        </w:rPr>
        <w:t>us,</w:t>
      </w:r>
      <w:r w:rsidRPr="001657B1">
        <w:rPr>
          <w:b/>
          <w:bCs/>
          <w:color w:val="54735A"/>
          <w:spacing w:val="-14"/>
          <w:sz w:val="22"/>
          <w:szCs w:val="22"/>
        </w:rPr>
        <w:t xml:space="preserve"> </w:t>
      </w:r>
      <w:r w:rsidRPr="001657B1">
        <w:rPr>
          <w:b/>
          <w:bCs/>
          <w:color w:val="54735A"/>
          <w:sz w:val="22"/>
          <w:szCs w:val="22"/>
        </w:rPr>
        <w:t>not</w:t>
      </w:r>
      <w:r w:rsidRPr="001657B1">
        <w:rPr>
          <w:b/>
          <w:bCs/>
          <w:color w:val="54735A"/>
          <w:spacing w:val="-15"/>
          <w:sz w:val="22"/>
          <w:szCs w:val="22"/>
        </w:rPr>
        <w:t xml:space="preserve"> </w:t>
      </w:r>
      <w:r w:rsidRPr="001657B1">
        <w:rPr>
          <w:b/>
          <w:bCs/>
          <w:color w:val="54735A"/>
          <w:sz w:val="22"/>
          <w:szCs w:val="22"/>
        </w:rPr>
        <w:t>help</w:t>
      </w:r>
      <w:r w:rsidRPr="001657B1">
        <w:rPr>
          <w:b/>
          <w:bCs/>
          <w:color w:val="54735A"/>
          <w:spacing w:val="-14"/>
          <w:sz w:val="22"/>
          <w:szCs w:val="22"/>
        </w:rPr>
        <w:t xml:space="preserve"> </w:t>
      </w:r>
      <w:r w:rsidRPr="001657B1">
        <w:rPr>
          <w:b/>
          <w:bCs/>
          <w:color w:val="54735A"/>
          <w:spacing w:val="-5"/>
          <w:sz w:val="22"/>
          <w:szCs w:val="22"/>
        </w:rPr>
        <w:t>us.</w:t>
      </w:r>
      <w:r w:rsidR="001657B1">
        <w:rPr>
          <w:b/>
          <w:bCs/>
          <w:color w:val="54735A"/>
          <w:spacing w:val="-5"/>
          <w:sz w:val="22"/>
          <w:szCs w:val="22"/>
        </w:rPr>
        <w:t xml:space="preserve"> </w:t>
      </w:r>
      <w:r w:rsidRPr="001657B1">
        <w:rPr>
          <w:b/>
          <w:bCs/>
          <w:color w:val="54735A"/>
          <w:sz w:val="22"/>
          <w:szCs w:val="22"/>
        </w:rPr>
        <w:t>The</w:t>
      </w:r>
      <w:r w:rsidRPr="001657B1">
        <w:rPr>
          <w:b/>
          <w:bCs/>
          <w:color w:val="54735A"/>
          <w:spacing w:val="-16"/>
          <w:sz w:val="22"/>
          <w:szCs w:val="22"/>
        </w:rPr>
        <w:t xml:space="preserve"> </w:t>
      </w:r>
      <w:r w:rsidRPr="001657B1">
        <w:rPr>
          <w:b/>
          <w:bCs/>
          <w:color w:val="54735A"/>
          <w:sz w:val="22"/>
          <w:szCs w:val="22"/>
        </w:rPr>
        <w:t>Mob</w:t>
      </w:r>
      <w:r w:rsidRPr="001657B1">
        <w:rPr>
          <w:b/>
          <w:bCs/>
          <w:color w:val="54735A"/>
          <w:spacing w:val="-15"/>
          <w:sz w:val="22"/>
          <w:szCs w:val="22"/>
        </w:rPr>
        <w:t xml:space="preserve"> </w:t>
      </w:r>
      <w:r w:rsidRPr="001657B1">
        <w:rPr>
          <w:b/>
          <w:bCs/>
          <w:color w:val="54735A"/>
          <w:sz w:val="22"/>
          <w:szCs w:val="22"/>
        </w:rPr>
        <w:t>protects</w:t>
      </w:r>
      <w:r w:rsidRPr="001657B1">
        <w:rPr>
          <w:b/>
          <w:bCs/>
          <w:color w:val="54735A"/>
          <w:spacing w:val="-15"/>
          <w:sz w:val="22"/>
          <w:szCs w:val="22"/>
        </w:rPr>
        <w:t xml:space="preserve"> </w:t>
      </w:r>
      <w:r w:rsidRPr="001657B1">
        <w:rPr>
          <w:b/>
          <w:bCs/>
          <w:color w:val="54735A"/>
          <w:sz w:val="22"/>
          <w:szCs w:val="22"/>
        </w:rPr>
        <w:t>us.</w:t>
      </w:r>
      <w:r w:rsidRPr="001657B1">
        <w:rPr>
          <w:b/>
          <w:bCs/>
          <w:color w:val="54735A"/>
          <w:spacing w:val="-15"/>
          <w:sz w:val="22"/>
          <w:szCs w:val="22"/>
        </w:rPr>
        <w:t xml:space="preserve"> </w:t>
      </w:r>
      <w:r w:rsidRPr="001657B1">
        <w:rPr>
          <w:b/>
          <w:bCs/>
          <w:color w:val="54735A"/>
          <w:sz w:val="22"/>
          <w:szCs w:val="22"/>
        </w:rPr>
        <w:t>[We]</w:t>
      </w:r>
      <w:r w:rsidRPr="001657B1">
        <w:rPr>
          <w:b/>
          <w:bCs/>
          <w:color w:val="54735A"/>
          <w:spacing w:val="-15"/>
          <w:sz w:val="22"/>
          <w:szCs w:val="22"/>
        </w:rPr>
        <w:t xml:space="preserve"> </w:t>
      </w:r>
      <w:r w:rsidRPr="001657B1">
        <w:rPr>
          <w:b/>
          <w:bCs/>
          <w:color w:val="54735A"/>
          <w:sz w:val="22"/>
          <w:szCs w:val="22"/>
        </w:rPr>
        <w:t>feel</w:t>
      </w:r>
      <w:r w:rsidRPr="001657B1">
        <w:rPr>
          <w:b/>
          <w:bCs/>
          <w:color w:val="54735A"/>
          <w:spacing w:val="-16"/>
          <w:sz w:val="22"/>
          <w:szCs w:val="22"/>
        </w:rPr>
        <w:t xml:space="preserve"> </w:t>
      </w:r>
      <w:r w:rsidRPr="001657B1">
        <w:rPr>
          <w:b/>
          <w:bCs/>
          <w:color w:val="54735A"/>
          <w:sz w:val="22"/>
          <w:szCs w:val="22"/>
        </w:rPr>
        <w:t>safe</w:t>
      </w:r>
      <w:r w:rsidRPr="001657B1">
        <w:rPr>
          <w:b/>
          <w:bCs/>
          <w:color w:val="54735A"/>
          <w:spacing w:val="-15"/>
          <w:sz w:val="22"/>
          <w:szCs w:val="22"/>
        </w:rPr>
        <w:t xml:space="preserve"> </w:t>
      </w:r>
      <w:r w:rsidRPr="001657B1">
        <w:rPr>
          <w:b/>
          <w:bCs/>
          <w:color w:val="54735A"/>
          <w:sz w:val="22"/>
          <w:szCs w:val="22"/>
        </w:rPr>
        <w:t>around</w:t>
      </w:r>
      <w:r w:rsidRPr="001657B1">
        <w:rPr>
          <w:b/>
          <w:bCs/>
          <w:color w:val="54735A"/>
          <w:spacing w:val="-15"/>
          <w:sz w:val="22"/>
          <w:szCs w:val="22"/>
        </w:rPr>
        <w:t xml:space="preserve"> </w:t>
      </w:r>
      <w:r w:rsidRPr="001657B1">
        <w:rPr>
          <w:b/>
          <w:bCs/>
          <w:color w:val="54735A"/>
          <w:sz w:val="22"/>
          <w:szCs w:val="22"/>
        </w:rPr>
        <w:t>gangs,</w:t>
      </w:r>
      <w:r w:rsidRPr="001657B1">
        <w:rPr>
          <w:b/>
          <w:bCs/>
          <w:color w:val="54735A"/>
          <w:spacing w:val="-15"/>
          <w:sz w:val="22"/>
          <w:szCs w:val="22"/>
        </w:rPr>
        <w:t xml:space="preserve"> </w:t>
      </w:r>
      <w:r w:rsidRPr="001657B1">
        <w:rPr>
          <w:b/>
          <w:bCs/>
          <w:color w:val="54735A"/>
          <w:sz w:val="22"/>
          <w:szCs w:val="22"/>
        </w:rPr>
        <w:t>not</w:t>
      </w:r>
      <w:r w:rsidRPr="001657B1">
        <w:rPr>
          <w:b/>
          <w:bCs/>
          <w:color w:val="54735A"/>
          <w:spacing w:val="-15"/>
          <w:sz w:val="22"/>
          <w:szCs w:val="22"/>
        </w:rPr>
        <w:t xml:space="preserve"> </w:t>
      </w:r>
      <w:r w:rsidRPr="001657B1">
        <w:rPr>
          <w:b/>
          <w:bCs/>
          <w:color w:val="54735A"/>
          <w:spacing w:val="-2"/>
          <w:sz w:val="22"/>
          <w:szCs w:val="22"/>
        </w:rPr>
        <w:t>police.”</w:t>
      </w:r>
    </w:p>
    <w:p w14:paraId="00414B58" w14:textId="4151F6BE" w:rsidR="008E05F3" w:rsidRPr="001657B1" w:rsidRDefault="563DAEA0" w:rsidP="001657B1">
      <w:pPr>
        <w:pStyle w:val="ListParagraph"/>
        <w:numPr>
          <w:ilvl w:val="0"/>
          <w:numId w:val="4"/>
        </w:numPr>
        <w:kinsoku w:val="0"/>
        <w:overflowPunct w:val="0"/>
        <w:spacing w:before="240" w:line="276" w:lineRule="auto"/>
        <w:ind w:left="1134" w:right="847" w:hanging="709"/>
        <w:rPr>
          <w:spacing w:val="-2"/>
          <w:sz w:val="22"/>
          <w:szCs w:val="22"/>
        </w:rPr>
      </w:pPr>
      <w:r w:rsidRPr="001657B1">
        <w:rPr>
          <w:sz w:val="22"/>
          <w:szCs w:val="22"/>
        </w:rPr>
        <w:t>However,</w:t>
      </w:r>
      <w:r w:rsidRPr="001657B1">
        <w:rPr>
          <w:spacing w:val="-7"/>
          <w:sz w:val="22"/>
          <w:szCs w:val="22"/>
        </w:rPr>
        <w:t xml:space="preserve"> </w:t>
      </w:r>
      <w:r w:rsidRPr="001657B1">
        <w:rPr>
          <w:sz w:val="22"/>
          <w:szCs w:val="22"/>
        </w:rPr>
        <w:t>while</w:t>
      </w:r>
      <w:r w:rsidRPr="001657B1">
        <w:rPr>
          <w:spacing w:val="-7"/>
          <w:sz w:val="22"/>
          <w:szCs w:val="22"/>
        </w:rPr>
        <w:t xml:space="preserve"> </w:t>
      </w:r>
      <w:r w:rsidRPr="001657B1">
        <w:rPr>
          <w:sz w:val="22"/>
          <w:szCs w:val="22"/>
        </w:rPr>
        <w:t>wāhine</w:t>
      </w:r>
      <w:r w:rsidRPr="001657B1">
        <w:rPr>
          <w:spacing w:val="-7"/>
          <w:sz w:val="22"/>
          <w:szCs w:val="22"/>
        </w:rPr>
        <w:t xml:space="preserve"> </w:t>
      </w:r>
      <w:r w:rsidRPr="001657B1">
        <w:rPr>
          <w:sz w:val="22"/>
          <w:szCs w:val="22"/>
        </w:rPr>
        <w:t>said</w:t>
      </w:r>
      <w:r w:rsidRPr="001657B1">
        <w:rPr>
          <w:spacing w:val="-7"/>
          <w:sz w:val="22"/>
          <w:szCs w:val="22"/>
        </w:rPr>
        <w:t xml:space="preserve"> </w:t>
      </w:r>
      <w:r w:rsidRPr="001657B1">
        <w:rPr>
          <w:sz w:val="22"/>
          <w:szCs w:val="22"/>
        </w:rPr>
        <w:t>that</w:t>
      </w:r>
      <w:r w:rsidRPr="001657B1">
        <w:rPr>
          <w:spacing w:val="-7"/>
          <w:sz w:val="22"/>
          <w:szCs w:val="22"/>
        </w:rPr>
        <w:t xml:space="preserve"> </w:t>
      </w:r>
      <w:r w:rsidRPr="001657B1">
        <w:rPr>
          <w:sz w:val="22"/>
          <w:szCs w:val="22"/>
        </w:rPr>
        <w:t>their</w:t>
      </w:r>
      <w:r w:rsidRPr="001657B1">
        <w:rPr>
          <w:spacing w:val="-7"/>
          <w:sz w:val="22"/>
          <w:szCs w:val="22"/>
        </w:rPr>
        <w:t xml:space="preserve"> </w:t>
      </w:r>
      <w:r w:rsidRPr="001657B1">
        <w:rPr>
          <w:sz w:val="22"/>
          <w:szCs w:val="22"/>
        </w:rPr>
        <w:t>patched</w:t>
      </w:r>
      <w:r w:rsidRPr="001657B1">
        <w:rPr>
          <w:spacing w:val="-7"/>
          <w:sz w:val="22"/>
          <w:szCs w:val="22"/>
        </w:rPr>
        <w:t xml:space="preserve"> </w:t>
      </w:r>
      <w:r w:rsidRPr="001657B1">
        <w:rPr>
          <w:sz w:val="22"/>
          <w:szCs w:val="22"/>
        </w:rPr>
        <w:t>community</w:t>
      </w:r>
      <w:r w:rsidRPr="001657B1">
        <w:rPr>
          <w:spacing w:val="-7"/>
          <w:sz w:val="22"/>
          <w:szCs w:val="22"/>
        </w:rPr>
        <w:t xml:space="preserve"> </w:t>
      </w:r>
      <w:r w:rsidRPr="001657B1">
        <w:rPr>
          <w:sz w:val="22"/>
          <w:szCs w:val="22"/>
        </w:rPr>
        <w:t>brings them</w:t>
      </w:r>
      <w:r w:rsidRPr="001657B1">
        <w:rPr>
          <w:spacing w:val="-17"/>
          <w:sz w:val="22"/>
          <w:szCs w:val="22"/>
        </w:rPr>
        <w:t xml:space="preserve"> </w:t>
      </w:r>
      <w:r w:rsidRPr="001657B1">
        <w:rPr>
          <w:sz w:val="22"/>
          <w:szCs w:val="22"/>
        </w:rPr>
        <w:t>safety</w:t>
      </w:r>
      <w:r w:rsidRPr="001657B1">
        <w:rPr>
          <w:spacing w:val="-17"/>
          <w:sz w:val="22"/>
          <w:szCs w:val="22"/>
        </w:rPr>
        <w:t xml:space="preserve"> </w:t>
      </w:r>
      <w:r w:rsidRPr="001657B1">
        <w:rPr>
          <w:sz w:val="22"/>
          <w:szCs w:val="22"/>
        </w:rPr>
        <w:t>and</w:t>
      </w:r>
      <w:r w:rsidRPr="001657B1">
        <w:rPr>
          <w:spacing w:val="-17"/>
          <w:sz w:val="22"/>
          <w:szCs w:val="22"/>
        </w:rPr>
        <w:t xml:space="preserve"> </w:t>
      </w:r>
      <w:r w:rsidRPr="001657B1">
        <w:rPr>
          <w:sz w:val="22"/>
          <w:szCs w:val="22"/>
        </w:rPr>
        <w:t>security</w:t>
      </w:r>
      <w:r w:rsidR="128A11F0" w:rsidRPr="001657B1">
        <w:rPr>
          <w:sz w:val="22"/>
          <w:szCs w:val="22"/>
        </w:rPr>
        <w:t>,</w:t>
      </w:r>
      <w:r w:rsidRPr="001657B1">
        <w:rPr>
          <w:spacing w:val="-17"/>
          <w:sz w:val="22"/>
          <w:szCs w:val="22"/>
        </w:rPr>
        <w:t xml:space="preserve"> </w:t>
      </w:r>
      <w:r w:rsidRPr="001657B1">
        <w:rPr>
          <w:sz w:val="22"/>
          <w:szCs w:val="22"/>
        </w:rPr>
        <w:t>they</w:t>
      </w:r>
      <w:r w:rsidRPr="001657B1">
        <w:rPr>
          <w:spacing w:val="-17"/>
          <w:sz w:val="22"/>
          <w:szCs w:val="22"/>
        </w:rPr>
        <w:t xml:space="preserve"> </w:t>
      </w:r>
      <w:r w:rsidRPr="001657B1">
        <w:rPr>
          <w:sz w:val="22"/>
          <w:szCs w:val="22"/>
        </w:rPr>
        <w:t>d</w:t>
      </w:r>
      <w:r w:rsidR="32865587" w:rsidRPr="001657B1">
        <w:rPr>
          <w:sz w:val="22"/>
          <w:szCs w:val="22"/>
        </w:rPr>
        <w:t>o</w:t>
      </w:r>
      <w:r w:rsidR="5459A965" w:rsidRPr="001657B1">
        <w:rPr>
          <w:sz w:val="22"/>
          <w:szCs w:val="22"/>
        </w:rPr>
        <w:t xml:space="preserve"> </w:t>
      </w:r>
      <w:r w:rsidRPr="001657B1">
        <w:rPr>
          <w:sz w:val="22"/>
          <w:szCs w:val="22"/>
        </w:rPr>
        <w:t>n</w:t>
      </w:r>
      <w:r w:rsidR="6000FC58" w:rsidRPr="001657B1">
        <w:rPr>
          <w:sz w:val="22"/>
          <w:szCs w:val="22"/>
        </w:rPr>
        <w:t>o</w:t>
      </w:r>
      <w:r w:rsidRPr="001657B1">
        <w:rPr>
          <w:sz w:val="22"/>
          <w:szCs w:val="22"/>
        </w:rPr>
        <w:t>t</w:t>
      </w:r>
      <w:r w:rsidRPr="001657B1">
        <w:rPr>
          <w:spacing w:val="-17"/>
          <w:sz w:val="22"/>
          <w:szCs w:val="22"/>
        </w:rPr>
        <w:t xml:space="preserve"> </w:t>
      </w:r>
      <w:r w:rsidRPr="001657B1">
        <w:rPr>
          <w:sz w:val="22"/>
          <w:szCs w:val="22"/>
        </w:rPr>
        <w:t>necessarily</w:t>
      </w:r>
      <w:r w:rsidRPr="001657B1">
        <w:rPr>
          <w:spacing w:val="-17"/>
          <w:sz w:val="22"/>
          <w:szCs w:val="22"/>
        </w:rPr>
        <w:t xml:space="preserve"> </w:t>
      </w:r>
      <w:r w:rsidRPr="001657B1">
        <w:rPr>
          <w:sz w:val="22"/>
          <w:szCs w:val="22"/>
        </w:rPr>
        <w:t>want</w:t>
      </w:r>
      <w:r w:rsidRPr="001657B1">
        <w:rPr>
          <w:spacing w:val="-17"/>
          <w:sz w:val="22"/>
          <w:szCs w:val="22"/>
        </w:rPr>
        <w:t xml:space="preserve"> </w:t>
      </w:r>
      <w:r w:rsidRPr="001657B1">
        <w:rPr>
          <w:sz w:val="22"/>
          <w:szCs w:val="22"/>
        </w:rPr>
        <w:t>this</w:t>
      </w:r>
      <w:r w:rsidRPr="001657B1">
        <w:rPr>
          <w:spacing w:val="-17"/>
          <w:sz w:val="22"/>
          <w:szCs w:val="22"/>
        </w:rPr>
        <w:t xml:space="preserve"> </w:t>
      </w:r>
      <w:r w:rsidRPr="001657B1">
        <w:rPr>
          <w:sz w:val="22"/>
          <w:szCs w:val="22"/>
        </w:rPr>
        <w:t>life</w:t>
      </w:r>
      <w:r w:rsidRPr="001657B1">
        <w:rPr>
          <w:spacing w:val="-17"/>
          <w:sz w:val="22"/>
          <w:szCs w:val="22"/>
        </w:rPr>
        <w:t xml:space="preserve"> </w:t>
      </w:r>
      <w:r w:rsidRPr="001657B1">
        <w:rPr>
          <w:sz w:val="22"/>
          <w:szCs w:val="22"/>
        </w:rPr>
        <w:t>for</w:t>
      </w:r>
      <w:r w:rsidRPr="001657B1">
        <w:rPr>
          <w:spacing w:val="-17"/>
          <w:sz w:val="22"/>
          <w:szCs w:val="22"/>
        </w:rPr>
        <w:t xml:space="preserve"> </w:t>
      </w:r>
      <w:r w:rsidRPr="001657B1">
        <w:rPr>
          <w:sz w:val="22"/>
          <w:szCs w:val="22"/>
        </w:rPr>
        <w:t xml:space="preserve">future </w:t>
      </w:r>
      <w:r w:rsidRPr="001657B1">
        <w:rPr>
          <w:spacing w:val="-2"/>
          <w:sz w:val="22"/>
          <w:szCs w:val="22"/>
        </w:rPr>
        <w:t>generations.</w:t>
      </w:r>
    </w:p>
    <w:p w14:paraId="6509A829" w14:textId="11B07CD7" w:rsidR="0021784B" w:rsidRPr="001657B1" w:rsidRDefault="0021784B" w:rsidP="001657B1">
      <w:pPr>
        <w:pStyle w:val="BodyText"/>
        <w:kinsoku w:val="0"/>
        <w:overflowPunct w:val="0"/>
        <w:spacing w:before="240" w:line="276" w:lineRule="auto"/>
        <w:ind w:left="1134" w:right="391"/>
        <w:rPr>
          <w:b/>
          <w:bCs/>
          <w:color w:val="54735A"/>
          <w:sz w:val="22"/>
          <w:szCs w:val="22"/>
        </w:rPr>
      </w:pPr>
      <w:r w:rsidRPr="001657B1">
        <w:rPr>
          <w:b/>
          <w:bCs/>
          <w:color w:val="54735A"/>
          <w:sz w:val="22"/>
          <w:szCs w:val="22"/>
        </w:rPr>
        <w:t>“It</w:t>
      </w:r>
      <w:r w:rsidRPr="001657B1">
        <w:rPr>
          <w:b/>
          <w:bCs/>
          <w:color w:val="54735A"/>
          <w:spacing w:val="-14"/>
          <w:sz w:val="22"/>
          <w:szCs w:val="22"/>
        </w:rPr>
        <w:t xml:space="preserve"> </w:t>
      </w:r>
      <w:r w:rsidRPr="001657B1">
        <w:rPr>
          <w:b/>
          <w:bCs/>
          <w:color w:val="54735A"/>
          <w:sz w:val="22"/>
          <w:szCs w:val="22"/>
        </w:rPr>
        <w:t>broke</w:t>
      </w:r>
      <w:r w:rsidRPr="001657B1">
        <w:rPr>
          <w:b/>
          <w:bCs/>
          <w:color w:val="54735A"/>
          <w:spacing w:val="-14"/>
          <w:sz w:val="22"/>
          <w:szCs w:val="22"/>
        </w:rPr>
        <w:t xml:space="preserve"> </w:t>
      </w:r>
      <w:r w:rsidRPr="001657B1">
        <w:rPr>
          <w:b/>
          <w:bCs/>
          <w:color w:val="54735A"/>
          <w:sz w:val="22"/>
          <w:szCs w:val="22"/>
        </w:rPr>
        <w:t>my</w:t>
      </w:r>
      <w:r w:rsidRPr="001657B1">
        <w:rPr>
          <w:b/>
          <w:bCs/>
          <w:color w:val="54735A"/>
          <w:spacing w:val="-14"/>
          <w:sz w:val="22"/>
          <w:szCs w:val="22"/>
        </w:rPr>
        <w:t xml:space="preserve"> </w:t>
      </w:r>
      <w:r w:rsidRPr="001657B1">
        <w:rPr>
          <w:b/>
          <w:bCs/>
          <w:color w:val="54735A"/>
          <w:sz w:val="22"/>
          <w:szCs w:val="22"/>
        </w:rPr>
        <w:t>heart</w:t>
      </w:r>
      <w:r w:rsidRPr="001657B1">
        <w:rPr>
          <w:b/>
          <w:bCs/>
          <w:color w:val="54735A"/>
          <w:spacing w:val="-14"/>
          <w:sz w:val="22"/>
          <w:szCs w:val="22"/>
        </w:rPr>
        <w:t xml:space="preserve"> </w:t>
      </w:r>
      <w:r w:rsidRPr="001657B1">
        <w:rPr>
          <w:b/>
          <w:bCs/>
          <w:color w:val="54735A"/>
          <w:sz w:val="22"/>
          <w:szCs w:val="22"/>
        </w:rPr>
        <w:t>when</w:t>
      </w:r>
      <w:r w:rsidRPr="001657B1">
        <w:rPr>
          <w:b/>
          <w:bCs/>
          <w:color w:val="54735A"/>
          <w:spacing w:val="-14"/>
          <w:sz w:val="22"/>
          <w:szCs w:val="22"/>
        </w:rPr>
        <w:t xml:space="preserve"> </w:t>
      </w:r>
      <w:r w:rsidRPr="001657B1">
        <w:rPr>
          <w:b/>
          <w:bCs/>
          <w:color w:val="54735A"/>
          <w:sz w:val="22"/>
          <w:szCs w:val="22"/>
        </w:rPr>
        <w:t>he</w:t>
      </w:r>
      <w:r w:rsidRPr="001657B1">
        <w:rPr>
          <w:b/>
          <w:bCs/>
          <w:color w:val="54735A"/>
          <w:spacing w:val="-14"/>
          <w:sz w:val="22"/>
          <w:szCs w:val="22"/>
        </w:rPr>
        <w:t xml:space="preserve"> </w:t>
      </w:r>
      <w:r w:rsidRPr="001657B1">
        <w:rPr>
          <w:b/>
          <w:bCs/>
          <w:color w:val="54735A"/>
          <w:sz w:val="22"/>
          <w:szCs w:val="22"/>
        </w:rPr>
        <w:t>[my</w:t>
      </w:r>
      <w:r w:rsidRPr="001657B1">
        <w:rPr>
          <w:b/>
          <w:bCs/>
          <w:color w:val="54735A"/>
          <w:spacing w:val="-14"/>
          <w:sz w:val="22"/>
          <w:szCs w:val="22"/>
        </w:rPr>
        <w:t xml:space="preserve"> </w:t>
      </w:r>
      <w:r w:rsidRPr="001657B1">
        <w:rPr>
          <w:b/>
          <w:bCs/>
          <w:color w:val="54735A"/>
          <w:sz w:val="22"/>
          <w:szCs w:val="22"/>
        </w:rPr>
        <w:t>son]</w:t>
      </w:r>
      <w:r w:rsidRPr="001657B1">
        <w:rPr>
          <w:b/>
          <w:bCs/>
          <w:color w:val="54735A"/>
          <w:spacing w:val="-14"/>
          <w:sz w:val="22"/>
          <w:szCs w:val="22"/>
        </w:rPr>
        <w:t xml:space="preserve"> </w:t>
      </w:r>
      <w:r w:rsidRPr="001657B1">
        <w:rPr>
          <w:b/>
          <w:bCs/>
          <w:color w:val="54735A"/>
          <w:sz w:val="22"/>
          <w:szCs w:val="22"/>
        </w:rPr>
        <w:t>was</w:t>
      </w:r>
      <w:r w:rsidRPr="001657B1">
        <w:rPr>
          <w:b/>
          <w:bCs/>
          <w:color w:val="54735A"/>
          <w:spacing w:val="-14"/>
          <w:sz w:val="22"/>
          <w:szCs w:val="22"/>
        </w:rPr>
        <w:t xml:space="preserve"> </w:t>
      </w:r>
      <w:r w:rsidRPr="001657B1">
        <w:rPr>
          <w:b/>
          <w:bCs/>
          <w:color w:val="54735A"/>
          <w:sz w:val="22"/>
          <w:szCs w:val="22"/>
        </w:rPr>
        <w:t>patched</w:t>
      </w:r>
      <w:r w:rsidRPr="001657B1">
        <w:rPr>
          <w:b/>
          <w:bCs/>
          <w:color w:val="54735A"/>
          <w:spacing w:val="-14"/>
          <w:sz w:val="22"/>
          <w:szCs w:val="22"/>
        </w:rPr>
        <w:t xml:space="preserve"> </w:t>
      </w:r>
      <w:r w:rsidRPr="001657B1">
        <w:rPr>
          <w:b/>
          <w:bCs/>
          <w:color w:val="54735A"/>
          <w:sz w:val="22"/>
          <w:szCs w:val="22"/>
        </w:rPr>
        <w:t>[at</w:t>
      </w:r>
      <w:r w:rsidRPr="001657B1">
        <w:rPr>
          <w:b/>
          <w:bCs/>
          <w:color w:val="54735A"/>
          <w:spacing w:val="-14"/>
          <w:sz w:val="22"/>
          <w:szCs w:val="22"/>
        </w:rPr>
        <w:t xml:space="preserve"> </w:t>
      </w:r>
      <w:r w:rsidRPr="001657B1">
        <w:rPr>
          <w:b/>
          <w:bCs/>
          <w:color w:val="54735A"/>
          <w:sz w:val="22"/>
          <w:szCs w:val="22"/>
        </w:rPr>
        <w:t>13],</w:t>
      </w:r>
      <w:r w:rsidRPr="001657B1">
        <w:rPr>
          <w:b/>
          <w:bCs/>
          <w:color w:val="54735A"/>
          <w:spacing w:val="-14"/>
          <w:sz w:val="22"/>
          <w:szCs w:val="22"/>
        </w:rPr>
        <w:t xml:space="preserve"> </w:t>
      </w:r>
      <w:r w:rsidRPr="001657B1">
        <w:rPr>
          <w:b/>
          <w:bCs/>
          <w:color w:val="54735A"/>
          <w:sz w:val="22"/>
          <w:szCs w:val="22"/>
        </w:rPr>
        <w:t>I</w:t>
      </w:r>
      <w:r w:rsidRPr="001657B1">
        <w:rPr>
          <w:b/>
          <w:bCs/>
          <w:color w:val="54735A"/>
          <w:spacing w:val="-14"/>
          <w:sz w:val="22"/>
          <w:szCs w:val="22"/>
        </w:rPr>
        <w:t xml:space="preserve"> </w:t>
      </w:r>
      <w:r w:rsidRPr="001657B1">
        <w:rPr>
          <w:b/>
          <w:bCs/>
          <w:color w:val="54735A"/>
          <w:sz w:val="22"/>
          <w:szCs w:val="22"/>
        </w:rPr>
        <w:t>always wanted</w:t>
      </w:r>
      <w:r w:rsidRPr="001657B1">
        <w:rPr>
          <w:b/>
          <w:bCs/>
          <w:color w:val="54735A"/>
          <w:spacing w:val="-2"/>
          <w:sz w:val="22"/>
          <w:szCs w:val="22"/>
        </w:rPr>
        <w:t xml:space="preserve"> </w:t>
      </w:r>
      <w:r w:rsidRPr="001657B1">
        <w:rPr>
          <w:b/>
          <w:bCs/>
          <w:color w:val="54735A"/>
          <w:sz w:val="22"/>
          <w:szCs w:val="22"/>
        </w:rPr>
        <w:t>more</w:t>
      </w:r>
      <w:r w:rsidRPr="001657B1">
        <w:rPr>
          <w:b/>
          <w:bCs/>
          <w:color w:val="54735A"/>
          <w:spacing w:val="-2"/>
          <w:sz w:val="22"/>
          <w:szCs w:val="22"/>
        </w:rPr>
        <w:t xml:space="preserve"> </w:t>
      </w:r>
      <w:r w:rsidRPr="001657B1">
        <w:rPr>
          <w:b/>
          <w:bCs/>
          <w:color w:val="54735A"/>
          <w:sz w:val="22"/>
          <w:szCs w:val="22"/>
        </w:rPr>
        <w:t>for</w:t>
      </w:r>
      <w:r w:rsidRPr="001657B1">
        <w:rPr>
          <w:b/>
          <w:bCs/>
          <w:color w:val="54735A"/>
          <w:spacing w:val="-2"/>
          <w:sz w:val="22"/>
          <w:szCs w:val="22"/>
        </w:rPr>
        <w:t xml:space="preserve"> </w:t>
      </w:r>
      <w:r w:rsidRPr="001657B1">
        <w:rPr>
          <w:b/>
          <w:bCs/>
          <w:color w:val="54735A"/>
          <w:sz w:val="22"/>
          <w:szCs w:val="22"/>
        </w:rPr>
        <w:t>my</w:t>
      </w:r>
      <w:r w:rsidRPr="001657B1">
        <w:rPr>
          <w:b/>
          <w:bCs/>
          <w:color w:val="54735A"/>
          <w:spacing w:val="-2"/>
          <w:sz w:val="22"/>
          <w:szCs w:val="22"/>
        </w:rPr>
        <w:t xml:space="preserve"> </w:t>
      </w:r>
      <w:r w:rsidRPr="001657B1">
        <w:rPr>
          <w:b/>
          <w:bCs/>
          <w:color w:val="54735A"/>
          <w:sz w:val="22"/>
          <w:szCs w:val="22"/>
        </w:rPr>
        <w:t>kids,</w:t>
      </w:r>
      <w:r w:rsidRPr="001657B1">
        <w:rPr>
          <w:b/>
          <w:bCs/>
          <w:color w:val="54735A"/>
          <w:spacing w:val="-2"/>
          <w:sz w:val="22"/>
          <w:szCs w:val="22"/>
        </w:rPr>
        <w:t xml:space="preserve"> </w:t>
      </w:r>
      <w:r w:rsidRPr="001657B1">
        <w:rPr>
          <w:b/>
          <w:bCs/>
          <w:color w:val="54735A"/>
          <w:sz w:val="22"/>
          <w:szCs w:val="22"/>
        </w:rPr>
        <w:t>but</w:t>
      </w:r>
      <w:r w:rsidRPr="001657B1">
        <w:rPr>
          <w:b/>
          <w:bCs/>
          <w:color w:val="54735A"/>
          <w:spacing w:val="-2"/>
          <w:sz w:val="22"/>
          <w:szCs w:val="22"/>
        </w:rPr>
        <w:t xml:space="preserve"> </w:t>
      </w:r>
      <w:r w:rsidRPr="001657B1">
        <w:rPr>
          <w:b/>
          <w:bCs/>
          <w:color w:val="54735A"/>
          <w:sz w:val="22"/>
          <w:szCs w:val="22"/>
        </w:rPr>
        <w:t>I</w:t>
      </w:r>
      <w:r w:rsidRPr="001657B1">
        <w:rPr>
          <w:b/>
          <w:bCs/>
          <w:color w:val="54735A"/>
          <w:spacing w:val="-2"/>
          <w:sz w:val="22"/>
          <w:szCs w:val="22"/>
        </w:rPr>
        <w:t xml:space="preserve"> </w:t>
      </w:r>
      <w:r w:rsidRPr="001657B1">
        <w:rPr>
          <w:b/>
          <w:bCs/>
          <w:color w:val="54735A"/>
          <w:sz w:val="22"/>
          <w:szCs w:val="22"/>
        </w:rPr>
        <w:t>made</w:t>
      </w:r>
      <w:r w:rsidRPr="001657B1">
        <w:rPr>
          <w:b/>
          <w:bCs/>
          <w:color w:val="54735A"/>
          <w:spacing w:val="-2"/>
          <w:sz w:val="22"/>
          <w:szCs w:val="22"/>
        </w:rPr>
        <w:t xml:space="preserve"> </w:t>
      </w:r>
      <w:r w:rsidRPr="001657B1">
        <w:rPr>
          <w:b/>
          <w:bCs/>
          <w:color w:val="54735A"/>
          <w:sz w:val="22"/>
          <w:szCs w:val="22"/>
        </w:rPr>
        <w:t>sure</w:t>
      </w:r>
      <w:r w:rsidRPr="001657B1">
        <w:rPr>
          <w:b/>
          <w:bCs/>
          <w:color w:val="54735A"/>
          <w:spacing w:val="-2"/>
          <w:sz w:val="22"/>
          <w:szCs w:val="22"/>
        </w:rPr>
        <w:t xml:space="preserve"> </w:t>
      </w:r>
      <w:r w:rsidRPr="001657B1">
        <w:rPr>
          <w:b/>
          <w:bCs/>
          <w:color w:val="54735A"/>
          <w:sz w:val="22"/>
          <w:szCs w:val="22"/>
        </w:rPr>
        <w:t>he</w:t>
      </w:r>
      <w:r w:rsidRPr="001657B1">
        <w:rPr>
          <w:b/>
          <w:bCs/>
          <w:color w:val="54735A"/>
          <w:spacing w:val="-2"/>
          <w:sz w:val="22"/>
          <w:szCs w:val="22"/>
        </w:rPr>
        <w:t xml:space="preserve"> </w:t>
      </w:r>
      <w:r w:rsidRPr="001657B1">
        <w:rPr>
          <w:b/>
          <w:bCs/>
          <w:color w:val="54735A"/>
          <w:sz w:val="22"/>
          <w:szCs w:val="22"/>
        </w:rPr>
        <w:t>stayed</w:t>
      </w:r>
      <w:r w:rsidRPr="001657B1">
        <w:rPr>
          <w:b/>
          <w:bCs/>
          <w:color w:val="54735A"/>
          <w:spacing w:val="-2"/>
          <w:sz w:val="22"/>
          <w:szCs w:val="22"/>
        </w:rPr>
        <w:t xml:space="preserve"> </w:t>
      </w:r>
      <w:r w:rsidRPr="001657B1">
        <w:rPr>
          <w:b/>
          <w:bCs/>
          <w:color w:val="54735A"/>
          <w:sz w:val="22"/>
          <w:szCs w:val="22"/>
        </w:rPr>
        <w:t>in</w:t>
      </w:r>
      <w:r w:rsidRPr="001657B1">
        <w:rPr>
          <w:b/>
          <w:bCs/>
          <w:color w:val="54735A"/>
          <w:spacing w:val="-2"/>
          <w:sz w:val="22"/>
          <w:szCs w:val="22"/>
        </w:rPr>
        <w:t xml:space="preserve"> </w:t>
      </w:r>
      <w:r w:rsidRPr="001657B1">
        <w:rPr>
          <w:b/>
          <w:bCs/>
          <w:color w:val="54735A"/>
          <w:sz w:val="22"/>
          <w:szCs w:val="22"/>
        </w:rPr>
        <w:t>school.”</w:t>
      </w:r>
    </w:p>
    <w:p w14:paraId="3E850F80" w14:textId="77777777" w:rsidR="0021784B" w:rsidRPr="001657B1" w:rsidRDefault="0021784B" w:rsidP="001C43AE">
      <w:pPr>
        <w:pStyle w:val="BodyText"/>
        <w:kinsoku w:val="0"/>
        <w:overflowPunct w:val="0"/>
        <w:spacing w:before="240" w:line="276" w:lineRule="auto"/>
        <w:ind w:left="1134" w:right="454"/>
        <w:rPr>
          <w:b/>
          <w:bCs/>
          <w:color w:val="54735A"/>
          <w:sz w:val="22"/>
          <w:szCs w:val="22"/>
        </w:rPr>
      </w:pPr>
      <w:r w:rsidRPr="001657B1">
        <w:rPr>
          <w:b/>
          <w:bCs/>
          <w:color w:val="54735A"/>
          <w:sz w:val="22"/>
          <w:szCs w:val="22"/>
        </w:rPr>
        <w:t>“I</w:t>
      </w:r>
      <w:r w:rsidRPr="001657B1">
        <w:rPr>
          <w:b/>
          <w:bCs/>
          <w:color w:val="54735A"/>
          <w:spacing w:val="-15"/>
          <w:sz w:val="22"/>
          <w:szCs w:val="22"/>
        </w:rPr>
        <w:t xml:space="preserve"> </w:t>
      </w:r>
      <w:r w:rsidRPr="001657B1">
        <w:rPr>
          <w:b/>
          <w:bCs/>
          <w:color w:val="54735A"/>
          <w:sz w:val="22"/>
          <w:szCs w:val="22"/>
        </w:rPr>
        <w:t>am</w:t>
      </w:r>
      <w:r w:rsidRPr="001657B1">
        <w:rPr>
          <w:b/>
          <w:bCs/>
          <w:color w:val="54735A"/>
          <w:spacing w:val="-15"/>
          <w:sz w:val="22"/>
          <w:szCs w:val="22"/>
        </w:rPr>
        <w:t xml:space="preserve"> </w:t>
      </w:r>
      <w:r w:rsidRPr="001657B1">
        <w:rPr>
          <w:b/>
          <w:bCs/>
          <w:color w:val="54735A"/>
          <w:sz w:val="22"/>
          <w:szCs w:val="22"/>
        </w:rPr>
        <w:t>so</w:t>
      </w:r>
      <w:r w:rsidRPr="001657B1">
        <w:rPr>
          <w:b/>
          <w:bCs/>
          <w:color w:val="54735A"/>
          <w:spacing w:val="-15"/>
          <w:sz w:val="22"/>
          <w:szCs w:val="22"/>
        </w:rPr>
        <w:t xml:space="preserve"> </w:t>
      </w:r>
      <w:r w:rsidRPr="001657B1">
        <w:rPr>
          <w:b/>
          <w:bCs/>
          <w:color w:val="54735A"/>
          <w:sz w:val="22"/>
          <w:szCs w:val="22"/>
        </w:rPr>
        <w:t>worried</w:t>
      </w:r>
      <w:r w:rsidRPr="001657B1">
        <w:rPr>
          <w:b/>
          <w:bCs/>
          <w:color w:val="54735A"/>
          <w:spacing w:val="-15"/>
          <w:sz w:val="22"/>
          <w:szCs w:val="22"/>
        </w:rPr>
        <w:t xml:space="preserve"> </w:t>
      </w:r>
      <w:r w:rsidRPr="001657B1">
        <w:rPr>
          <w:b/>
          <w:bCs/>
          <w:color w:val="54735A"/>
          <w:sz w:val="22"/>
          <w:szCs w:val="22"/>
        </w:rPr>
        <w:t>for</w:t>
      </w:r>
      <w:r w:rsidRPr="001657B1">
        <w:rPr>
          <w:b/>
          <w:bCs/>
          <w:color w:val="54735A"/>
          <w:spacing w:val="-15"/>
          <w:sz w:val="22"/>
          <w:szCs w:val="22"/>
        </w:rPr>
        <w:t xml:space="preserve"> </w:t>
      </w:r>
      <w:r w:rsidRPr="001657B1">
        <w:rPr>
          <w:b/>
          <w:bCs/>
          <w:color w:val="54735A"/>
          <w:sz w:val="22"/>
          <w:szCs w:val="22"/>
        </w:rPr>
        <w:t>my</w:t>
      </w:r>
      <w:r w:rsidRPr="001657B1">
        <w:rPr>
          <w:b/>
          <w:bCs/>
          <w:color w:val="54735A"/>
          <w:spacing w:val="-15"/>
          <w:sz w:val="22"/>
          <w:szCs w:val="22"/>
        </w:rPr>
        <w:t xml:space="preserve"> </w:t>
      </w:r>
      <w:r w:rsidRPr="001657B1">
        <w:rPr>
          <w:b/>
          <w:bCs/>
          <w:color w:val="54735A"/>
          <w:sz w:val="22"/>
          <w:szCs w:val="22"/>
        </w:rPr>
        <w:t>daughter</w:t>
      </w:r>
      <w:r w:rsidRPr="001657B1">
        <w:rPr>
          <w:b/>
          <w:bCs/>
          <w:color w:val="54735A"/>
          <w:spacing w:val="-15"/>
          <w:sz w:val="22"/>
          <w:szCs w:val="22"/>
        </w:rPr>
        <w:t xml:space="preserve"> </w:t>
      </w:r>
      <w:r w:rsidRPr="001657B1">
        <w:rPr>
          <w:b/>
          <w:bCs/>
          <w:color w:val="54735A"/>
          <w:sz w:val="22"/>
          <w:szCs w:val="22"/>
        </w:rPr>
        <w:t>[who</w:t>
      </w:r>
      <w:r w:rsidRPr="001657B1">
        <w:rPr>
          <w:b/>
          <w:bCs/>
          <w:color w:val="54735A"/>
          <w:spacing w:val="-15"/>
          <w:sz w:val="22"/>
          <w:szCs w:val="22"/>
        </w:rPr>
        <w:t xml:space="preserve"> </w:t>
      </w:r>
      <w:r w:rsidRPr="001657B1">
        <w:rPr>
          <w:b/>
          <w:bCs/>
          <w:color w:val="54735A"/>
          <w:sz w:val="22"/>
          <w:szCs w:val="22"/>
        </w:rPr>
        <w:t>is]</w:t>
      </w:r>
      <w:r w:rsidRPr="001657B1">
        <w:rPr>
          <w:b/>
          <w:bCs/>
          <w:color w:val="54735A"/>
          <w:spacing w:val="-15"/>
          <w:sz w:val="22"/>
          <w:szCs w:val="22"/>
        </w:rPr>
        <w:t xml:space="preserve"> </w:t>
      </w:r>
      <w:r w:rsidRPr="001657B1">
        <w:rPr>
          <w:b/>
          <w:bCs/>
          <w:color w:val="54735A"/>
          <w:sz w:val="22"/>
          <w:szCs w:val="22"/>
        </w:rPr>
        <w:t>with</w:t>
      </w:r>
      <w:r w:rsidRPr="001657B1">
        <w:rPr>
          <w:b/>
          <w:bCs/>
          <w:color w:val="54735A"/>
          <w:spacing w:val="-15"/>
          <w:sz w:val="22"/>
          <w:szCs w:val="22"/>
        </w:rPr>
        <w:t xml:space="preserve"> </w:t>
      </w:r>
      <w:r w:rsidRPr="001657B1">
        <w:rPr>
          <w:b/>
          <w:bCs/>
          <w:color w:val="54735A"/>
          <w:sz w:val="22"/>
          <w:szCs w:val="22"/>
        </w:rPr>
        <w:t>a</w:t>
      </w:r>
      <w:r w:rsidRPr="001657B1">
        <w:rPr>
          <w:b/>
          <w:bCs/>
          <w:color w:val="54735A"/>
          <w:spacing w:val="-15"/>
          <w:sz w:val="22"/>
          <w:szCs w:val="22"/>
        </w:rPr>
        <w:t xml:space="preserve"> </w:t>
      </w:r>
      <w:r w:rsidRPr="001657B1">
        <w:rPr>
          <w:b/>
          <w:bCs/>
          <w:color w:val="54735A"/>
          <w:sz w:val="22"/>
          <w:szCs w:val="22"/>
        </w:rPr>
        <w:t>patched</w:t>
      </w:r>
      <w:r w:rsidRPr="001657B1">
        <w:rPr>
          <w:b/>
          <w:bCs/>
          <w:color w:val="54735A"/>
          <w:spacing w:val="-15"/>
          <w:sz w:val="22"/>
          <w:szCs w:val="22"/>
        </w:rPr>
        <w:t xml:space="preserve"> </w:t>
      </w:r>
      <w:r w:rsidRPr="001657B1">
        <w:rPr>
          <w:b/>
          <w:bCs/>
          <w:color w:val="54735A"/>
          <w:sz w:val="22"/>
          <w:szCs w:val="22"/>
        </w:rPr>
        <w:t>member, I</w:t>
      </w:r>
      <w:r w:rsidRPr="001657B1">
        <w:rPr>
          <w:b/>
          <w:bCs/>
          <w:color w:val="54735A"/>
          <w:spacing w:val="-2"/>
          <w:sz w:val="22"/>
          <w:szCs w:val="22"/>
        </w:rPr>
        <w:t xml:space="preserve"> </w:t>
      </w:r>
      <w:r w:rsidRPr="001657B1">
        <w:rPr>
          <w:b/>
          <w:bCs/>
          <w:color w:val="54735A"/>
          <w:sz w:val="22"/>
          <w:szCs w:val="22"/>
        </w:rPr>
        <w:t>am</w:t>
      </w:r>
      <w:r w:rsidRPr="001657B1">
        <w:rPr>
          <w:b/>
          <w:bCs/>
          <w:color w:val="54735A"/>
          <w:spacing w:val="-2"/>
          <w:sz w:val="22"/>
          <w:szCs w:val="22"/>
        </w:rPr>
        <w:t xml:space="preserve"> </w:t>
      </w:r>
      <w:r w:rsidRPr="001657B1">
        <w:rPr>
          <w:b/>
          <w:bCs/>
          <w:color w:val="54735A"/>
          <w:sz w:val="22"/>
          <w:szCs w:val="22"/>
        </w:rPr>
        <w:t>always</w:t>
      </w:r>
      <w:r w:rsidRPr="001657B1">
        <w:rPr>
          <w:b/>
          <w:bCs/>
          <w:color w:val="54735A"/>
          <w:spacing w:val="-2"/>
          <w:sz w:val="22"/>
          <w:szCs w:val="22"/>
        </w:rPr>
        <w:t xml:space="preserve"> </w:t>
      </w:r>
      <w:r w:rsidRPr="001657B1">
        <w:rPr>
          <w:b/>
          <w:bCs/>
          <w:color w:val="54735A"/>
          <w:sz w:val="22"/>
          <w:szCs w:val="22"/>
        </w:rPr>
        <w:t>praying</w:t>
      </w:r>
      <w:r w:rsidRPr="001657B1">
        <w:rPr>
          <w:b/>
          <w:bCs/>
          <w:color w:val="54735A"/>
          <w:spacing w:val="-2"/>
          <w:sz w:val="22"/>
          <w:szCs w:val="22"/>
        </w:rPr>
        <w:t xml:space="preserve"> </w:t>
      </w:r>
      <w:r w:rsidRPr="001657B1">
        <w:rPr>
          <w:b/>
          <w:bCs/>
          <w:color w:val="54735A"/>
          <w:sz w:val="22"/>
          <w:szCs w:val="22"/>
        </w:rPr>
        <w:t>for</w:t>
      </w:r>
      <w:r w:rsidRPr="001657B1">
        <w:rPr>
          <w:b/>
          <w:bCs/>
          <w:color w:val="54735A"/>
          <w:spacing w:val="-2"/>
          <w:sz w:val="22"/>
          <w:szCs w:val="22"/>
        </w:rPr>
        <w:t xml:space="preserve"> </w:t>
      </w:r>
      <w:r w:rsidRPr="001657B1">
        <w:rPr>
          <w:b/>
          <w:bCs/>
          <w:color w:val="54735A"/>
          <w:sz w:val="22"/>
          <w:szCs w:val="22"/>
        </w:rPr>
        <w:t>her;</w:t>
      </w:r>
      <w:r w:rsidRPr="001657B1">
        <w:rPr>
          <w:b/>
          <w:bCs/>
          <w:color w:val="54735A"/>
          <w:spacing w:val="-2"/>
          <w:sz w:val="22"/>
          <w:szCs w:val="22"/>
        </w:rPr>
        <w:t xml:space="preserve"> </w:t>
      </w:r>
      <w:r w:rsidRPr="001657B1">
        <w:rPr>
          <w:b/>
          <w:bCs/>
          <w:color w:val="54735A"/>
          <w:sz w:val="22"/>
          <w:szCs w:val="22"/>
        </w:rPr>
        <w:t>always</w:t>
      </w:r>
      <w:r w:rsidRPr="001657B1">
        <w:rPr>
          <w:b/>
          <w:bCs/>
          <w:color w:val="54735A"/>
          <w:spacing w:val="-2"/>
          <w:sz w:val="22"/>
          <w:szCs w:val="22"/>
        </w:rPr>
        <w:t xml:space="preserve"> </w:t>
      </w:r>
      <w:r w:rsidRPr="001657B1">
        <w:rPr>
          <w:b/>
          <w:bCs/>
          <w:color w:val="54735A"/>
          <w:sz w:val="22"/>
          <w:szCs w:val="22"/>
        </w:rPr>
        <w:t>in</w:t>
      </w:r>
      <w:r w:rsidRPr="001657B1">
        <w:rPr>
          <w:b/>
          <w:bCs/>
          <w:color w:val="54735A"/>
          <w:spacing w:val="-2"/>
          <w:sz w:val="22"/>
          <w:szCs w:val="22"/>
        </w:rPr>
        <w:t xml:space="preserve"> </w:t>
      </w:r>
      <w:r w:rsidRPr="001657B1">
        <w:rPr>
          <w:b/>
          <w:bCs/>
          <w:color w:val="54735A"/>
          <w:sz w:val="22"/>
          <w:szCs w:val="22"/>
        </w:rPr>
        <w:t>fear.</w:t>
      </w:r>
      <w:r w:rsidRPr="001657B1">
        <w:rPr>
          <w:b/>
          <w:bCs/>
          <w:color w:val="54735A"/>
          <w:spacing w:val="-2"/>
          <w:sz w:val="22"/>
          <w:szCs w:val="22"/>
        </w:rPr>
        <w:t xml:space="preserve"> </w:t>
      </w:r>
      <w:r w:rsidRPr="001657B1">
        <w:rPr>
          <w:b/>
          <w:bCs/>
          <w:color w:val="54735A"/>
          <w:sz w:val="22"/>
          <w:szCs w:val="22"/>
        </w:rPr>
        <w:t>I</w:t>
      </w:r>
      <w:r w:rsidRPr="001657B1">
        <w:rPr>
          <w:b/>
          <w:bCs/>
          <w:color w:val="54735A"/>
          <w:spacing w:val="-2"/>
          <w:sz w:val="22"/>
          <w:szCs w:val="22"/>
        </w:rPr>
        <w:t xml:space="preserve"> </w:t>
      </w:r>
      <w:r w:rsidRPr="001657B1">
        <w:rPr>
          <w:b/>
          <w:bCs/>
          <w:color w:val="54735A"/>
          <w:sz w:val="22"/>
          <w:szCs w:val="22"/>
        </w:rPr>
        <w:t>went</w:t>
      </w:r>
      <w:r w:rsidRPr="001657B1">
        <w:rPr>
          <w:b/>
          <w:bCs/>
          <w:color w:val="54735A"/>
          <w:spacing w:val="-2"/>
          <w:sz w:val="22"/>
          <w:szCs w:val="22"/>
        </w:rPr>
        <w:t xml:space="preserve"> </w:t>
      </w:r>
      <w:r w:rsidRPr="001657B1">
        <w:rPr>
          <w:b/>
          <w:bCs/>
          <w:color w:val="54735A"/>
          <w:sz w:val="22"/>
          <w:szCs w:val="22"/>
        </w:rPr>
        <w:t>with</w:t>
      </w:r>
      <w:r w:rsidRPr="001657B1">
        <w:rPr>
          <w:b/>
          <w:bCs/>
          <w:color w:val="54735A"/>
          <w:spacing w:val="-2"/>
          <w:sz w:val="22"/>
          <w:szCs w:val="22"/>
        </w:rPr>
        <w:t xml:space="preserve"> </w:t>
      </w:r>
      <w:r w:rsidRPr="001657B1">
        <w:rPr>
          <w:b/>
          <w:bCs/>
          <w:color w:val="54735A"/>
          <w:sz w:val="22"/>
          <w:szCs w:val="22"/>
        </w:rPr>
        <w:t>a</w:t>
      </w:r>
      <w:r w:rsidRPr="001657B1">
        <w:rPr>
          <w:b/>
          <w:bCs/>
          <w:color w:val="54735A"/>
          <w:spacing w:val="-2"/>
          <w:sz w:val="22"/>
          <w:szCs w:val="22"/>
        </w:rPr>
        <w:t xml:space="preserve"> </w:t>
      </w:r>
      <w:r w:rsidRPr="001657B1">
        <w:rPr>
          <w:b/>
          <w:bCs/>
          <w:color w:val="54735A"/>
          <w:sz w:val="22"/>
          <w:szCs w:val="22"/>
        </w:rPr>
        <w:t>patched member at her age.”</w:t>
      </w:r>
    </w:p>
    <w:p w14:paraId="0ED413AA" w14:textId="31DE1760" w:rsidR="001C43AE" w:rsidRDefault="563DAEA0" w:rsidP="001657B1">
      <w:pPr>
        <w:pStyle w:val="ListParagraph"/>
        <w:numPr>
          <w:ilvl w:val="0"/>
          <w:numId w:val="4"/>
        </w:numPr>
        <w:kinsoku w:val="0"/>
        <w:overflowPunct w:val="0"/>
        <w:spacing w:before="240" w:line="276" w:lineRule="auto"/>
        <w:ind w:left="1134" w:right="445" w:hanging="709"/>
        <w:rPr>
          <w:sz w:val="22"/>
          <w:szCs w:val="22"/>
        </w:rPr>
      </w:pPr>
      <w:r w:rsidRPr="001657B1">
        <w:rPr>
          <w:sz w:val="22"/>
          <w:szCs w:val="22"/>
        </w:rPr>
        <w:t>At</w:t>
      </w:r>
      <w:r w:rsidRPr="001657B1">
        <w:rPr>
          <w:spacing w:val="-3"/>
          <w:sz w:val="22"/>
          <w:szCs w:val="22"/>
        </w:rPr>
        <w:t xml:space="preserve"> </w:t>
      </w:r>
      <w:r w:rsidRPr="001657B1">
        <w:rPr>
          <w:sz w:val="22"/>
          <w:szCs w:val="22"/>
        </w:rPr>
        <w:t>times,</w:t>
      </w:r>
      <w:r w:rsidRPr="001657B1">
        <w:rPr>
          <w:spacing w:val="-3"/>
          <w:sz w:val="22"/>
          <w:szCs w:val="22"/>
        </w:rPr>
        <w:t xml:space="preserve"> </w:t>
      </w:r>
      <w:r w:rsidRPr="001657B1">
        <w:rPr>
          <w:sz w:val="22"/>
          <w:szCs w:val="22"/>
        </w:rPr>
        <w:t>there</w:t>
      </w:r>
      <w:r w:rsidRPr="001657B1">
        <w:rPr>
          <w:spacing w:val="-3"/>
          <w:sz w:val="22"/>
          <w:szCs w:val="22"/>
        </w:rPr>
        <w:t xml:space="preserve"> </w:t>
      </w:r>
      <w:r w:rsidRPr="001657B1">
        <w:rPr>
          <w:sz w:val="22"/>
          <w:szCs w:val="22"/>
        </w:rPr>
        <w:t>is</w:t>
      </w:r>
      <w:r w:rsidRPr="001657B1">
        <w:rPr>
          <w:spacing w:val="-3"/>
          <w:sz w:val="22"/>
          <w:szCs w:val="22"/>
        </w:rPr>
        <w:t xml:space="preserve"> </w:t>
      </w:r>
      <w:r w:rsidRPr="001657B1">
        <w:rPr>
          <w:sz w:val="22"/>
          <w:szCs w:val="22"/>
        </w:rPr>
        <w:t>a</w:t>
      </w:r>
      <w:r w:rsidRPr="001657B1">
        <w:rPr>
          <w:spacing w:val="-3"/>
          <w:sz w:val="22"/>
          <w:szCs w:val="22"/>
        </w:rPr>
        <w:t xml:space="preserve"> </w:t>
      </w:r>
      <w:r w:rsidRPr="001657B1">
        <w:rPr>
          <w:sz w:val="22"/>
          <w:szCs w:val="22"/>
        </w:rPr>
        <w:t>tension</w:t>
      </w:r>
      <w:r w:rsidRPr="001657B1">
        <w:rPr>
          <w:spacing w:val="-3"/>
          <w:sz w:val="22"/>
          <w:szCs w:val="22"/>
        </w:rPr>
        <w:t xml:space="preserve"> </w:t>
      </w:r>
      <w:r w:rsidRPr="001657B1">
        <w:rPr>
          <w:sz w:val="22"/>
          <w:szCs w:val="22"/>
        </w:rPr>
        <w:t>between</w:t>
      </w:r>
      <w:r w:rsidRPr="001657B1">
        <w:rPr>
          <w:spacing w:val="-3"/>
          <w:sz w:val="22"/>
          <w:szCs w:val="22"/>
        </w:rPr>
        <w:t xml:space="preserve"> </w:t>
      </w:r>
      <w:r w:rsidRPr="001657B1">
        <w:rPr>
          <w:sz w:val="22"/>
          <w:szCs w:val="22"/>
        </w:rPr>
        <w:t>the</w:t>
      </w:r>
      <w:r w:rsidRPr="001657B1">
        <w:rPr>
          <w:spacing w:val="-3"/>
          <w:sz w:val="22"/>
          <w:szCs w:val="22"/>
        </w:rPr>
        <w:t xml:space="preserve"> </w:t>
      </w:r>
      <w:r w:rsidRPr="001657B1">
        <w:rPr>
          <w:sz w:val="22"/>
          <w:szCs w:val="22"/>
        </w:rPr>
        <w:t>safety</w:t>
      </w:r>
      <w:r w:rsidRPr="001657B1">
        <w:rPr>
          <w:spacing w:val="-3"/>
          <w:sz w:val="22"/>
          <w:szCs w:val="22"/>
        </w:rPr>
        <w:t xml:space="preserve"> </w:t>
      </w:r>
      <w:r w:rsidRPr="001657B1">
        <w:rPr>
          <w:sz w:val="22"/>
          <w:szCs w:val="22"/>
        </w:rPr>
        <w:t>a</w:t>
      </w:r>
      <w:r w:rsidRPr="001657B1">
        <w:rPr>
          <w:spacing w:val="-3"/>
          <w:sz w:val="22"/>
          <w:szCs w:val="22"/>
        </w:rPr>
        <w:t xml:space="preserve"> </w:t>
      </w:r>
      <w:r w:rsidRPr="001657B1">
        <w:rPr>
          <w:sz w:val="22"/>
          <w:szCs w:val="22"/>
        </w:rPr>
        <w:t>gang</w:t>
      </w:r>
      <w:r w:rsidRPr="001657B1">
        <w:rPr>
          <w:spacing w:val="-3"/>
          <w:sz w:val="22"/>
          <w:szCs w:val="22"/>
        </w:rPr>
        <w:t xml:space="preserve"> </w:t>
      </w:r>
      <w:r w:rsidRPr="001657B1">
        <w:rPr>
          <w:sz w:val="22"/>
          <w:szCs w:val="22"/>
        </w:rPr>
        <w:t>brings</w:t>
      </w:r>
      <w:r w:rsidRPr="001657B1">
        <w:rPr>
          <w:spacing w:val="-3"/>
          <w:sz w:val="22"/>
          <w:szCs w:val="22"/>
        </w:rPr>
        <w:t xml:space="preserve"> </w:t>
      </w:r>
      <w:r w:rsidRPr="001657B1">
        <w:rPr>
          <w:sz w:val="22"/>
          <w:szCs w:val="22"/>
        </w:rPr>
        <w:t>and</w:t>
      </w:r>
      <w:r w:rsidRPr="001657B1">
        <w:rPr>
          <w:spacing w:val="-3"/>
          <w:sz w:val="22"/>
          <w:szCs w:val="22"/>
        </w:rPr>
        <w:t xml:space="preserve"> </w:t>
      </w:r>
      <w:r w:rsidRPr="001657B1">
        <w:rPr>
          <w:sz w:val="22"/>
          <w:szCs w:val="22"/>
        </w:rPr>
        <w:t>what these</w:t>
      </w:r>
      <w:r w:rsidRPr="001657B1">
        <w:rPr>
          <w:spacing w:val="-5"/>
          <w:sz w:val="22"/>
          <w:szCs w:val="22"/>
        </w:rPr>
        <w:t xml:space="preserve"> </w:t>
      </w:r>
      <w:r w:rsidRPr="001657B1">
        <w:rPr>
          <w:sz w:val="22"/>
          <w:szCs w:val="22"/>
        </w:rPr>
        <w:t>wāhine</w:t>
      </w:r>
      <w:r w:rsidRPr="001657B1">
        <w:rPr>
          <w:spacing w:val="-5"/>
          <w:sz w:val="22"/>
          <w:szCs w:val="22"/>
        </w:rPr>
        <w:t xml:space="preserve"> </w:t>
      </w:r>
      <w:r w:rsidRPr="001657B1">
        <w:rPr>
          <w:sz w:val="22"/>
          <w:szCs w:val="22"/>
        </w:rPr>
        <w:t>want</w:t>
      </w:r>
      <w:r w:rsidRPr="001657B1">
        <w:rPr>
          <w:spacing w:val="-5"/>
          <w:sz w:val="22"/>
          <w:szCs w:val="22"/>
        </w:rPr>
        <w:t xml:space="preserve"> </w:t>
      </w:r>
      <w:r w:rsidRPr="001657B1">
        <w:rPr>
          <w:sz w:val="22"/>
          <w:szCs w:val="22"/>
        </w:rPr>
        <w:t>for</w:t>
      </w:r>
      <w:r w:rsidRPr="001657B1">
        <w:rPr>
          <w:spacing w:val="-5"/>
          <w:sz w:val="22"/>
          <w:szCs w:val="22"/>
        </w:rPr>
        <w:t xml:space="preserve"> </w:t>
      </w:r>
      <w:r w:rsidRPr="001657B1">
        <w:rPr>
          <w:sz w:val="22"/>
          <w:szCs w:val="22"/>
        </w:rPr>
        <w:t>their</w:t>
      </w:r>
      <w:r w:rsidRPr="001657B1">
        <w:rPr>
          <w:spacing w:val="-5"/>
          <w:sz w:val="22"/>
          <w:szCs w:val="22"/>
        </w:rPr>
        <w:t xml:space="preserve"> </w:t>
      </w:r>
      <w:r w:rsidRPr="001657B1">
        <w:rPr>
          <w:sz w:val="22"/>
          <w:szCs w:val="22"/>
        </w:rPr>
        <w:t>tamariki</w:t>
      </w:r>
      <w:r w:rsidRPr="001657B1">
        <w:rPr>
          <w:spacing w:val="-5"/>
          <w:sz w:val="22"/>
          <w:szCs w:val="22"/>
        </w:rPr>
        <w:t xml:space="preserve"> </w:t>
      </w:r>
      <w:r w:rsidRPr="001657B1">
        <w:rPr>
          <w:sz w:val="22"/>
          <w:szCs w:val="22"/>
        </w:rPr>
        <w:t>and</w:t>
      </w:r>
      <w:r w:rsidRPr="001657B1">
        <w:rPr>
          <w:spacing w:val="-5"/>
          <w:sz w:val="22"/>
          <w:szCs w:val="22"/>
        </w:rPr>
        <w:t xml:space="preserve"> </w:t>
      </w:r>
      <w:r w:rsidRPr="001657B1">
        <w:rPr>
          <w:sz w:val="22"/>
          <w:szCs w:val="22"/>
        </w:rPr>
        <w:t>moko.</w:t>
      </w:r>
      <w:r w:rsidRPr="001657B1">
        <w:rPr>
          <w:spacing w:val="-5"/>
          <w:sz w:val="22"/>
          <w:szCs w:val="22"/>
        </w:rPr>
        <w:t xml:space="preserve"> </w:t>
      </w:r>
      <w:r w:rsidRPr="001657B1">
        <w:rPr>
          <w:sz w:val="22"/>
          <w:szCs w:val="22"/>
        </w:rPr>
        <w:t>This</w:t>
      </w:r>
      <w:r w:rsidRPr="001657B1">
        <w:rPr>
          <w:spacing w:val="-5"/>
          <w:sz w:val="22"/>
          <w:szCs w:val="22"/>
        </w:rPr>
        <w:t xml:space="preserve"> </w:t>
      </w:r>
      <w:r w:rsidRPr="001657B1">
        <w:rPr>
          <w:sz w:val="22"/>
          <w:szCs w:val="22"/>
        </w:rPr>
        <w:t>tension</w:t>
      </w:r>
      <w:r w:rsidRPr="001657B1">
        <w:rPr>
          <w:spacing w:val="-5"/>
          <w:sz w:val="22"/>
          <w:szCs w:val="22"/>
        </w:rPr>
        <w:t xml:space="preserve"> </w:t>
      </w:r>
      <w:r w:rsidRPr="001657B1">
        <w:rPr>
          <w:sz w:val="22"/>
          <w:szCs w:val="22"/>
        </w:rPr>
        <w:t>is</w:t>
      </w:r>
      <w:r w:rsidRPr="001657B1">
        <w:rPr>
          <w:spacing w:val="-5"/>
          <w:sz w:val="22"/>
          <w:szCs w:val="22"/>
        </w:rPr>
        <w:t xml:space="preserve"> </w:t>
      </w:r>
      <w:r w:rsidRPr="001657B1">
        <w:rPr>
          <w:sz w:val="22"/>
          <w:szCs w:val="22"/>
        </w:rPr>
        <w:t>perhaps a</w:t>
      </w:r>
      <w:r w:rsidRPr="001657B1">
        <w:rPr>
          <w:spacing w:val="-3"/>
          <w:sz w:val="22"/>
          <w:szCs w:val="22"/>
        </w:rPr>
        <w:t xml:space="preserve"> </w:t>
      </w:r>
      <w:r w:rsidRPr="001657B1">
        <w:rPr>
          <w:sz w:val="22"/>
          <w:szCs w:val="22"/>
        </w:rPr>
        <w:t>product</w:t>
      </w:r>
      <w:r w:rsidRPr="001657B1">
        <w:rPr>
          <w:spacing w:val="-3"/>
          <w:sz w:val="22"/>
          <w:szCs w:val="22"/>
        </w:rPr>
        <w:t xml:space="preserve"> </w:t>
      </w:r>
      <w:r w:rsidRPr="001657B1">
        <w:rPr>
          <w:sz w:val="22"/>
          <w:szCs w:val="22"/>
        </w:rPr>
        <w:t>of</w:t>
      </w:r>
      <w:r w:rsidRPr="001657B1">
        <w:rPr>
          <w:spacing w:val="-3"/>
          <w:sz w:val="22"/>
          <w:szCs w:val="22"/>
        </w:rPr>
        <w:t xml:space="preserve"> </w:t>
      </w:r>
      <w:r w:rsidRPr="001657B1">
        <w:rPr>
          <w:sz w:val="22"/>
          <w:szCs w:val="22"/>
        </w:rPr>
        <w:t>the</w:t>
      </w:r>
      <w:r w:rsidRPr="001657B1">
        <w:rPr>
          <w:spacing w:val="-3"/>
          <w:sz w:val="22"/>
          <w:szCs w:val="22"/>
        </w:rPr>
        <w:t xml:space="preserve"> </w:t>
      </w:r>
      <w:r w:rsidRPr="001657B1">
        <w:rPr>
          <w:sz w:val="22"/>
          <w:szCs w:val="22"/>
        </w:rPr>
        <w:t>division</w:t>
      </w:r>
      <w:r w:rsidRPr="001657B1">
        <w:rPr>
          <w:spacing w:val="-3"/>
          <w:sz w:val="22"/>
          <w:szCs w:val="22"/>
        </w:rPr>
        <w:t xml:space="preserve"> </w:t>
      </w:r>
      <w:r w:rsidRPr="001657B1">
        <w:rPr>
          <w:sz w:val="22"/>
          <w:szCs w:val="22"/>
        </w:rPr>
        <w:t>between</w:t>
      </w:r>
      <w:r w:rsidRPr="001657B1">
        <w:rPr>
          <w:spacing w:val="-3"/>
          <w:sz w:val="22"/>
          <w:szCs w:val="22"/>
        </w:rPr>
        <w:t xml:space="preserve"> </w:t>
      </w:r>
      <w:r w:rsidRPr="001657B1">
        <w:rPr>
          <w:sz w:val="22"/>
          <w:szCs w:val="22"/>
        </w:rPr>
        <w:t>society</w:t>
      </w:r>
      <w:r w:rsidRPr="001657B1">
        <w:rPr>
          <w:spacing w:val="-3"/>
          <w:sz w:val="22"/>
          <w:szCs w:val="22"/>
        </w:rPr>
        <w:t xml:space="preserve"> </w:t>
      </w:r>
      <w:r w:rsidRPr="001657B1">
        <w:rPr>
          <w:sz w:val="22"/>
          <w:szCs w:val="22"/>
        </w:rPr>
        <w:t>and</w:t>
      </w:r>
      <w:r w:rsidRPr="001657B1">
        <w:rPr>
          <w:spacing w:val="-3"/>
          <w:sz w:val="22"/>
          <w:szCs w:val="22"/>
        </w:rPr>
        <w:t xml:space="preserve"> </w:t>
      </w:r>
      <w:r w:rsidRPr="001657B1">
        <w:rPr>
          <w:sz w:val="22"/>
          <w:szCs w:val="22"/>
        </w:rPr>
        <w:t>gangs</w:t>
      </w:r>
      <w:r w:rsidRPr="001657B1">
        <w:rPr>
          <w:spacing w:val="-3"/>
          <w:sz w:val="22"/>
          <w:szCs w:val="22"/>
        </w:rPr>
        <w:t xml:space="preserve"> </w:t>
      </w:r>
      <w:r w:rsidRPr="001657B1">
        <w:rPr>
          <w:sz w:val="22"/>
          <w:szCs w:val="22"/>
        </w:rPr>
        <w:t>which</w:t>
      </w:r>
      <w:r w:rsidRPr="001657B1">
        <w:rPr>
          <w:spacing w:val="-3"/>
          <w:sz w:val="22"/>
          <w:szCs w:val="22"/>
        </w:rPr>
        <w:t xml:space="preserve"> </w:t>
      </w:r>
      <w:r w:rsidRPr="001657B1">
        <w:rPr>
          <w:sz w:val="22"/>
          <w:szCs w:val="22"/>
        </w:rPr>
        <w:t>media</w:t>
      </w:r>
      <w:r w:rsidRPr="001657B1">
        <w:rPr>
          <w:spacing w:val="-3"/>
          <w:sz w:val="22"/>
          <w:szCs w:val="22"/>
        </w:rPr>
        <w:t xml:space="preserve"> </w:t>
      </w:r>
      <w:r w:rsidRPr="001657B1">
        <w:rPr>
          <w:sz w:val="22"/>
          <w:szCs w:val="22"/>
        </w:rPr>
        <w:t>and government</w:t>
      </w:r>
      <w:r w:rsidRPr="001657B1">
        <w:rPr>
          <w:spacing w:val="-9"/>
          <w:sz w:val="22"/>
          <w:szCs w:val="22"/>
        </w:rPr>
        <w:t xml:space="preserve"> </w:t>
      </w:r>
      <w:r w:rsidRPr="001657B1">
        <w:rPr>
          <w:sz w:val="22"/>
          <w:szCs w:val="22"/>
        </w:rPr>
        <w:t>perpetuate.</w:t>
      </w:r>
      <w:r w:rsidRPr="001657B1">
        <w:rPr>
          <w:spacing w:val="-9"/>
          <w:sz w:val="22"/>
          <w:szCs w:val="22"/>
        </w:rPr>
        <w:t xml:space="preserve"> </w:t>
      </w:r>
      <w:r w:rsidRPr="001657B1">
        <w:rPr>
          <w:sz w:val="22"/>
          <w:szCs w:val="22"/>
        </w:rPr>
        <w:t>Some</w:t>
      </w:r>
      <w:r w:rsidRPr="001657B1">
        <w:rPr>
          <w:spacing w:val="-9"/>
          <w:sz w:val="22"/>
          <w:szCs w:val="22"/>
        </w:rPr>
        <w:t xml:space="preserve"> </w:t>
      </w:r>
      <w:r w:rsidRPr="001657B1">
        <w:rPr>
          <w:sz w:val="22"/>
          <w:szCs w:val="22"/>
        </w:rPr>
        <w:t>wāhine</w:t>
      </w:r>
      <w:r w:rsidRPr="001657B1">
        <w:rPr>
          <w:spacing w:val="-9"/>
          <w:sz w:val="22"/>
          <w:szCs w:val="22"/>
        </w:rPr>
        <w:t xml:space="preserve"> </w:t>
      </w:r>
      <w:r w:rsidRPr="001657B1">
        <w:rPr>
          <w:sz w:val="22"/>
          <w:szCs w:val="22"/>
        </w:rPr>
        <w:t>recognise</w:t>
      </w:r>
      <w:r w:rsidRPr="001657B1">
        <w:rPr>
          <w:spacing w:val="-9"/>
          <w:sz w:val="22"/>
          <w:szCs w:val="22"/>
        </w:rPr>
        <w:t xml:space="preserve"> </w:t>
      </w:r>
      <w:r w:rsidRPr="001657B1">
        <w:rPr>
          <w:sz w:val="22"/>
          <w:szCs w:val="22"/>
        </w:rPr>
        <w:t>that</w:t>
      </w:r>
      <w:r w:rsidRPr="001657B1">
        <w:rPr>
          <w:spacing w:val="-9"/>
          <w:sz w:val="22"/>
          <w:szCs w:val="22"/>
        </w:rPr>
        <w:t xml:space="preserve"> </w:t>
      </w:r>
      <w:r w:rsidRPr="001657B1">
        <w:rPr>
          <w:sz w:val="22"/>
          <w:szCs w:val="22"/>
        </w:rPr>
        <w:t>choosing</w:t>
      </w:r>
      <w:r w:rsidRPr="001657B1">
        <w:rPr>
          <w:spacing w:val="-9"/>
          <w:sz w:val="22"/>
          <w:szCs w:val="22"/>
        </w:rPr>
        <w:t xml:space="preserve"> </w:t>
      </w:r>
      <w:r w:rsidRPr="001657B1">
        <w:rPr>
          <w:sz w:val="22"/>
          <w:szCs w:val="22"/>
        </w:rPr>
        <w:t>gang</w:t>
      </w:r>
      <w:r w:rsidRPr="001657B1">
        <w:rPr>
          <w:spacing w:val="-9"/>
          <w:sz w:val="22"/>
          <w:szCs w:val="22"/>
        </w:rPr>
        <w:t xml:space="preserve"> </w:t>
      </w:r>
      <w:r w:rsidRPr="001657B1">
        <w:rPr>
          <w:sz w:val="22"/>
          <w:szCs w:val="22"/>
        </w:rPr>
        <w:t>life</w:t>
      </w:r>
      <w:r w:rsidRPr="001657B1">
        <w:rPr>
          <w:spacing w:val="-9"/>
          <w:sz w:val="22"/>
          <w:szCs w:val="22"/>
        </w:rPr>
        <w:t xml:space="preserve"> </w:t>
      </w:r>
      <w:r w:rsidRPr="001657B1">
        <w:rPr>
          <w:sz w:val="22"/>
          <w:szCs w:val="22"/>
        </w:rPr>
        <w:t>is likely</w:t>
      </w:r>
      <w:r w:rsidRPr="001657B1">
        <w:rPr>
          <w:spacing w:val="-17"/>
          <w:sz w:val="22"/>
          <w:szCs w:val="22"/>
        </w:rPr>
        <w:t xml:space="preserve"> </w:t>
      </w:r>
      <w:r w:rsidRPr="001657B1">
        <w:rPr>
          <w:sz w:val="22"/>
          <w:szCs w:val="22"/>
        </w:rPr>
        <w:t>to</w:t>
      </w:r>
      <w:r w:rsidRPr="001657B1">
        <w:rPr>
          <w:spacing w:val="-17"/>
          <w:sz w:val="22"/>
          <w:szCs w:val="22"/>
        </w:rPr>
        <w:t xml:space="preserve"> </w:t>
      </w:r>
      <w:r w:rsidRPr="001657B1">
        <w:rPr>
          <w:sz w:val="22"/>
          <w:szCs w:val="22"/>
        </w:rPr>
        <w:t>be</w:t>
      </w:r>
      <w:r w:rsidRPr="001657B1">
        <w:rPr>
          <w:spacing w:val="-17"/>
          <w:sz w:val="22"/>
          <w:szCs w:val="22"/>
        </w:rPr>
        <w:t xml:space="preserve"> </w:t>
      </w:r>
      <w:r w:rsidRPr="001657B1">
        <w:rPr>
          <w:sz w:val="22"/>
          <w:szCs w:val="22"/>
        </w:rPr>
        <w:t>more</w:t>
      </w:r>
      <w:r w:rsidRPr="001657B1">
        <w:rPr>
          <w:spacing w:val="-17"/>
          <w:sz w:val="22"/>
          <w:szCs w:val="22"/>
        </w:rPr>
        <w:t xml:space="preserve"> </w:t>
      </w:r>
      <w:r w:rsidRPr="001657B1">
        <w:rPr>
          <w:sz w:val="22"/>
          <w:szCs w:val="22"/>
        </w:rPr>
        <w:t>difficult</w:t>
      </w:r>
      <w:r w:rsidRPr="001657B1">
        <w:rPr>
          <w:spacing w:val="-17"/>
          <w:sz w:val="22"/>
          <w:szCs w:val="22"/>
        </w:rPr>
        <w:t xml:space="preserve"> </w:t>
      </w:r>
      <w:r w:rsidRPr="001657B1">
        <w:rPr>
          <w:sz w:val="22"/>
          <w:szCs w:val="22"/>
        </w:rPr>
        <w:t>for</w:t>
      </w:r>
      <w:r w:rsidRPr="001657B1">
        <w:rPr>
          <w:spacing w:val="-17"/>
          <w:sz w:val="22"/>
          <w:szCs w:val="22"/>
        </w:rPr>
        <w:t xml:space="preserve"> </w:t>
      </w:r>
      <w:r w:rsidRPr="001657B1">
        <w:rPr>
          <w:sz w:val="22"/>
          <w:szCs w:val="22"/>
        </w:rPr>
        <w:t>their</w:t>
      </w:r>
      <w:r w:rsidRPr="001657B1">
        <w:rPr>
          <w:spacing w:val="-17"/>
          <w:sz w:val="22"/>
          <w:szCs w:val="22"/>
        </w:rPr>
        <w:t xml:space="preserve"> </w:t>
      </w:r>
      <w:r w:rsidRPr="001657B1">
        <w:rPr>
          <w:sz w:val="22"/>
          <w:szCs w:val="22"/>
        </w:rPr>
        <w:t>tamariki</w:t>
      </w:r>
      <w:r w:rsidRPr="001657B1">
        <w:rPr>
          <w:spacing w:val="-17"/>
          <w:sz w:val="22"/>
          <w:szCs w:val="22"/>
        </w:rPr>
        <w:t xml:space="preserve"> </w:t>
      </w:r>
      <w:r w:rsidRPr="001657B1">
        <w:rPr>
          <w:sz w:val="22"/>
          <w:szCs w:val="22"/>
        </w:rPr>
        <w:t>and</w:t>
      </w:r>
      <w:r w:rsidRPr="001657B1">
        <w:rPr>
          <w:spacing w:val="-17"/>
          <w:sz w:val="22"/>
          <w:szCs w:val="22"/>
        </w:rPr>
        <w:t xml:space="preserve"> </w:t>
      </w:r>
      <w:r w:rsidRPr="001657B1">
        <w:rPr>
          <w:sz w:val="22"/>
          <w:szCs w:val="22"/>
        </w:rPr>
        <w:t>rangatahi.</w:t>
      </w:r>
      <w:r w:rsidRPr="001657B1">
        <w:rPr>
          <w:spacing w:val="-17"/>
          <w:sz w:val="22"/>
          <w:szCs w:val="22"/>
        </w:rPr>
        <w:t xml:space="preserve"> </w:t>
      </w:r>
      <w:r w:rsidR="25B8EECC" w:rsidRPr="001657B1">
        <w:rPr>
          <w:sz w:val="22"/>
          <w:szCs w:val="22"/>
        </w:rPr>
        <w:t>G</w:t>
      </w:r>
      <w:r w:rsidRPr="001657B1">
        <w:rPr>
          <w:sz w:val="22"/>
          <w:szCs w:val="22"/>
        </w:rPr>
        <w:t>ang</w:t>
      </w:r>
      <w:r w:rsidRPr="001657B1">
        <w:rPr>
          <w:spacing w:val="-17"/>
          <w:sz w:val="22"/>
          <w:szCs w:val="22"/>
        </w:rPr>
        <w:t xml:space="preserve"> </w:t>
      </w:r>
      <w:r w:rsidRPr="001657B1">
        <w:rPr>
          <w:sz w:val="22"/>
          <w:szCs w:val="22"/>
        </w:rPr>
        <w:t xml:space="preserve">wāhine </w:t>
      </w:r>
      <w:r w:rsidR="331C1684" w:rsidRPr="001657B1">
        <w:rPr>
          <w:sz w:val="22"/>
          <w:szCs w:val="22"/>
        </w:rPr>
        <w:t>are</w:t>
      </w:r>
      <w:r w:rsidRPr="001657B1">
        <w:rPr>
          <w:spacing w:val="-7"/>
          <w:sz w:val="22"/>
          <w:szCs w:val="22"/>
        </w:rPr>
        <w:t xml:space="preserve"> </w:t>
      </w:r>
      <w:r w:rsidRPr="001657B1">
        <w:rPr>
          <w:sz w:val="22"/>
          <w:szCs w:val="22"/>
        </w:rPr>
        <w:t>entrepreneurial</w:t>
      </w:r>
      <w:r w:rsidRPr="001657B1">
        <w:rPr>
          <w:spacing w:val="-7"/>
          <w:sz w:val="22"/>
          <w:szCs w:val="22"/>
        </w:rPr>
        <w:t xml:space="preserve"> </w:t>
      </w:r>
      <w:r w:rsidRPr="001657B1">
        <w:rPr>
          <w:sz w:val="22"/>
          <w:szCs w:val="22"/>
        </w:rPr>
        <w:t>and</w:t>
      </w:r>
      <w:r w:rsidRPr="001657B1">
        <w:rPr>
          <w:spacing w:val="-7"/>
          <w:sz w:val="22"/>
          <w:szCs w:val="22"/>
        </w:rPr>
        <w:t xml:space="preserve"> </w:t>
      </w:r>
      <w:r w:rsidRPr="001657B1">
        <w:rPr>
          <w:sz w:val="22"/>
          <w:szCs w:val="22"/>
        </w:rPr>
        <w:t>resourceful,</w:t>
      </w:r>
      <w:r w:rsidRPr="001657B1">
        <w:rPr>
          <w:spacing w:val="-7"/>
          <w:sz w:val="22"/>
          <w:szCs w:val="22"/>
        </w:rPr>
        <w:t xml:space="preserve"> </w:t>
      </w:r>
      <w:r w:rsidRPr="001657B1">
        <w:rPr>
          <w:sz w:val="22"/>
          <w:szCs w:val="22"/>
        </w:rPr>
        <w:t>building</w:t>
      </w:r>
      <w:r w:rsidRPr="001657B1">
        <w:rPr>
          <w:spacing w:val="-7"/>
          <w:sz w:val="22"/>
          <w:szCs w:val="22"/>
        </w:rPr>
        <w:t xml:space="preserve"> </w:t>
      </w:r>
      <w:r w:rsidRPr="001657B1">
        <w:rPr>
          <w:sz w:val="22"/>
          <w:szCs w:val="22"/>
        </w:rPr>
        <w:t>lives</w:t>
      </w:r>
      <w:r w:rsidRPr="001657B1">
        <w:rPr>
          <w:spacing w:val="-7"/>
          <w:sz w:val="22"/>
          <w:szCs w:val="22"/>
        </w:rPr>
        <w:t xml:space="preserve"> </w:t>
      </w:r>
      <w:r w:rsidRPr="001657B1">
        <w:rPr>
          <w:sz w:val="22"/>
          <w:szCs w:val="22"/>
        </w:rPr>
        <w:t>for</w:t>
      </w:r>
      <w:r w:rsidRPr="001657B1">
        <w:rPr>
          <w:spacing w:val="-7"/>
          <w:sz w:val="22"/>
          <w:szCs w:val="22"/>
        </w:rPr>
        <w:t xml:space="preserve"> </w:t>
      </w:r>
      <w:r w:rsidRPr="001657B1">
        <w:rPr>
          <w:sz w:val="22"/>
          <w:szCs w:val="22"/>
        </w:rPr>
        <w:t>their</w:t>
      </w:r>
      <w:r w:rsidRPr="001657B1">
        <w:rPr>
          <w:spacing w:val="-7"/>
          <w:sz w:val="22"/>
          <w:szCs w:val="22"/>
        </w:rPr>
        <w:t xml:space="preserve"> </w:t>
      </w:r>
      <w:r w:rsidRPr="001657B1">
        <w:rPr>
          <w:sz w:val="22"/>
          <w:szCs w:val="22"/>
        </w:rPr>
        <w:t>families in</w:t>
      </w:r>
      <w:r w:rsidRPr="001657B1">
        <w:rPr>
          <w:spacing w:val="-5"/>
          <w:sz w:val="22"/>
          <w:szCs w:val="22"/>
        </w:rPr>
        <w:t xml:space="preserve"> </w:t>
      </w:r>
      <w:r w:rsidRPr="001657B1">
        <w:rPr>
          <w:sz w:val="22"/>
          <w:szCs w:val="22"/>
        </w:rPr>
        <w:t>spite</w:t>
      </w:r>
      <w:r w:rsidRPr="001657B1">
        <w:rPr>
          <w:spacing w:val="-5"/>
          <w:sz w:val="22"/>
          <w:szCs w:val="22"/>
        </w:rPr>
        <w:t xml:space="preserve"> </w:t>
      </w:r>
      <w:r w:rsidRPr="001657B1">
        <w:rPr>
          <w:sz w:val="22"/>
          <w:szCs w:val="22"/>
        </w:rPr>
        <w:t>of</w:t>
      </w:r>
      <w:r w:rsidRPr="001657B1">
        <w:rPr>
          <w:spacing w:val="-5"/>
          <w:sz w:val="22"/>
          <w:szCs w:val="22"/>
        </w:rPr>
        <w:t xml:space="preserve"> </w:t>
      </w:r>
      <w:r w:rsidRPr="001657B1">
        <w:rPr>
          <w:sz w:val="22"/>
          <w:szCs w:val="22"/>
        </w:rPr>
        <w:t>State</w:t>
      </w:r>
      <w:r w:rsidR="0A2F27AD" w:rsidRPr="001657B1">
        <w:rPr>
          <w:sz w:val="22"/>
          <w:szCs w:val="22"/>
        </w:rPr>
        <w:t xml:space="preserve"> interference</w:t>
      </w:r>
      <w:r w:rsidRPr="001657B1">
        <w:rPr>
          <w:sz w:val="22"/>
          <w:szCs w:val="22"/>
        </w:rPr>
        <w:t>.</w:t>
      </w:r>
      <w:r w:rsidRPr="001657B1">
        <w:rPr>
          <w:spacing w:val="-5"/>
          <w:sz w:val="22"/>
          <w:szCs w:val="22"/>
        </w:rPr>
        <w:t xml:space="preserve"> </w:t>
      </w:r>
      <w:r w:rsidRPr="001657B1">
        <w:rPr>
          <w:sz w:val="22"/>
          <w:szCs w:val="22"/>
        </w:rPr>
        <w:t>Th</w:t>
      </w:r>
      <w:r w:rsidR="2C2BAF8E" w:rsidRPr="001657B1">
        <w:rPr>
          <w:sz w:val="22"/>
          <w:szCs w:val="22"/>
        </w:rPr>
        <w:t xml:space="preserve">ey expressed significant </w:t>
      </w:r>
      <w:r w:rsidRPr="001657B1">
        <w:rPr>
          <w:sz w:val="22"/>
          <w:szCs w:val="22"/>
        </w:rPr>
        <w:t>desire</w:t>
      </w:r>
      <w:r w:rsidRPr="001657B1">
        <w:rPr>
          <w:spacing w:val="-5"/>
          <w:sz w:val="22"/>
          <w:szCs w:val="22"/>
        </w:rPr>
        <w:t xml:space="preserve"> </w:t>
      </w:r>
      <w:r w:rsidRPr="001657B1">
        <w:rPr>
          <w:sz w:val="22"/>
          <w:szCs w:val="22"/>
        </w:rPr>
        <w:t>and</w:t>
      </w:r>
      <w:r w:rsidRPr="001657B1">
        <w:rPr>
          <w:spacing w:val="-5"/>
          <w:sz w:val="22"/>
          <w:szCs w:val="22"/>
        </w:rPr>
        <w:t xml:space="preserve"> </w:t>
      </w:r>
      <w:r w:rsidRPr="001657B1">
        <w:rPr>
          <w:sz w:val="22"/>
          <w:szCs w:val="22"/>
        </w:rPr>
        <w:t>drive</w:t>
      </w:r>
      <w:r w:rsidRPr="001657B1">
        <w:rPr>
          <w:spacing w:val="-5"/>
          <w:sz w:val="22"/>
          <w:szCs w:val="22"/>
        </w:rPr>
        <w:t xml:space="preserve"> </w:t>
      </w:r>
      <w:r w:rsidRPr="001657B1">
        <w:rPr>
          <w:sz w:val="22"/>
          <w:szCs w:val="22"/>
        </w:rPr>
        <w:t>to</w:t>
      </w:r>
      <w:r w:rsidRPr="001657B1">
        <w:rPr>
          <w:spacing w:val="-5"/>
          <w:sz w:val="22"/>
          <w:szCs w:val="22"/>
        </w:rPr>
        <w:t xml:space="preserve"> </w:t>
      </w:r>
      <w:r w:rsidRPr="001657B1">
        <w:rPr>
          <w:sz w:val="22"/>
          <w:szCs w:val="22"/>
        </w:rPr>
        <w:t>build</w:t>
      </w:r>
      <w:r w:rsidRPr="001657B1">
        <w:rPr>
          <w:spacing w:val="-5"/>
          <w:sz w:val="22"/>
          <w:szCs w:val="22"/>
        </w:rPr>
        <w:t xml:space="preserve"> </w:t>
      </w:r>
      <w:r w:rsidR="04027E6B" w:rsidRPr="001657B1">
        <w:rPr>
          <w:spacing w:val="-5"/>
          <w:sz w:val="22"/>
          <w:szCs w:val="22"/>
        </w:rPr>
        <w:t xml:space="preserve">good lives </w:t>
      </w:r>
      <w:r w:rsidRPr="001657B1">
        <w:rPr>
          <w:sz w:val="22"/>
          <w:szCs w:val="22"/>
        </w:rPr>
        <w:t>for their families.</w:t>
      </w:r>
    </w:p>
    <w:p w14:paraId="303380DD" w14:textId="77777777" w:rsidR="001C43AE" w:rsidRDefault="001C43AE">
      <w:pPr>
        <w:widowControl/>
        <w:autoSpaceDE/>
        <w:autoSpaceDN/>
        <w:adjustRightInd/>
        <w:spacing w:after="160" w:line="278" w:lineRule="auto"/>
      </w:pPr>
      <w:r>
        <w:br w:type="page"/>
      </w:r>
    </w:p>
    <w:p w14:paraId="79031042" w14:textId="77777777" w:rsidR="008E05F3" w:rsidRDefault="00614BA6">
      <w:pPr>
        <w:pStyle w:val="BodyText"/>
        <w:kinsoku w:val="0"/>
        <w:overflowPunct w:val="0"/>
        <w:rPr>
          <w:sz w:val="56"/>
          <w:szCs w:val="56"/>
        </w:rPr>
      </w:pPr>
      <w:r>
        <w:rPr>
          <w:noProof/>
        </w:rPr>
        <mc:AlternateContent>
          <mc:Choice Requires="wpg">
            <w:drawing>
              <wp:anchor distT="0" distB="0" distL="114300" distR="114300" simplePos="0" relativeHeight="251668992" behindDoc="1" locked="0" layoutInCell="0" allowOverlap="1" wp14:anchorId="3E2CC3B6" wp14:editId="565CE0ED">
                <wp:simplePos x="0" y="0"/>
                <wp:positionH relativeFrom="page">
                  <wp:posOffset>179705</wp:posOffset>
                </wp:positionH>
                <wp:positionV relativeFrom="page">
                  <wp:posOffset>179705</wp:posOffset>
                </wp:positionV>
                <wp:extent cx="7200265" cy="10332085"/>
                <wp:effectExtent l="0" t="0" r="0" b="0"/>
                <wp:wrapNone/>
                <wp:docPr id="24607243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3" y="283"/>
                          <a:chExt cx="11339" cy="16271"/>
                        </a:xfrm>
                      </wpg:grpSpPr>
                      <pic:pic xmlns:pic="http://schemas.openxmlformats.org/drawingml/2006/picture">
                        <pic:nvPicPr>
                          <pic:cNvPr id="1967095384" name="Picture 6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283" y="283"/>
                            <a:ext cx="11340" cy="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518982" name="Picture 6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283" y="9155"/>
                            <a:ext cx="7200" cy="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2788888" name="Freeform 70"/>
                        <wps:cNvSpPr>
                          <a:spLocks/>
                        </wps:cNvSpPr>
                        <wps:spPr bwMode="auto">
                          <a:xfrm>
                            <a:off x="1700" y="9093"/>
                            <a:ext cx="1134" cy="1"/>
                          </a:xfrm>
                          <a:custGeom>
                            <a:avLst/>
                            <a:gdLst>
                              <a:gd name="T0" fmla="*/ 0 w 1134"/>
                              <a:gd name="T1" fmla="*/ 0 h 1"/>
                              <a:gd name="T2" fmla="*/ 1133 w 1134"/>
                              <a:gd name="T3" fmla="*/ 0 h 1"/>
                            </a:gdLst>
                            <a:ahLst/>
                            <a:cxnLst>
                              <a:cxn ang="0">
                                <a:pos x="T0" y="T1"/>
                              </a:cxn>
                              <a:cxn ang="0">
                                <a:pos x="T2" y="T3"/>
                              </a:cxn>
                            </a:cxnLst>
                            <a:rect l="0" t="0" r="r" b="b"/>
                            <a:pathLst>
                              <a:path w="1134" h="1">
                                <a:moveTo>
                                  <a:pt x="0" y="0"/>
                                </a:moveTo>
                                <a:lnTo>
                                  <a:pt x="1133"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23209" id="Group 67" o:spid="_x0000_s1026" style="position:absolute;margin-left:14.15pt;margin-top:14.15pt;width:566.95pt;height:813.55pt;z-index:-251647488;mso-position-horizontal-relative:page;mso-position-vertical-relative:page" coordorigin="283,283" coordsize="11339,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XIyqQAACAASURBV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CxY8cC&#10;AAAAAIP8rYexpzAC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AAAAICBoAcAAAAAgIGgBwAAAACAgaAHAAAAAICBoAcAAAAAgIGgBwAAAACA&#10;gaAHAAAAAICBoAcAAAAAgIGgBwAAAACAgaAHAAAAAICBoAcAAAAAgIGgBwAAAACA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" o:allowincell="f">
                <v:shape id="Picture 68" o:spid="_x0000_s1027" type="#_x0000_t75" style="position:absolute;left:283;top:283;width:11340;height:1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">
                  <v:imagedata r:id="rId54" o:title=""/>
                  <v:path arrowok="t"/>
                  <o:lock v:ext="edit" aspectratio="f"/>
                </v:shape>
                <v:shape id="Picture 69" o:spid="_x0000_s1028" type="#_x0000_t75" style="position:absolute;left:283;top:9155;width:7200;height:7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">
                  <v:imagedata r:id="rId55" o:title=""/>
                  <v:path arrowok="t"/>
                  <o:lock v:ext="edit" aspectratio="f"/>
                </v:shape>
                <v:shape id="Freeform 70" o:spid="_x0000_s1029" style="position:absolute;left:1700;top:9093;width:1134;height:1;visibility:visible;mso-wrap-style:square;v-text-anchor:top" coordsize="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" path="m,l1133,e" filled="f" strokecolor="white" strokeweight="3pt">
                  <v:path arrowok="t" o:connecttype="custom" o:connectlocs="0,0;1133,0" o:connectangles="0,0"/>
                </v:shape>
                <w10:wrap anchorx="page" anchory="page"/>
              </v:group>
            </w:pict>
          </mc:Fallback>
        </mc:AlternateContent>
      </w:r>
    </w:p>
    <w:p w14:paraId="0593BA54" w14:textId="77777777" w:rsidR="008E05F3" w:rsidRDefault="008E05F3">
      <w:pPr>
        <w:pStyle w:val="BodyText"/>
        <w:kinsoku w:val="0"/>
        <w:overflowPunct w:val="0"/>
        <w:rPr>
          <w:sz w:val="56"/>
          <w:szCs w:val="56"/>
        </w:rPr>
      </w:pPr>
    </w:p>
    <w:p w14:paraId="0F5FCFDB" w14:textId="77777777" w:rsidR="008E05F3" w:rsidRDefault="008E05F3">
      <w:pPr>
        <w:pStyle w:val="BodyText"/>
        <w:kinsoku w:val="0"/>
        <w:overflowPunct w:val="0"/>
        <w:rPr>
          <w:sz w:val="56"/>
          <w:szCs w:val="56"/>
        </w:rPr>
      </w:pPr>
    </w:p>
    <w:p w14:paraId="69B5C5E5" w14:textId="77777777" w:rsidR="008E05F3" w:rsidRDefault="008E05F3">
      <w:pPr>
        <w:pStyle w:val="BodyText"/>
        <w:kinsoku w:val="0"/>
        <w:overflowPunct w:val="0"/>
        <w:rPr>
          <w:sz w:val="56"/>
          <w:szCs w:val="56"/>
        </w:rPr>
      </w:pPr>
    </w:p>
    <w:p w14:paraId="7D75CB03" w14:textId="77777777" w:rsidR="008E05F3" w:rsidRDefault="008E05F3">
      <w:pPr>
        <w:pStyle w:val="BodyText"/>
        <w:kinsoku w:val="0"/>
        <w:overflowPunct w:val="0"/>
        <w:rPr>
          <w:sz w:val="56"/>
          <w:szCs w:val="56"/>
        </w:rPr>
      </w:pPr>
    </w:p>
    <w:p w14:paraId="2AFA36B7" w14:textId="77777777" w:rsidR="008E05F3" w:rsidRDefault="008E05F3">
      <w:pPr>
        <w:pStyle w:val="BodyText"/>
        <w:kinsoku w:val="0"/>
        <w:overflowPunct w:val="0"/>
        <w:spacing w:before="176"/>
        <w:rPr>
          <w:sz w:val="56"/>
          <w:szCs w:val="56"/>
        </w:rPr>
      </w:pPr>
    </w:p>
    <w:p w14:paraId="5C11D149" w14:textId="77777777" w:rsidR="008E05F3" w:rsidRDefault="007E204A">
      <w:pPr>
        <w:pStyle w:val="Heading1"/>
        <w:kinsoku w:val="0"/>
        <w:overflowPunct w:val="0"/>
        <w:spacing w:line="232" w:lineRule="auto"/>
        <w:ind w:right="1587"/>
        <w:rPr>
          <w:color w:val="FFFFFF"/>
        </w:rPr>
      </w:pPr>
      <w:bookmarkStart w:id="14" w:name="Wāhanga_tuatoru:__Gang_formation_and_abu"/>
      <w:bookmarkStart w:id="15" w:name="_bookmark7"/>
      <w:bookmarkEnd w:id="14"/>
      <w:bookmarkEnd w:id="15"/>
      <w:r>
        <w:rPr>
          <w:color w:val="D0D7D0"/>
        </w:rPr>
        <w:t>WĀHANGA</w:t>
      </w:r>
      <w:r>
        <w:rPr>
          <w:color w:val="D0D7D0"/>
          <w:spacing w:val="-20"/>
        </w:rPr>
        <w:t xml:space="preserve"> </w:t>
      </w:r>
      <w:r>
        <w:rPr>
          <w:color w:val="D0D7D0"/>
        </w:rPr>
        <w:t xml:space="preserve">TUATORU </w:t>
      </w:r>
      <w:r>
        <w:rPr>
          <w:color w:val="FFFFFF"/>
          <w:spacing w:val="-8"/>
        </w:rPr>
        <w:t>GANG</w:t>
      </w:r>
      <w:r>
        <w:rPr>
          <w:color w:val="FFFFFF"/>
          <w:spacing w:val="-40"/>
        </w:rPr>
        <w:t xml:space="preserve"> </w:t>
      </w:r>
      <w:r>
        <w:rPr>
          <w:color w:val="FFFFFF"/>
          <w:spacing w:val="-8"/>
        </w:rPr>
        <w:t>FORMATION</w:t>
      </w:r>
      <w:r>
        <w:rPr>
          <w:color w:val="FFFFFF"/>
          <w:spacing w:val="-40"/>
        </w:rPr>
        <w:t xml:space="preserve"> </w:t>
      </w:r>
      <w:r>
        <w:rPr>
          <w:color w:val="FFFFFF"/>
          <w:spacing w:val="-8"/>
        </w:rPr>
        <w:t xml:space="preserve">AND </w:t>
      </w:r>
      <w:r>
        <w:rPr>
          <w:color w:val="FFFFFF"/>
        </w:rPr>
        <w:t>ABUSE</w:t>
      </w:r>
      <w:r>
        <w:rPr>
          <w:color w:val="FFFFFF"/>
          <w:spacing w:val="-18"/>
        </w:rPr>
        <w:t xml:space="preserve"> </w:t>
      </w:r>
      <w:r>
        <w:rPr>
          <w:color w:val="FFFFFF"/>
        </w:rPr>
        <w:t>IN</w:t>
      </w:r>
      <w:r>
        <w:rPr>
          <w:color w:val="FFFFFF"/>
          <w:spacing w:val="-18"/>
        </w:rPr>
        <w:t xml:space="preserve"> </w:t>
      </w:r>
      <w:r>
        <w:rPr>
          <w:color w:val="FFFFFF"/>
        </w:rPr>
        <w:t>STATE</w:t>
      </w:r>
      <w:r>
        <w:rPr>
          <w:color w:val="FFFFFF"/>
          <w:spacing w:val="-18"/>
        </w:rPr>
        <w:t xml:space="preserve"> </w:t>
      </w:r>
      <w:r>
        <w:rPr>
          <w:color w:val="FFFFFF"/>
        </w:rPr>
        <w:t>AND FAITH-BASED</w:t>
      </w:r>
      <w:r>
        <w:rPr>
          <w:color w:val="FFFFFF"/>
          <w:spacing w:val="-32"/>
        </w:rPr>
        <w:t xml:space="preserve"> </w:t>
      </w:r>
      <w:r>
        <w:rPr>
          <w:color w:val="FFFFFF"/>
        </w:rPr>
        <w:t>CARE</w:t>
      </w:r>
    </w:p>
    <w:p w14:paraId="3296D050" w14:textId="77777777" w:rsidR="008E05F3" w:rsidRDefault="008E05F3">
      <w:pPr>
        <w:pStyle w:val="Heading1"/>
        <w:kinsoku w:val="0"/>
        <w:overflowPunct w:val="0"/>
        <w:spacing w:line="232" w:lineRule="auto"/>
        <w:ind w:right="1587"/>
        <w:rPr>
          <w:color w:val="FFFFFF"/>
        </w:rPr>
        <w:sectPr w:rsidR="008E05F3" w:rsidSect="001300D4">
          <w:headerReference w:type="even" r:id="rId56"/>
          <w:headerReference w:type="default" r:id="rId57"/>
          <w:footerReference w:type="even" r:id="rId58"/>
          <w:footerReference w:type="default" r:id="rId59"/>
          <w:pgSz w:w="11910" w:h="16840"/>
          <w:pgMar w:top="993" w:right="1360" w:bottom="280" w:left="1300" w:header="0" w:footer="213" w:gutter="0"/>
          <w:cols w:space="720"/>
          <w:noEndnote/>
          <w:docGrid w:linePitch="299"/>
        </w:sectPr>
      </w:pPr>
    </w:p>
    <w:p w14:paraId="5C9BF9A7" w14:textId="77777777" w:rsidR="0016277A" w:rsidRPr="00176E00" w:rsidRDefault="0016277A" w:rsidP="00176E00">
      <w:pPr>
        <w:widowControl/>
        <w:autoSpaceDE/>
        <w:autoSpaceDN/>
        <w:adjustRightInd/>
        <w:spacing w:line="278" w:lineRule="auto"/>
        <w:rPr>
          <w:spacing w:val="-2"/>
        </w:rPr>
      </w:pPr>
      <w:bookmarkStart w:id="16" w:name="3.1__Gang_formation_as_an_outcome_of†Sta"/>
      <w:bookmarkStart w:id="17" w:name="_bookmark8"/>
      <w:bookmarkEnd w:id="16"/>
      <w:bookmarkEnd w:id="17"/>
    </w:p>
    <w:p w14:paraId="5EC24B07" w14:textId="581440DC" w:rsidR="008E05F3" w:rsidRPr="001657B1" w:rsidRDefault="00490779" w:rsidP="001657B1">
      <w:pPr>
        <w:pStyle w:val="ListParagraph"/>
        <w:numPr>
          <w:ilvl w:val="0"/>
          <w:numId w:val="4"/>
        </w:numPr>
        <w:kinsoku w:val="0"/>
        <w:overflowPunct w:val="0"/>
        <w:spacing w:before="240" w:line="276" w:lineRule="auto"/>
        <w:ind w:left="1134" w:right="434" w:hanging="708"/>
        <w:jc w:val="both"/>
        <w:rPr>
          <w:sz w:val="22"/>
          <w:szCs w:val="22"/>
        </w:rPr>
      </w:pPr>
      <w:r w:rsidRPr="001657B1">
        <w:rPr>
          <w:noProof/>
          <w:sz w:val="22"/>
          <w:szCs w:val="22"/>
        </w:rPr>
        <mc:AlternateContent>
          <mc:Choice Requires="wpg">
            <w:drawing>
              <wp:anchor distT="0" distB="0" distL="114300" distR="114300" simplePos="0" relativeHeight="251621888" behindDoc="1" locked="0" layoutInCell="0" allowOverlap="1" wp14:anchorId="178D4697" wp14:editId="5F6DCD3F">
                <wp:simplePos x="0" y="0"/>
                <wp:positionH relativeFrom="page">
                  <wp:posOffset>10795</wp:posOffset>
                </wp:positionH>
                <wp:positionV relativeFrom="page">
                  <wp:posOffset>-162278695</wp:posOffset>
                </wp:positionV>
                <wp:extent cx="7560310" cy="10692130"/>
                <wp:effectExtent l="0" t="0" r="2540" b="0"/>
                <wp:wrapNone/>
                <wp:docPr id="12816852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98793877" name="Picture 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1185366" name="Freeform 4"/>
                        <wps:cNvSpPr>
                          <a:spLocks/>
                        </wps:cNvSpPr>
                        <wps:spPr bwMode="auto">
                          <a:xfrm>
                            <a:off x="935" y="2721"/>
                            <a:ext cx="9156" cy="4082"/>
                          </a:xfrm>
                          <a:custGeom>
                            <a:avLst/>
                            <a:gdLst>
                              <a:gd name="T0" fmla="*/ 9155 w 9156"/>
                              <a:gd name="T1" fmla="*/ 0 h 4082"/>
                              <a:gd name="T2" fmla="*/ 0 w 9156"/>
                              <a:gd name="T3" fmla="*/ 0 h 4082"/>
                              <a:gd name="T4" fmla="*/ 0 w 9156"/>
                              <a:gd name="T5" fmla="*/ 4081 h 4082"/>
                              <a:gd name="T6" fmla="*/ 9155 w 9156"/>
                              <a:gd name="T7" fmla="*/ 4081 h 4082"/>
                              <a:gd name="T8" fmla="*/ 9155 w 9156"/>
                              <a:gd name="T9" fmla="*/ 0 h 4082"/>
                            </a:gdLst>
                            <a:ahLst/>
                            <a:cxnLst>
                              <a:cxn ang="0">
                                <a:pos x="T0" y="T1"/>
                              </a:cxn>
                              <a:cxn ang="0">
                                <a:pos x="T2" y="T3"/>
                              </a:cxn>
                              <a:cxn ang="0">
                                <a:pos x="T4" y="T5"/>
                              </a:cxn>
                              <a:cxn ang="0">
                                <a:pos x="T6" y="T7"/>
                              </a:cxn>
                              <a:cxn ang="0">
                                <a:pos x="T8" y="T9"/>
                              </a:cxn>
                            </a:cxnLst>
                            <a:rect l="0" t="0" r="r" b="b"/>
                            <a:pathLst>
                              <a:path w="9156" h="4082">
                                <a:moveTo>
                                  <a:pt x="9155" y="0"/>
                                </a:moveTo>
                                <a:lnTo>
                                  <a:pt x="0" y="0"/>
                                </a:lnTo>
                                <a:lnTo>
                                  <a:pt x="0" y="4081"/>
                                </a:lnTo>
                                <a:lnTo>
                                  <a:pt x="9155" y="4081"/>
                                </a:lnTo>
                                <a:lnTo>
                                  <a:pt x="9155" y="0"/>
                                </a:lnTo>
                                <a:close/>
                              </a:path>
                            </a:pathLst>
                          </a:custGeom>
                          <a:solidFill>
                            <a:srgbClr val="FFFFFF">
                              <a:alpha val="8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669EC" id="Group 2" o:spid="_x0000_s1026" style="position:absolute;margin-left:.85pt;margin-top:-12777.85pt;width:595.3pt;height:841.9pt;z-index:-2516945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" o:allowincell="f">
                <v:shape id="Picture 3" o:spid="_x0000_s1027" type="#_x0000_t75" style="position:absolute;width:1190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">
                  <v:imagedata r:id="rId61" o:title=""/>
                  <v:path arrowok="t"/>
                  <o:lock v:ext="edit" aspectratio="f"/>
                </v:shape>
                <v:shape id="Freeform 4" o:spid="_x0000_s1028" style="position:absolute;left:935;top:2721;width:9156;height:4082;visibility:visible;mso-wrap-style:square;v-text-anchor:top" coordsize="9156,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" path="m9155,l,,,4081r9155,l9155,xe" stroked="f">
                  <v:fill opacity="53713f"/>
                  <v:path arrowok="t" o:connecttype="custom" o:connectlocs="9155,0;0,0;0,4081;9155,4081;9155,0" o:connectangles="0,0,0,0,0"/>
                </v:shape>
                <w10:wrap anchorx="page" anchory="page"/>
              </v:group>
            </w:pict>
          </mc:Fallback>
        </mc:AlternateContent>
      </w:r>
      <w:r w:rsidR="563DAEA0" w:rsidRPr="001657B1">
        <w:rPr>
          <w:sz w:val="22"/>
          <w:szCs w:val="22"/>
        </w:rPr>
        <w:t>Wāhanga</w:t>
      </w:r>
      <w:r w:rsidR="563DAEA0" w:rsidRPr="001657B1">
        <w:rPr>
          <w:spacing w:val="-7"/>
          <w:sz w:val="22"/>
          <w:szCs w:val="22"/>
        </w:rPr>
        <w:t xml:space="preserve"> </w:t>
      </w:r>
      <w:r w:rsidR="563DAEA0" w:rsidRPr="001657B1">
        <w:rPr>
          <w:sz w:val="22"/>
          <w:szCs w:val="22"/>
        </w:rPr>
        <w:t>tuarua</w:t>
      </w:r>
      <w:r w:rsidR="563DAEA0" w:rsidRPr="001657B1">
        <w:rPr>
          <w:spacing w:val="-7"/>
          <w:sz w:val="22"/>
          <w:szCs w:val="22"/>
        </w:rPr>
        <w:t xml:space="preserve"> </w:t>
      </w:r>
      <w:r w:rsidR="563DAEA0" w:rsidRPr="001657B1">
        <w:rPr>
          <w:sz w:val="22"/>
          <w:szCs w:val="22"/>
        </w:rPr>
        <w:t>of</w:t>
      </w:r>
      <w:r w:rsidR="563DAEA0" w:rsidRPr="001657B1">
        <w:rPr>
          <w:spacing w:val="-7"/>
          <w:sz w:val="22"/>
          <w:szCs w:val="22"/>
        </w:rPr>
        <w:t xml:space="preserve"> </w:t>
      </w:r>
      <w:r w:rsidR="563DAEA0" w:rsidRPr="001657B1">
        <w:rPr>
          <w:sz w:val="22"/>
          <w:szCs w:val="22"/>
        </w:rPr>
        <w:t>this</w:t>
      </w:r>
      <w:r w:rsidR="563DAEA0" w:rsidRPr="001657B1">
        <w:rPr>
          <w:spacing w:val="-7"/>
          <w:sz w:val="22"/>
          <w:szCs w:val="22"/>
        </w:rPr>
        <w:t xml:space="preserve"> </w:t>
      </w:r>
      <w:r w:rsidR="563DAEA0" w:rsidRPr="001657B1">
        <w:rPr>
          <w:sz w:val="22"/>
          <w:szCs w:val="22"/>
        </w:rPr>
        <w:t>submission</w:t>
      </w:r>
      <w:r w:rsidR="563DAEA0" w:rsidRPr="001657B1">
        <w:rPr>
          <w:spacing w:val="-7"/>
          <w:sz w:val="22"/>
          <w:szCs w:val="22"/>
        </w:rPr>
        <w:t xml:space="preserve"> </w:t>
      </w:r>
      <w:r w:rsidR="563DAEA0" w:rsidRPr="001657B1">
        <w:rPr>
          <w:sz w:val="22"/>
          <w:szCs w:val="22"/>
        </w:rPr>
        <w:t>highlighted</w:t>
      </w:r>
      <w:r w:rsidR="563DAEA0" w:rsidRPr="001657B1">
        <w:rPr>
          <w:spacing w:val="-7"/>
          <w:sz w:val="22"/>
          <w:szCs w:val="22"/>
        </w:rPr>
        <w:t xml:space="preserve"> </w:t>
      </w:r>
      <w:r w:rsidR="563DAEA0" w:rsidRPr="001657B1">
        <w:rPr>
          <w:sz w:val="22"/>
          <w:szCs w:val="22"/>
        </w:rPr>
        <w:t>the</w:t>
      </w:r>
      <w:r w:rsidR="563DAEA0" w:rsidRPr="001657B1">
        <w:rPr>
          <w:spacing w:val="-7"/>
          <w:sz w:val="22"/>
          <w:szCs w:val="22"/>
        </w:rPr>
        <w:t xml:space="preserve"> </w:t>
      </w:r>
      <w:r w:rsidR="563DAEA0" w:rsidRPr="001657B1">
        <w:rPr>
          <w:sz w:val="22"/>
          <w:szCs w:val="22"/>
        </w:rPr>
        <w:t>offences</w:t>
      </w:r>
      <w:r w:rsidR="563DAEA0" w:rsidRPr="001657B1">
        <w:rPr>
          <w:spacing w:val="-7"/>
          <w:sz w:val="22"/>
          <w:szCs w:val="22"/>
        </w:rPr>
        <w:t xml:space="preserve"> </w:t>
      </w:r>
      <w:r w:rsidR="563DAEA0" w:rsidRPr="001657B1">
        <w:rPr>
          <w:sz w:val="22"/>
          <w:szCs w:val="22"/>
        </w:rPr>
        <w:t>and</w:t>
      </w:r>
      <w:r w:rsidR="563DAEA0" w:rsidRPr="001657B1">
        <w:rPr>
          <w:spacing w:val="-7"/>
          <w:sz w:val="22"/>
          <w:szCs w:val="22"/>
        </w:rPr>
        <w:t xml:space="preserve"> </w:t>
      </w:r>
      <w:r w:rsidR="563DAEA0" w:rsidRPr="001657B1">
        <w:rPr>
          <w:sz w:val="22"/>
          <w:szCs w:val="22"/>
        </w:rPr>
        <w:t>abuses</w:t>
      </w:r>
      <w:r w:rsidR="563DAEA0" w:rsidRPr="001657B1">
        <w:rPr>
          <w:spacing w:val="-7"/>
          <w:sz w:val="22"/>
          <w:szCs w:val="22"/>
        </w:rPr>
        <w:t xml:space="preserve"> </w:t>
      </w:r>
      <w:r w:rsidR="563DAEA0" w:rsidRPr="001657B1">
        <w:rPr>
          <w:sz w:val="22"/>
          <w:szCs w:val="22"/>
        </w:rPr>
        <w:t>of power</w:t>
      </w:r>
      <w:r w:rsidR="563DAEA0" w:rsidRPr="001657B1">
        <w:rPr>
          <w:spacing w:val="-14"/>
          <w:sz w:val="22"/>
          <w:szCs w:val="22"/>
        </w:rPr>
        <w:t xml:space="preserve"> </w:t>
      </w:r>
      <w:r w:rsidR="563DAEA0" w:rsidRPr="001657B1">
        <w:rPr>
          <w:sz w:val="22"/>
          <w:szCs w:val="22"/>
        </w:rPr>
        <w:t>State</w:t>
      </w:r>
      <w:r w:rsidR="563DAEA0" w:rsidRPr="001657B1">
        <w:rPr>
          <w:spacing w:val="-14"/>
          <w:sz w:val="22"/>
          <w:szCs w:val="22"/>
        </w:rPr>
        <w:t xml:space="preserve"> </w:t>
      </w:r>
      <w:r w:rsidR="563DAEA0" w:rsidRPr="001657B1">
        <w:rPr>
          <w:sz w:val="22"/>
          <w:szCs w:val="22"/>
        </w:rPr>
        <w:t>officials</w:t>
      </w:r>
      <w:r w:rsidR="563DAEA0" w:rsidRPr="001657B1">
        <w:rPr>
          <w:spacing w:val="-14"/>
          <w:sz w:val="22"/>
          <w:szCs w:val="22"/>
        </w:rPr>
        <w:t xml:space="preserve"> </w:t>
      </w:r>
      <w:r w:rsidR="563DAEA0" w:rsidRPr="001657B1">
        <w:rPr>
          <w:sz w:val="22"/>
          <w:szCs w:val="22"/>
        </w:rPr>
        <w:t>and</w:t>
      </w:r>
      <w:r w:rsidR="563DAEA0" w:rsidRPr="001657B1">
        <w:rPr>
          <w:spacing w:val="-14"/>
          <w:sz w:val="22"/>
          <w:szCs w:val="22"/>
        </w:rPr>
        <w:t xml:space="preserve"> </w:t>
      </w:r>
      <w:r w:rsidR="563DAEA0" w:rsidRPr="001657B1">
        <w:rPr>
          <w:sz w:val="22"/>
          <w:szCs w:val="22"/>
        </w:rPr>
        <w:t>representatives</w:t>
      </w:r>
      <w:r w:rsidR="563DAEA0" w:rsidRPr="001657B1">
        <w:rPr>
          <w:spacing w:val="-14"/>
          <w:sz w:val="22"/>
          <w:szCs w:val="22"/>
        </w:rPr>
        <w:t xml:space="preserve"> </w:t>
      </w:r>
      <w:r w:rsidR="563DAEA0" w:rsidRPr="001657B1">
        <w:rPr>
          <w:sz w:val="22"/>
          <w:szCs w:val="22"/>
        </w:rPr>
        <w:t>inflicted</w:t>
      </w:r>
      <w:r w:rsidR="563DAEA0" w:rsidRPr="001657B1">
        <w:rPr>
          <w:spacing w:val="-14"/>
          <w:sz w:val="22"/>
          <w:szCs w:val="22"/>
        </w:rPr>
        <w:t xml:space="preserve"> </w:t>
      </w:r>
      <w:r w:rsidR="563DAEA0" w:rsidRPr="001657B1">
        <w:rPr>
          <w:sz w:val="22"/>
          <w:szCs w:val="22"/>
        </w:rPr>
        <w:t>on</w:t>
      </w:r>
      <w:r w:rsidR="563DAEA0" w:rsidRPr="001657B1">
        <w:rPr>
          <w:spacing w:val="-14"/>
          <w:sz w:val="22"/>
          <w:szCs w:val="22"/>
        </w:rPr>
        <w:t xml:space="preserve"> </w:t>
      </w:r>
      <w:r w:rsidR="563DAEA0" w:rsidRPr="001657B1">
        <w:rPr>
          <w:sz w:val="22"/>
          <w:szCs w:val="22"/>
        </w:rPr>
        <w:t>gang</w:t>
      </w:r>
      <w:r w:rsidR="563DAEA0" w:rsidRPr="001657B1">
        <w:rPr>
          <w:spacing w:val="-14"/>
          <w:sz w:val="22"/>
          <w:szCs w:val="22"/>
        </w:rPr>
        <w:t xml:space="preserve"> </w:t>
      </w:r>
      <w:r w:rsidR="563DAEA0" w:rsidRPr="001657B1">
        <w:rPr>
          <w:sz w:val="22"/>
          <w:szCs w:val="22"/>
        </w:rPr>
        <w:t>whānau</w:t>
      </w:r>
      <w:r w:rsidR="563DAEA0" w:rsidRPr="001657B1">
        <w:rPr>
          <w:spacing w:val="-14"/>
          <w:sz w:val="22"/>
          <w:szCs w:val="22"/>
        </w:rPr>
        <w:t xml:space="preserve"> </w:t>
      </w:r>
      <w:r w:rsidR="563DAEA0" w:rsidRPr="001657B1">
        <w:rPr>
          <w:sz w:val="22"/>
          <w:szCs w:val="22"/>
        </w:rPr>
        <w:t>in</w:t>
      </w:r>
      <w:r w:rsidR="563DAEA0" w:rsidRPr="001657B1">
        <w:rPr>
          <w:spacing w:val="-14"/>
          <w:sz w:val="22"/>
          <w:szCs w:val="22"/>
        </w:rPr>
        <w:t xml:space="preserve"> </w:t>
      </w:r>
      <w:r w:rsidR="563DAEA0" w:rsidRPr="001657B1">
        <w:rPr>
          <w:sz w:val="22"/>
          <w:szCs w:val="22"/>
        </w:rPr>
        <w:t>State care.</w:t>
      </w:r>
      <w:r w:rsidR="563DAEA0" w:rsidRPr="001657B1">
        <w:rPr>
          <w:spacing w:val="-19"/>
          <w:sz w:val="22"/>
          <w:szCs w:val="22"/>
        </w:rPr>
        <w:t xml:space="preserve"> </w:t>
      </w:r>
      <w:r w:rsidR="563DAEA0" w:rsidRPr="001657B1">
        <w:rPr>
          <w:sz w:val="22"/>
          <w:szCs w:val="22"/>
        </w:rPr>
        <w:t>These</w:t>
      </w:r>
      <w:r w:rsidR="563DAEA0" w:rsidRPr="001657B1">
        <w:rPr>
          <w:spacing w:val="-18"/>
          <w:sz w:val="22"/>
          <w:szCs w:val="22"/>
        </w:rPr>
        <w:t xml:space="preserve"> </w:t>
      </w:r>
      <w:r w:rsidR="563DAEA0" w:rsidRPr="001657B1">
        <w:rPr>
          <w:sz w:val="22"/>
          <w:szCs w:val="22"/>
        </w:rPr>
        <w:t>accounts</w:t>
      </w:r>
      <w:r w:rsidR="563DAEA0" w:rsidRPr="001657B1">
        <w:rPr>
          <w:spacing w:val="-19"/>
          <w:sz w:val="22"/>
          <w:szCs w:val="22"/>
        </w:rPr>
        <w:t xml:space="preserve"> </w:t>
      </w:r>
      <w:r w:rsidR="563DAEA0" w:rsidRPr="001657B1">
        <w:rPr>
          <w:sz w:val="22"/>
          <w:szCs w:val="22"/>
        </w:rPr>
        <w:t>show</w:t>
      </w:r>
      <w:r w:rsidR="563DAEA0" w:rsidRPr="001657B1">
        <w:rPr>
          <w:spacing w:val="-18"/>
          <w:sz w:val="22"/>
          <w:szCs w:val="22"/>
        </w:rPr>
        <w:t xml:space="preserve"> </w:t>
      </w:r>
      <w:r w:rsidR="563DAEA0" w:rsidRPr="001657B1">
        <w:rPr>
          <w:sz w:val="22"/>
          <w:szCs w:val="22"/>
        </w:rPr>
        <w:t>physical,</w:t>
      </w:r>
      <w:r w:rsidR="563DAEA0" w:rsidRPr="001657B1">
        <w:rPr>
          <w:spacing w:val="-19"/>
          <w:sz w:val="22"/>
          <w:szCs w:val="22"/>
        </w:rPr>
        <w:t xml:space="preserve"> </w:t>
      </w:r>
      <w:r w:rsidR="563DAEA0" w:rsidRPr="001657B1">
        <w:rPr>
          <w:sz w:val="22"/>
          <w:szCs w:val="22"/>
        </w:rPr>
        <w:t>mental</w:t>
      </w:r>
      <w:r w:rsidR="563DAEA0" w:rsidRPr="001657B1">
        <w:rPr>
          <w:spacing w:val="-18"/>
          <w:sz w:val="22"/>
          <w:szCs w:val="22"/>
        </w:rPr>
        <w:t xml:space="preserve"> </w:t>
      </w:r>
      <w:r w:rsidR="563DAEA0" w:rsidRPr="001657B1">
        <w:rPr>
          <w:sz w:val="22"/>
          <w:szCs w:val="22"/>
        </w:rPr>
        <w:t>and</w:t>
      </w:r>
      <w:r w:rsidR="563DAEA0" w:rsidRPr="001657B1">
        <w:rPr>
          <w:spacing w:val="-19"/>
          <w:sz w:val="22"/>
          <w:szCs w:val="22"/>
        </w:rPr>
        <w:t xml:space="preserve"> </w:t>
      </w:r>
      <w:r w:rsidR="563DAEA0" w:rsidRPr="001657B1">
        <w:rPr>
          <w:sz w:val="22"/>
          <w:szCs w:val="22"/>
        </w:rPr>
        <w:t>sexual</w:t>
      </w:r>
      <w:r w:rsidR="563DAEA0" w:rsidRPr="001657B1">
        <w:rPr>
          <w:spacing w:val="-18"/>
          <w:sz w:val="22"/>
          <w:szCs w:val="22"/>
        </w:rPr>
        <w:t xml:space="preserve"> </w:t>
      </w:r>
      <w:r w:rsidR="563DAEA0" w:rsidRPr="001657B1">
        <w:rPr>
          <w:sz w:val="22"/>
          <w:szCs w:val="22"/>
        </w:rPr>
        <w:t>abuse</w:t>
      </w:r>
      <w:r w:rsidR="563DAEA0" w:rsidRPr="001657B1">
        <w:rPr>
          <w:spacing w:val="-19"/>
          <w:sz w:val="22"/>
          <w:szCs w:val="22"/>
        </w:rPr>
        <w:t xml:space="preserve"> </w:t>
      </w:r>
      <w:r w:rsidR="563DAEA0" w:rsidRPr="001657B1">
        <w:rPr>
          <w:sz w:val="22"/>
          <w:szCs w:val="22"/>
        </w:rPr>
        <w:t>was</w:t>
      </w:r>
      <w:r w:rsidR="563DAEA0" w:rsidRPr="001657B1">
        <w:rPr>
          <w:spacing w:val="-18"/>
          <w:sz w:val="22"/>
          <w:szCs w:val="22"/>
        </w:rPr>
        <w:t xml:space="preserve"> </w:t>
      </w:r>
      <w:r w:rsidR="563DAEA0" w:rsidRPr="001657B1">
        <w:rPr>
          <w:sz w:val="22"/>
          <w:szCs w:val="22"/>
        </w:rPr>
        <w:t>endemic across</w:t>
      </w:r>
      <w:r w:rsidR="563DAEA0" w:rsidRPr="001657B1">
        <w:rPr>
          <w:spacing w:val="-1"/>
          <w:sz w:val="22"/>
          <w:szCs w:val="22"/>
        </w:rPr>
        <w:t xml:space="preserve"> </w:t>
      </w:r>
      <w:r w:rsidR="563DAEA0" w:rsidRPr="001657B1">
        <w:rPr>
          <w:sz w:val="22"/>
          <w:szCs w:val="22"/>
        </w:rPr>
        <w:t>the</w:t>
      </w:r>
      <w:r w:rsidR="563DAEA0" w:rsidRPr="001657B1">
        <w:rPr>
          <w:spacing w:val="-1"/>
          <w:sz w:val="22"/>
          <w:szCs w:val="22"/>
        </w:rPr>
        <w:t xml:space="preserve"> </w:t>
      </w:r>
      <w:r w:rsidR="563DAEA0" w:rsidRPr="001657B1">
        <w:rPr>
          <w:sz w:val="22"/>
          <w:szCs w:val="22"/>
        </w:rPr>
        <w:t>nation’s</w:t>
      </w:r>
      <w:r w:rsidR="563DAEA0" w:rsidRPr="001657B1">
        <w:rPr>
          <w:spacing w:val="-1"/>
          <w:sz w:val="22"/>
          <w:szCs w:val="22"/>
        </w:rPr>
        <w:t xml:space="preserve"> </w:t>
      </w:r>
      <w:r w:rsidR="563DAEA0" w:rsidRPr="001657B1">
        <w:rPr>
          <w:sz w:val="22"/>
          <w:szCs w:val="22"/>
        </w:rPr>
        <w:t>State</w:t>
      </w:r>
      <w:r w:rsidR="563DAEA0" w:rsidRPr="001657B1">
        <w:rPr>
          <w:spacing w:val="-1"/>
          <w:sz w:val="22"/>
          <w:szCs w:val="22"/>
        </w:rPr>
        <w:t xml:space="preserve"> </w:t>
      </w:r>
      <w:r w:rsidR="563DAEA0" w:rsidRPr="001657B1">
        <w:rPr>
          <w:sz w:val="22"/>
          <w:szCs w:val="22"/>
        </w:rPr>
        <w:t>and</w:t>
      </w:r>
      <w:r w:rsidR="563DAEA0" w:rsidRPr="001657B1">
        <w:rPr>
          <w:spacing w:val="-1"/>
          <w:sz w:val="22"/>
          <w:szCs w:val="22"/>
        </w:rPr>
        <w:t xml:space="preserve"> </w:t>
      </w:r>
      <w:r w:rsidR="563DAEA0" w:rsidRPr="001657B1">
        <w:rPr>
          <w:sz w:val="22"/>
          <w:szCs w:val="22"/>
        </w:rPr>
        <w:t>faith-based</w:t>
      </w:r>
      <w:r w:rsidR="563DAEA0" w:rsidRPr="001657B1">
        <w:rPr>
          <w:spacing w:val="-1"/>
          <w:sz w:val="22"/>
          <w:szCs w:val="22"/>
        </w:rPr>
        <w:t xml:space="preserve"> </w:t>
      </w:r>
      <w:r w:rsidR="14F820F5" w:rsidRPr="001657B1">
        <w:rPr>
          <w:spacing w:val="-1"/>
          <w:sz w:val="22"/>
          <w:szCs w:val="22"/>
        </w:rPr>
        <w:t xml:space="preserve">care </w:t>
      </w:r>
      <w:r w:rsidR="563DAEA0" w:rsidRPr="001657B1">
        <w:rPr>
          <w:sz w:val="22"/>
          <w:szCs w:val="22"/>
        </w:rPr>
        <w:t>institutions.</w:t>
      </w:r>
    </w:p>
    <w:p w14:paraId="5EC52DB3" w14:textId="10546CCE" w:rsidR="008E05F3" w:rsidRPr="001657B1" w:rsidRDefault="563DAEA0" w:rsidP="001657B1">
      <w:pPr>
        <w:pStyle w:val="ListParagraph"/>
        <w:numPr>
          <w:ilvl w:val="0"/>
          <w:numId w:val="4"/>
        </w:numPr>
        <w:kinsoku w:val="0"/>
        <w:overflowPunct w:val="0"/>
        <w:spacing w:before="240" w:line="276" w:lineRule="auto"/>
        <w:ind w:left="1134" w:right="515" w:hanging="708"/>
        <w:rPr>
          <w:sz w:val="22"/>
          <w:szCs w:val="22"/>
        </w:rPr>
      </w:pPr>
      <w:r w:rsidRPr="001657B1">
        <w:rPr>
          <w:sz w:val="22"/>
          <w:szCs w:val="22"/>
        </w:rPr>
        <w:t>To</w:t>
      </w:r>
      <w:r w:rsidRPr="001657B1">
        <w:rPr>
          <w:spacing w:val="-6"/>
          <w:sz w:val="22"/>
          <w:szCs w:val="22"/>
        </w:rPr>
        <w:t xml:space="preserve"> </w:t>
      </w:r>
      <w:r w:rsidRPr="001657B1">
        <w:rPr>
          <w:sz w:val="22"/>
          <w:szCs w:val="22"/>
        </w:rPr>
        <w:t>further</w:t>
      </w:r>
      <w:r w:rsidRPr="001657B1">
        <w:rPr>
          <w:spacing w:val="-6"/>
          <w:sz w:val="22"/>
          <w:szCs w:val="22"/>
        </w:rPr>
        <w:t xml:space="preserve"> </w:t>
      </w:r>
      <w:r w:rsidRPr="001657B1">
        <w:rPr>
          <w:sz w:val="22"/>
          <w:szCs w:val="22"/>
        </w:rPr>
        <w:t>explore</w:t>
      </w:r>
      <w:r w:rsidRPr="001657B1">
        <w:rPr>
          <w:spacing w:val="-6"/>
          <w:sz w:val="22"/>
          <w:szCs w:val="22"/>
        </w:rPr>
        <w:t xml:space="preserve"> </w:t>
      </w:r>
      <w:r w:rsidRPr="001657B1">
        <w:rPr>
          <w:sz w:val="22"/>
          <w:szCs w:val="22"/>
        </w:rPr>
        <w:t>the</w:t>
      </w:r>
      <w:r w:rsidRPr="001657B1">
        <w:rPr>
          <w:spacing w:val="-6"/>
          <w:sz w:val="22"/>
          <w:szCs w:val="22"/>
        </w:rPr>
        <w:t xml:space="preserve"> </w:t>
      </w:r>
      <w:r w:rsidRPr="001657B1">
        <w:rPr>
          <w:sz w:val="22"/>
          <w:szCs w:val="22"/>
        </w:rPr>
        <w:t>connection</w:t>
      </w:r>
      <w:r w:rsidRPr="001657B1">
        <w:rPr>
          <w:spacing w:val="-6"/>
          <w:sz w:val="22"/>
          <w:szCs w:val="22"/>
        </w:rPr>
        <w:t xml:space="preserve"> </w:t>
      </w:r>
      <w:r w:rsidRPr="001657B1">
        <w:rPr>
          <w:sz w:val="22"/>
          <w:szCs w:val="22"/>
        </w:rPr>
        <w:t>between</w:t>
      </w:r>
      <w:r w:rsidRPr="001657B1">
        <w:rPr>
          <w:spacing w:val="-6"/>
          <w:sz w:val="22"/>
          <w:szCs w:val="22"/>
        </w:rPr>
        <w:t xml:space="preserve"> </w:t>
      </w:r>
      <w:r w:rsidRPr="001657B1">
        <w:rPr>
          <w:sz w:val="22"/>
          <w:szCs w:val="22"/>
        </w:rPr>
        <w:t>gang</w:t>
      </w:r>
      <w:r w:rsidRPr="001657B1">
        <w:rPr>
          <w:spacing w:val="-6"/>
          <w:sz w:val="22"/>
          <w:szCs w:val="22"/>
        </w:rPr>
        <w:t xml:space="preserve"> </w:t>
      </w:r>
      <w:r w:rsidRPr="001657B1">
        <w:rPr>
          <w:sz w:val="22"/>
          <w:szCs w:val="22"/>
        </w:rPr>
        <w:t>formation</w:t>
      </w:r>
      <w:r w:rsidRPr="001657B1">
        <w:rPr>
          <w:spacing w:val="-6"/>
          <w:sz w:val="22"/>
          <w:szCs w:val="22"/>
        </w:rPr>
        <w:t xml:space="preserve"> </w:t>
      </w:r>
      <w:r w:rsidRPr="001657B1">
        <w:rPr>
          <w:sz w:val="22"/>
          <w:szCs w:val="22"/>
        </w:rPr>
        <w:t>and</w:t>
      </w:r>
      <w:r w:rsidRPr="001657B1">
        <w:rPr>
          <w:spacing w:val="-6"/>
          <w:sz w:val="22"/>
          <w:szCs w:val="22"/>
        </w:rPr>
        <w:t xml:space="preserve"> </w:t>
      </w:r>
      <w:r w:rsidRPr="001657B1">
        <w:rPr>
          <w:sz w:val="22"/>
          <w:szCs w:val="22"/>
        </w:rPr>
        <w:t>abuse</w:t>
      </w:r>
      <w:r w:rsidRPr="001657B1">
        <w:rPr>
          <w:spacing w:val="-6"/>
          <w:sz w:val="22"/>
          <w:szCs w:val="22"/>
        </w:rPr>
        <w:t xml:space="preserve"> </w:t>
      </w:r>
      <w:r w:rsidRPr="001657B1">
        <w:rPr>
          <w:sz w:val="22"/>
          <w:szCs w:val="22"/>
        </w:rPr>
        <w:t>in State</w:t>
      </w:r>
      <w:r w:rsidRPr="001657B1">
        <w:rPr>
          <w:spacing w:val="-5"/>
          <w:sz w:val="22"/>
          <w:szCs w:val="22"/>
        </w:rPr>
        <w:t xml:space="preserve"> </w:t>
      </w:r>
      <w:r w:rsidRPr="001657B1">
        <w:rPr>
          <w:sz w:val="22"/>
          <w:szCs w:val="22"/>
        </w:rPr>
        <w:t>and</w:t>
      </w:r>
      <w:r w:rsidRPr="001657B1">
        <w:rPr>
          <w:spacing w:val="-5"/>
          <w:sz w:val="22"/>
          <w:szCs w:val="22"/>
        </w:rPr>
        <w:t xml:space="preserve"> </w:t>
      </w:r>
      <w:r w:rsidRPr="001657B1">
        <w:rPr>
          <w:sz w:val="22"/>
          <w:szCs w:val="22"/>
        </w:rPr>
        <w:t>faith-based</w:t>
      </w:r>
      <w:r w:rsidRPr="001657B1">
        <w:rPr>
          <w:spacing w:val="-5"/>
          <w:sz w:val="22"/>
          <w:szCs w:val="22"/>
        </w:rPr>
        <w:t xml:space="preserve"> </w:t>
      </w:r>
      <w:r w:rsidRPr="001657B1">
        <w:rPr>
          <w:sz w:val="22"/>
          <w:szCs w:val="22"/>
        </w:rPr>
        <w:t>care,</w:t>
      </w:r>
      <w:r w:rsidRPr="001657B1">
        <w:rPr>
          <w:spacing w:val="-5"/>
          <w:sz w:val="22"/>
          <w:szCs w:val="22"/>
        </w:rPr>
        <w:t xml:space="preserve"> </w:t>
      </w:r>
      <w:r w:rsidRPr="001657B1">
        <w:rPr>
          <w:sz w:val="22"/>
          <w:szCs w:val="22"/>
        </w:rPr>
        <w:t>the</w:t>
      </w:r>
      <w:r w:rsidRPr="001657B1">
        <w:rPr>
          <w:spacing w:val="-5"/>
          <w:sz w:val="22"/>
          <w:szCs w:val="22"/>
        </w:rPr>
        <w:t xml:space="preserve"> </w:t>
      </w:r>
      <w:r w:rsidRPr="001657B1">
        <w:rPr>
          <w:sz w:val="22"/>
          <w:szCs w:val="22"/>
        </w:rPr>
        <w:t>wider</w:t>
      </w:r>
      <w:r w:rsidRPr="001657B1">
        <w:rPr>
          <w:spacing w:val="-5"/>
          <w:sz w:val="22"/>
          <w:szCs w:val="22"/>
        </w:rPr>
        <w:t xml:space="preserve"> </w:t>
      </w:r>
      <w:r w:rsidRPr="001657B1">
        <w:rPr>
          <w:sz w:val="22"/>
          <w:szCs w:val="22"/>
        </w:rPr>
        <w:t>context</w:t>
      </w:r>
      <w:r w:rsidRPr="001657B1">
        <w:rPr>
          <w:spacing w:val="-5"/>
          <w:sz w:val="22"/>
          <w:szCs w:val="22"/>
        </w:rPr>
        <w:t xml:space="preserve"> </w:t>
      </w:r>
      <w:r w:rsidRPr="001657B1">
        <w:rPr>
          <w:sz w:val="22"/>
          <w:szCs w:val="22"/>
        </w:rPr>
        <w:t>must</w:t>
      </w:r>
      <w:r w:rsidRPr="001657B1">
        <w:rPr>
          <w:spacing w:val="-5"/>
          <w:sz w:val="22"/>
          <w:szCs w:val="22"/>
        </w:rPr>
        <w:t xml:space="preserve"> </w:t>
      </w:r>
      <w:r w:rsidRPr="001657B1">
        <w:rPr>
          <w:sz w:val="22"/>
          <w:szCs w:val="22"/>
        </w:rPr>
        <w:t>also</w:t>
      </w:r>
      <w:r w:rsidRPr="001657B1">
        <w:rPr>
          <w:spacing w:val="-5"/>
          <w:sz w:val="22"/>
          <w:szCs w:val="22"/>
        </w:rPr>
        <w:t xml:space="preserve"> </w:t>
      </w:r>
      <w:r w:rsidRPr="001657B1">
        <w:rPr>
          <w:sz w:val="22"/>
          <w:szCs w:val="22"/>
        </w:rPr>
        <w:t>be</w:t>
      </w:r>
      <w:r w:rsidRPr="001657B1">
        <w:rPr>
          <w:spacing w:val="-5"/>
          <w:sz w:val="22"/>
          <w:szCs w:val="22"/>
        </w:rPr>
        <w:t xml:space="preserve"> </w:t>
      </w:r>
      <w:r w:rsidRPr="001657B1">
        <w:rPr>
          <w:sz w:val="22"/>
          <w:szCs w:val="22"/>
        </w:rPr>
        <w:t>considered. Part</w:t>
      </w:r>
      <w:r w:rsidRPr="001657B1">
        <w:rPr>
          <w:spacing w:val="-16"/>
          <w:sz w:val="22"/>
          <w:szCs w:val="22"/>
        </w:rPr>
        <w:t xml:space="preserve"> </w:t>
      </w:r>
      <w:r w:rsidRPr="001657B1">
        <w:rPr>
          <w:sz w:val="22"/>
          <w:szCs w:val="22"/>
        </w:rPr>
        <w:t>Two</w:t>
      </w:r>
      <w:r w:rsidRPr="001657B1">
        <w:rPr>
          <w:spacing w:val="-16"/>
          <w:sz w:val="22"/>
          <w:szCs w:val="22"/>
        </w:rPr>
        <w:t xml:space="preserve"> </w:t>
      </w:r>
      <w:r w:rsidRPr="001657B1">
        <w:rPr>
          <w:sz w:val="22"/>
          <w:szCs w:val="22"/>
        </w:rPr>
        <w:t>of</w:t>
      </w:r>
      <w:r w:rsidRPr="001657B1">
        <w:rPr>
          <w:spacing w:val="-16"/>
          <w:sz w:val="22"/>
          <w:szCs w:val="22"/>
        </w:rPr>
        <w:t xml:space="preserve"> </w:t>
      </w:r>
      <w:r w:rsidRPr="001657B1">
        <w:rPr>
          <w:sz w:val="22"/>
          <w:szCs w:val="22"/>
        </w:rPr>
        <w:t>this</w:t>
      </w:r>
      <w:r w:rsidRPr="001657B1">
        <w:rPr>
          <w:spacing w:val="-16"/>
          <w:sz w:val="22"/>
          <w:szCs w:val="22"/>
        </w:rPr>
        <w:t xml:space="preserve"> </w:t>
      </w:r>
      <w:r w:rsidRPr="001657B1">
        <w:rPr>
          <w:sz w:val="22"/>
          <w:szCs w:val="22"/>
        </w:rPr>
        <w:t>submission</w:t>
      </w:r>
      <w:r w:rsidRPr="001657B1">
        <w:rPr>
          <w:spacing w:val="-16"/>
          <w:sz w:val="22"/>
          <w:szCs w:val="22"/>
        </w:rPr>
        <w:t xml:space="preserve"> </w:t>
      </w:r>
      <w:r w:rsidRPr="001657B1">
        <w:rPr>
          <w:sz w:val="22"/>
          <w:szCs w:val="22"/>
        </w:rPr>
        <w:t>provides</w:t>
      </w:r>
      <w:r w:rsidRPr="001657B1">
        <w:rPr>
          <w:spacing w:val="-16"/>
          <w:sz w:val="22"/>
          <w:szCs w:val="22"/>
        </w:rPr>
        <w:t xml:space="preserve"> </w:t>
      </w:r>
      <w:r w:rsidRPr="001657B1">
        <w:rPr>
          <w:sz w:val="22"/>
          <w:szCs w:val="22"/>
        </w:rPr>
        <w:t>an</w:t>
      </w:r>
      <w:r w:rsidRPr="001657B1">
        <w:rPr>
          <w:spacing w:val="-16"/>
          <w:sz w:val="22"/>
          <w:szCs w:val="22"/>
        </w:rPr>
        <w:t xml:space="preserve"> </w:t>
      </w:r>
      <w:r w:rsidRPr="001657B1">
        <w:rPr>
          <w:sz w:val="22"/>
          <w:szCs w:val="22"/>
        </w:rPr>
        <w:t>analysis</w:t>
      </w:r>
      <w:r w:rsidRPr="001657B1">
        <w:rPr>
          <w:spacing w:val="-16"/>
          <w:sz w:val="22"/>
          <w:szCs w:val="22"/>
        </w:rPr>
        <w:t xml:space="preserve"> </w:t>
      </w:r>
      <w:r w:rsidRPr="001657B1">
        <w:rPr>
          <w:sz w:val="22"/>
          <w:szCs w:val="22"/>
        </w:rPr>
        <w:t>of</w:t>
      </w:r>
      <w:r w:rsidRPr="001657B1">
        <w:rPr>
          <w:spacing w:val="-16"/>
          <w:sz w:val="22"/>
          <w:szCs w:val="22"/>
        </w:rPr>
        <w:t xml:space="preserve"> </w:t>
      </w:r>
      <w:r w:rsidRPr="001657B1">
        <w:rPr>
          <w:sz w:val="22"/>
          <w:szCs w:val="22"/>
        </w:rPr>
        <w:t>the</w:t>
      </w:r>
      <w:r w:rsidRPr="001657B1">
        <w:rPr>
          <w:spacing w:val="-16"/>
          <w:sz w:val="22"/>
          <w:szCs w:val="22"/>
        </w:rPr>
        <w:t xml:space="preserve"> </w:t>
      </w:r>
      <w:r w:rsidRPr="001657B1">
        <w:rPr>
          <w:sz w:val="22"/>
          <w:szCs w:val="22"/>
        </w:rPr>
        <w:t>political</w:t>
      </w:r>
      <w:r w:rsidRPr="001657B1">
        <w:rPr>
          <w:spacing w:val="-16"/>
          <w:sz w:val="22"/>
          <w:szCs w:val="22"/>
        </w:rPr>
        <w:t xml:space="preserve"> </w:t>
      </w:r>
      <w:r w:rsidRPr="001657B1">
        <w:rPr>
          <w:sz w:val="22"/>
          <w:szCs w:val="22"/>
        </w:rPr>
        <w:t>landscape, ideologies</w:t>
      </w:r>
      <w:r w:rsidRPr="001657B1">
        <w:rPr>
          <w:spacing w:val="-17"/>
          <w:sz w:val="22"/>
          <w:szCs w:val="22"/>
        </w:rPr>
        <w:t xml:space="preserve"> </w:t>
      </w:r>
      <w:r w:rsidRPr="001657B1">
        <w:rPr>
          <w:sz w:val="22"/>
          <w:szCs w:val="22"/>
        </w:rPr>
        <w:t>and</w:t>
      </w:r>
      <w:r w:rsidRPr="001657B1">
        <w:rPr>
          <w:spacing w:val="-17"/>
          <w:sz w:val="22"/>
          <w:szCs w:val="22"/>
        </w:rPr>
        <w:t xml:space="preserve"> </w:t>
      </w:r>
      <w:r w:rsidRPr="001657B1">
        <w:rPr>
          <w:sz w:val="22"/>
          <w:szCs w:val="22"/>
        </w:rPr>
        <w:t>State</w:t>
      </w:r>
      <w:r w:rsidRPr="001657B1">
        <w:rPr>
          <w:spacing w:val="-17"/>
          <w:sz w:val="22"/>
          <w:szCs w:val="22"/>
        </w:rPr>
        <w:t xml:space="preserve"> </w:t>
      </w:r>
      <w:r w:rsidRPr="001657B1">
        <w:rPr>
          <w:sz w:val="22"/>
          <w:szCs w:val="22"/>
        </w:rPr>
        <w:t>policies</w:t>
      </w:r>
      <w:r w:rsidRPr="001657B1">
        <w:rPr>
          <w:spacing w:val="-17"/>
          <w:sz w:val="22"/>
          <w:szCs w:val="22"/>
        </w:rPr>
        <w:t xml:space="preserve"> </w:t>
      </w:r>
      <w:r w:rsidRPr="001657B1">
        <w:rPr>
          <w:sz w:val="22"/>
          <w:szCs w:val="22"/>
        </w:rPr>
        <w:t>employed</w:t>
      </w:r>
      <w:r w:rsidRPr="001657B1">
        <w:rPr>
          <w:spacing w:val="-17"/>
          <w:sz w:val="22"/>
          <w:szCs w:val="22"/>
        </w:rPr>
        <w:t xml:space="preserve"> </w:t>
      </w:r>
      <w:r w:rsidRPr="001657B1">
        <w:rPr>
          <w:sz w:val="22"/>
          <w:szCs w:val="22"/>
        </w:rPr>
        <w:t>between</w:t>
      </w:r>
      <w:r w:rsidRPr="001657B1">
        <w:rPr>
          <w:spacing w:val="-17"/>
          <w:sz w:val="22"/>
          <w:szCs w:val="22"/>
        </w:rPr>
        <w:t xml:space="preserve"> </w:t>
      </w:r>
      <w:r w:rsidRPr="001657B1">
        <w:rPr>
          <w:sz w:val="22"/>
          <w:szCs w:val="22"/>
        </w:rPr>
        <w:t>1950</w:t>
      </w:r>
      <w:r w:rsidRPr="001657B1">
        <w:rPr>
          <w:spacing w:val="-17"/>
          <w:sz w:val="22"/>
          <w:szCs w:val="22"/>
        </w:rPr>
        <w:t xml:space="preserve"> </w:t>
      </w:r>
      <w:r w:rsidR="2E854E3A" w:rsidRPr="001657B1">
        <w:rPr>
          <w:spacing w:val="-17"/>
          <w:sz w:val="22"/>
          <w:szCs w:val="22"/>
        </w:rPr>
        <w:t>and</w:t>
      </w:r>
      <w:r w:rsidRPr="001657B1">
        <w:rPr>
          <w:spacing w:val="-17"/>
          <w:sz w:val="22"/>
          <w:szCs w:val="22"/>
        </w:rPr>
        <w:t xml:space="preserve"> </w:t>
      </w:r>
      <w:r w:rsidRPr="001657B1">
        <w:rPr>
          <w:sz w:val="22"/>
          <w:szCs w:val="22"/>
        </w:rPr>
        <w:t>1999</w:t>
      </w:r>
      <w:r w:rsidR="4AB0F099" w:rsidRPr="001657B1">
        <w:rPr>
          <w:sz w:val="22"/>
          <w:szCs w:val="22"/>
        </w:rPr>
        <w:t>. It explores</w:t>
      </w:r>
      <w:r w:rsidR="001657B1">
        <w:rPr>
          <w:sz w:val="22"/>
          <w:szCs w:val="22"/>
        </w:rPr>
        <w:t xml:space="preserve"> </w:t>
      </w:r>
      <w:r w:rsidRPr="001657B1">
        <w:rPr>
          <w:sz w:val="22"/>
          <w:szCs w:val="22"/>
        </w:rPr>
        <w:t>how</w:t>
      </w:r>
      <w:r w:rsidRPr="001657B1">
        <w:rPr>
          <w:spacing w:val="-17"/>
          <w:sz w:val="22"/>
          <w:szCs w:val="22"/>
        </w:rPr>
        <w:t xml:space="preserve"> </w:t>
      </w:r>
      <w:r w:rsidRPr="001657B1">
        <w:rPr>
          <w:sz w:val="22"/>
          <w:szCs w:val="22"/>
        </w:rPr>
        <w:t xml:space="preserve">this </w:t>
      </w:r>
      <w:r w:rsidR="1387FD7C" w:rsidRPr="001657B1">
        <w:rPr>
          <w:sz w:val="22"/>
          <w:szCs w:val="22"/>
        </w:rPr>
        <w:t xml:space="preserve">context </w:t>
      </w:r>
      <w:r w:rsidRPr="001657B1">
        <w:rPr>
          <w:sz w:val="22"/>
          <w:szCs w:val="22"/>
        </w:rPr>
        <w:t>contributed</w:t>
      </w:r>
      <w:r w:rsidRPr="001657B1">
        <w:rPr>
          <w:spacing w:val="-5"/>
          <w:sz w:val="22"/>
          <w:szCs w:val="22"/>
        </w:rPr>
        <w:t xml:space="preserve"> </w:t>
      </w:r>
      <w:r w:rsidRPr="001657B1">
        <w:rPr>
          <w:sz w:val="22"/>
          <w:szCs w:val="22"/>
        </w:rPr>
        <w:t>to</w:t>
      </w:r>
      <w:r w:rsidRPr="001657B1">
        <w:rPr>
          <w:spacing w:val="-5"/>
          <w:sz w:val="22"/>
          <w:szCs w:val="22"/>
        </w:rPr>
        <w:t xml:space="preserve"> </w:t>
      </w:r>
      <w:r w:rsidRPr="001657B1">
        <w:rPr>
          <w:sz w:val="22"/>
          <w:szCs w:val="22"/>
        </w:rPr>
        <w:t>the</w:t>
      </w:r>
      <w:r w:rsidRPr="001657B1">
        <w:rPr>
          <w:spacing w:val="-5"/>
          <w:sz w:val="22"/>
          <w:szCs w:val="22"/>
        </w:rPr>
        <w:t xml:space="preserve"> </w:t>
      </w:r>
      <w:r w:rsidRPr="001657B1">
        <w:rPr>
          <w:sz w:val="22"/>
          <w:szCs w:val="22"/>
        </w:rPr>
        <w:t>abuse</w:t>
      </w:r>
      <w:r w:rsidRPr="001657B1">
        <w:rPr>
          <w:spacing w:val="-5"/>
          <w:sz w:val="22"/>
          <w:szCs w:val="22"/>
        </w:rPr>
        <w:t xml:space="preserve"> </w:t>
      </w:r>
      <w:r w:rsidRPr="001657B1">
        <w:rPr>
          <w:sz w:val="22"/>
          <w:szCs w:val="22"/>
        </w:rPr>
        <w:t>of</w:t>
      </w:r>
      <w:r w:rsidRPr="001657B1">
        <w:rPr>
          <w:spacing w:val="-5"/>
          <w:sz w:val="22"/>
          <w:szCs w:val="22"/>
        </w:rPr>
        <w:t xml:space="preserve"> </w:t>
      </w:r>
      <w:r w:rsidRPr="001657B1">
        <w:rPr>
          <w:sz w:val="22"/>
          <w:szCs w:val="22"/>
        </w:rPr>
        <w:t>children</w:t>
      </w:r>
      <w:r w:rsidRPr="001657B1">
        <w:rPr>
          <w:spacing w:val="-5"/>
          <w:sz w:val="22"/>
          <w:szCs w:val="22"/>
        </w:rPr>
        <w:t xml:space="preserve"> </w:t>
      </w:r>
      <w:r w:rsidRPr="001657B1">
        <w:rPr>
          <w:sz w:val="22"/>
          <w:szCs w:val="22"/>
        </w:rPr>
        <w:t>in</w:t>
      </w:r>
      <w:r w:rsidRPr="001657B1">
        <w:rPr>
          <w:spacing w:val="-5"/>
          <w:sz w:val="22"/>
          <w:szCs w:val="22"/>
        </w:rPr>
        <w:t xml:space="preserve"> </w:t>
      </w:r>
      <w:r w:rsidRPr="001657B1">
        <w:rPr>
          <w:sz w:val="22"/>
          <w:szCs w:val="22"/>
        </w:rPr>
        <w:t>care</w:t>
      </w:r>
      <w:r w:rsidRPr="001657B1">
        <w:rPr>
          <w:spacing w:val="-5"/>
          <w:sz w:val="22"/>
          <w:szCs w:val="22"/>
        </w:rPr>
        <w:t xml:space="preserve"> </w:t>
      </w:r>
      <w:r w:rsidRPr="001657B1">
        <w:rPr>
          <w:sz w:val="22"/>
          <w:szCs w:val="22"/>
        </w:rPr>
        <w:t>(whether</w:t>
      </w:r>
      <w:r w:rsidRPr="001657B1">
        <w:rPr>
          <w:spacing w:val="-5"/>
          <w:sz w:val="22"/>
          <w:szCs w:val="22"/>
        </w:rPr>
        <w:t xml:space="preserve"> </w:t>
      </w:r>
      <w:r w:rsidRPr="001657B1">
        <w:rPr>
          <w:sz w:val="22"/>
          <w:szCs w:val="22"/>
        </w:rPr>
        <w:t>through</w:t>
      </w:r>
      <w:r w:rsidRPr="001657B1">
        <w:rPr>
          <w:spacing w:val="-5"/>
          <w:sz w:val="22"/>
          <w:szCs w:val="22"/>
        </w:rPr>
        <w:t xml:space="preserve"> </w:t>
      </w:r>
      <w:r w:rsidRPr="001657B1">
        <w:rPr>
          <w:sz w:val="22"/>
          <w:szCs w:val="22"/>
        </w:rPr>
        <w:t>negligence or</w:t>
      </w:r>
      <w:r w:rsidRPr="001657B1">
        <w:rPr>
          <w:spacing w:val="-6"/>
          <w:sz w:val="22"/>
          <w:szCs w:val="22"/>
        </w:rPr>
        <w:t xml:space="preserve"> </w:t>
      </w:r>
      <w:r w:rsidRPr="001657B1">
        <w:rPr>
          <w:sz w:val="22"/>
          <w:szCs w:val="22"/>
        </w:rPr>
        <w:t>active</w:t>
      </w:r>
      <w:r w:rsidRPr="001657B1">
        <w:rPr>
          <w:spacing w:val="-6"/>
          <w:sz w:val="22"/>
          <w:szCs w:val="22"/>
        </w:rPr>
        <w:t xml:space="preserve"> </w:t>
      </w:r>
      <w:r w:rsidRPr="001657B1">
        <w:rPr>
          <w:sz w:val="22"/>
          <w:szCs w:val="22"/>
        </w:rPr>
        <w:t>participation)</w:t>
      </w:r>
      <w:r w:rsidRPr="001657B1">
        <w:rPr>
          <w:spacing w:val="-6"/>
          <w:sz w:val="22"/>
          <w:szCs w:val="22"/>
        </w:rPr>
        <w:t xml:space="preserve"> </w:t>
      </w:r>
      <w:r w:rsidRPr="001657B1">
        <w:rPr>
          <w:sz w:val="22"/>
          <w:szCs w:val="22"/>
        </w:rPr>
        <w:t>who</w:t>
      </w:r>
      <w:r w:rsidRPr="001657B1">
        <w:rPr>
          <w:spacing w:val="-6"/>
          <w:sz w:val="22"/>
          <w:szCs w:val="22"/>
        </w:rPr>
        <w:t xml:space="preserve"> </w:t>
      </w:r>
      <w:r w:rsidR="4422CD99" w:rsidRPr="001657B1">
        <w:rPr>
          <w:spacing w:val="-6"/>
          <w:sz w:val="22"/>
          <w:szCs w:val="22"/>
        </w:rPr>
        <w:t xml:space="preserve">went on to become </w:t>
      </w:r>
      <w:r w:rsidRPr="001657B1">
        <w:rPr>
          <w:sz w:val="22"/>
          <w:szCs w:val="22"/>
        </w:rPr>
        <w:t>gang</w:t>
      </w:r>
      <w:r w:rsidRPr="001657B1">
        <w:rPr>
          <w:spacing w:val="-6"/>
          <w:sz w:val="22"/>
          <w:szCs w:val="22"/>
        </w:rPr>
        <w:t xml:space="preserve"> </w:t>
      </w:r>
      <w:r w:rsidRPr="001657B1">
        <w:rPr>
          <w:sz w:val="22"/>
          <w:szCs w:val="22"/>
        </w:rPr>
        <w:t>whānau</w:t>
      </w:r>
      <w:r w:rsidRPr="001657B1">
        <w:rPr>
          <w:spacing w:val="-6"/>
          <w:sz w:val="22"/>
          <w:szCs w:val="22"/>
        </w:rPr>
        <w:t xml:space="preserve"> </w:t>
      </w:r>
      <w:r w:rsidRPr="001657B1">
        <w:rPr>
          <w:sz w:val="22"/>
          <w:szCs w:val="22"/>
        </w:rPr>
        <w:t>despite</w:t>
      </w:r>
      <w:r w:rsidRPr="001657B1">
        <w:rPr>
          <w:spacing w:val="-6"/>
          <w:sz w:val="22"/>
          <w:szCs w:val="22"/>
        </w:rPr>
        <w:t xml:space="preserve"> </w:t>
      </w:r>
      <w:r w:rsidRPr="001657B1">
        <w:rPr>
          <w:sz w:val="22"/>
          <w:szCs w:val="22"/>
        </w:rPr>
        <w:t>having</w:t>
      </w:r>
      <w:r w:rsidRPr="001657B1">
        <w:rPr>
          <w:spacing w:val="-6"/>
          <w:sz w:val="22"/>
          <w:szCs w:val="22"/>
        </w:rPr>
        <w:t xml:space="preserve"> </w:t>
      </w:r>
      <w:r w:rsidRPr="001657B1">
        <w:rPr>
          <w:sz w:val="22"/>
          <w:szCs w:val="22"/>
        </w:rPr>
        <w:t>no connections to gangs before their time in care.</w:t>
      </w:r>
    </w:p>
    <w:p w14:paraId="4D7703EB" w14:textId="77777777" w:rsidR="008E05F3" w:rsidRDefault="007E204A" w:rsidP="0016277A">
      <w:pPr>
        <w:pStyle w:val="Heading2"/>
        <w:numPr>
          <w:ilvl w:val="1"/>
          <w:numId w:val="2"/>
        </w:numPr>
      </w:pPr>
      <w:r>
        <w:t>Gang</w:t>
      </w:r>
      <w:r>
        <w:rPr>
          <w:spacing w:val="-31"/>
        </w:rPr>
        <w:t xml:space="preserve"> </w:t>
      </w:r>
      <w:r>
        <w:t>formation</w:t>
      </w:r>
      <w:r>
        <w:rPr>
          <w:spacing w:val="-31"/>
        </w:rPr>
        <w:t xml:space="preserve"> </w:t>
      </w:r>
      <w:r>
        <w:t>as</w:t>
      </w:r>
      <w:r>
        <w:rPr>
          <w:spacing w:val="-31"/>
        </w:rPr>
        <w:t xml:space="preserve"> </w:t>
      </w:r>
      <w:r>
        <w:t>an</w:t>
      </w:r>
      <w:r>
        <w:rPr>
          <w:spacing w:val="-31"/>
        </w:rPr>
        <w:t xml:space="preserve"> </w:t>
      </w:r>
      <w:r>
        <w:t>outcome of State policies</w:t>
      </w:r>
    </w:p>
    <w:p w14:paraId="69DE2AAE" w14:textId="77777777" w:rsidR="008E05F3" w:rsidRDefault="00614BA6">
      <w:pPr>
        <w:pStyle w:val="BodyText"/>
        <w:kinsoku w:val="0"/>
        <w:overflowPunct w:val="0"/>
        <w:spacing w:before="9"/>
        <w:rPr>
          <w:b/>
          <w:bCs/>
          <w:sz w:val="13"/>
          <w:szCs w:val="13"/>
        </w:rPr>
      </w:pPr>
      <w:r>
        <w:rPr>
          <w:noProof/>
        </w:rPr>
        <mc:AlternateContent>
          <mc:Choice Requires="wps">
            <w:drawing>
              <wp:anchor distT="0" distB="0" distL="0" distR="0" simplePos="0" relativeHeight="251670016" behindDoc="0" locked="0" layoutInCell="0" allowOverlap="1" wp14:anchorId="442DCCB3" wp14:editId="2C12B862">
                <wp:simplePos x="0" y="0"/>
                <wp:positionH relativeFrom="page">
                  <wp:posOffset>1079500</wp:posOffset>
                </wp:positionH>
                <wp:positionV relativeFrom="paragraph">
                  <wp:posOffset>121285</wp:posOffset>
                </wp:positionV>
                <wp:extent cx="5400040" cy="635"/>
                <wp:effectExtent l="0" t="0" r="0" b="0"/>
                <wp:wrapTopAndBottom/>
                <wp:docPr id="139393803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8504"/>
                            <a:gd name="T1" fmla="*/ 0 h 1"/>
                            <a:gd name="T2" fmla="*/ 8503 w 8504"/>
                            <a:gd name="T3" fmla="*/ 0 h 1"/>
                          </a:gdLst>
                          <a:ahLst/>
                          <a:cxnLst>
                            <a:cxn ang="0">
                              <a:pos x="T0" y="T1"/>
                            </a:cxn>
                            <a:cxn ang="0">
                              <a:pos x="T2" y="T3"/>
                            </a:cxn>
                          </a:cxnLst>
                          <a:rect l="0" t="0" r="r" b="b"/>
                          <a:pathLst>
                            <a:path w="8504" h="1">
                              <a:moveTo>
                                <a:pt x="0" y="0"/>
                              </a:moveTo>
                              <a:lnTo>
                                <a:pt x="8503" y="0"/>
                              </a:lnTo>
                            </a:path>
                          </a:pathLst>
                        </a:custGeom>
                        <a:noFill/>
                        <a:ln w="6350">
                          <a:solidFill>
                            <a:srgbClr val="295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F95E42" id="Freeform 73"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5pt,9.55pt,510.15pt,9.55pt" coordsize="8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" o:allowincell="f" filled="f" strokecolor="#295637" strokeweight=".5pt">
                <v:path arrowok="t" o:connecttype="custom" o:connectlocs="0,0;5399405,0" o:connectangles="0,0"/>
                <w10:wrap type="topAndBottom" anchorx="page"/>
              </v:polyline>
            </w:pict>
          </mc:Fallback>
        </mc:AlternateContent>
      </w:r>
    </w:p>
    <w:p w14:paraId="0B184D06" w14:textId="38D3E662" w:rsidR="008E05F3" w:rsidRPr="001657B1" w:rsidRDefault="563DAEA0" w:rsidP="0024552E">
      <w:pPr>
        <w:pStyle w:val="ListParagraph"/>
        <w:numPr>
          <w:ilvl w:val="0"/>
          <w:numId w:val="4"/>
        </w:numPr>
        <w:kinsoku w:val="0"/>
        <w:overflowPunct w:val="0"/>
        <w:spacing w:before="240" w:line="276" w:lineRule="auto"/>
        <w:ind w:left="1134" w:right="408" w:hanging="731"/>
        <w:rPr>
          <w:sz w:val="22"/>
          <w:szCs w:val="22"/>
        </w:rPr>
      </w:pPr>
      <w:r w:rsidRPr="001657B1">
        <w:rPr>
          <w:sz w:val="22"/>
          <w:szCs w:val="22"/>
        </w:rPr>
        <w:t>State care policy in Aotearoa New Zealand is underpinned by a corrective imperative. As early as 1924</w:t>
      </w:r>
      <w:r w:rsidR="77ACD26A" w:rsidRPr="001657B1">
        <w:rPr>
          <w:sz w:val="22"/>
          <w:szCs w:val="22"/>
        </w:rPr>
        <w:t>,</w:t>
      </w:r>
      <w:r w:rsidRPr="001657B1">
        <w:rPr>
          <w:sz w:val="22"/>
          <w:szCs w:val="22"/>
        </w:rPr>
        <w:t xml:space="preserve"> the State was detaining young people in a series of borstals.</w:t>
      </w:r>
      <w:r w:rsidR="007862FB">
        <w:rPr>
          <w:rStyle w:val="FootnoteReference"/>
          <w:sz w:val="22"/>
          <w:szCs w:val="22"/>
        </w:rPr>
        <w:footnoteReference w:id="5"/>
      </w:r>
      <w:r w:rsidRPr="001657B1">
        <w:rPr>
          <w:sz w:val="22"/>
          <w:szCs w:val="22"/>
        </w:rPr>
        <w:t xml:space="preserve"> Under the Prevention of Crime Act 1924, the courts could sentence boys aged 15 to 21 years to </w:t>
      </w:r>
      <w:r w:rsidR="6B67CE59" w:rsidRPr="001657B1">
        <w:rPr>
          <w:sz w:val="22"/>
          <w:szCs w:val="22"/>
        </w:rPr>
        <w:t xml:space="preserve">between </w:t>
      </w:r>
      <w:r w:rsidRPr="001657B1">
        <w:rPr>
          <w:sz w:val="22"/>
          <w:szCs w:val="22"/>
        </w:rPr>
        <w:t xml:space="preserve">one </w:t>
      </w:r>
      <w:r w:rsidR="51CE294F" w:rsidRPr="001657B1">
        <w:rPr>
          <w:sz w:val="22"/>
          <w:szCs w:val="22"/>
        </w:rPr>
        <w:t>and</w:t>
      </w:r>
      <w:r w:rsidR="001657B1">
        <w:rPr>
          <w:sz w:val="22"/>
          <w:szCs w:val="22"/>
        </w:rPr>
        <w:t xml:space="preserve"> </w:t>
      </w:r>
      <w:r w:rsidRPr="001657B1">
        <w:rPr>
          <w:sz w:val="22"/>
          <w:szCs w:val="22"/>
        </w:rPr>
        <w:t>five years in borstal detention. These borstals were little more than prisons for young offenders, but they were required to discharge ‘care’ to the residents. In 1954</w:t>
      </w:r>
      <w:r w:rsidR="7C4A6BAA" w:rsidRPr="001657B1">
        <w:rPr>
          <w:sz w:val="22"/>
          <w:szCs w:val="22"/>
        </w:rPr>
        <w:t>,</w:t>
      </w:r>
      <w:r w:rsidRPr="001657B1">
        <w:rPr>
          <w:sz w:val="22"/>
          <w:szCs w:val="22"/>
        </w:rPr>
        <w:t xml:space="preserve"> the ‘borstal detention’ system was rebranded to ‘borstal training’</w:t>
      </w:r>
      <w:r w:rsidR="7EFA36D8" w:rsidRPr="001657B1">
        <w:rPr>
          <w:sz w:val="22"/>
          <w:szCs w:val="22"/>
        </w:rPr>
        <w:t>,</w:t>
      </w:r>
      <w:r w:rsidRPr="001657B1">
        <w:rPr>
          <w:sz w:val="22"/>
          <w:szCs w:val="22"/>
        </w:rPr>
        <w:t xml:space="preserve"> signalling a shift from a narrow programme of physical activity and outdoor work in detention to a wider programme of vocational education and secular and religious counselling. This shift was seen as a necessary response to a high rate of reoffending among former and returning borstal detainees. In 1962, in recognition of that earlier shift from punishment to rehabilitation and care, the maximum sentence for borstal training was reduced to two years.</w:t>
      </w:r>
    </w:p>
    <w:p w14:paraId="25CB501B" w14:textId="77777777" w:rsidR="0016277A" w:rsidRDefault="00E818B4" w:rsidP="0016277A">
      <w:pPr>
        <w:widowControl/>
        <w:autoSpaceDE/>
        <w:autoSpaceDN/>
        <w:adjustRightInd/>
        <w:spacing w:after="160" w:line="278" w:lineRule="auto"/>
      </w:pPr>
      <w:r>
        <w:br w:type="page"/>
      </w:r>
    </w:p>
    <w:p w14:paraId="765ACBA8" w14:textId="77777777" w:rsidR="00E818B4" w:rsidRPr="00176E00" w:rsidRDefault="00E818B4" w:rsidP="00176E00">
      <w:pPr>
        <w:widowControl/>
        <w:autoSpaceDE/>
        <w:autoSpaceDN/>
        <w:adjustRightInd/>
        <w:spacing w:line="278" w:lineRule="auto"/>
        <w:rPr>
          <w:spacing w:val="-2"/>
        </w:rPr>
      </w:pPr>
    </w:p>
    <w:p w14:paraId="10468B59" w14:textId="484E13CF" w:rsidR="008E05F3" w:rsidRPr="001657B1" w:rsidRDefault="3FD58421" w:rsidP="001657B1">
      <w:pPr>
        <w:pStyle w:val="ListParagraph"/>
        <w:numPr>
          <w:ilvl w:val="0"/>
          <w:numId w:val="4"/>
        </w:numPr>
        <w:kinsoku w:val="0"/>
        <w:overflowPunct w:val="0"/>
        <w:spacing w:before="240" w:line="276" w:lineRule="auto"/>
        <w:ind w:left="1134" w:right="408" w:hanging="731"/>
        <w:rPr>
          <w:sz w:val="22"/>
          <w:szCs w:val="22"/>
        </w:rPr>
      </w:pPr>
      <w:r w:rsidRPr="001657B1">
        <w:rPr>
          <w:sz w:val="22"/>
          <w:szCs w:val="22"/>
        </w:rPr>
        <w:t>T</w:t>
      </w:r>
      <w:r w:rsidR="563DAEA0" w:rsidRPr="001657B1">
        <w:rPr>
          <w:sz w:val="22"/>
          <w:szCs w:val="22"/>
        </w:rPr>
        <w:t>hese policy changes failed to change the nature of borstals</w:t>
      </w:r>
      <w:r w:rsidR="1F577539" w:rsidRPr="001657B1">
        <w:rPr>
          <w:sz w:val="22"/>
          <w:szCs w:val="22"/>
        </w:rPr>
        <w:t xml:space="preserve"> and</w:t>
      </w:r>
      <w:r w:rsidR="2A9B91E5" w:rsidRPr="001657B1">
        <w:rPr>
          <w:sz w:val="22"/>
          <w:szCs w:val="22"/>
        </w:rPr>
        <w:t xml:space="preserve"> </w:t>
      </w:r>
      <w:r w:rsidR="563DAEA0" w:rsidRPr="001657B1">
        <w:rPr>
          <w:sz w:val="22"/>
          <w:szCs w:val="22"/>
        </w:rPr>
        <w:t xml:space="preserve">they </w:t>
      </w:r>
      <w:r w:rsidR="2ECB7701" w:rsidRPr="001657B1">
        <w:rPr>
          <w:sz w:val="22"/>
          <w:szCs w:val="22"/>
        </w:rPr>
        <w:t xml:space="preserve">remained </w:t>
      </w:r>
      <w:r w:rsidR="563DAEA0" w:rsidRPr="001657B1">
        <w:rPr>
          <w:sz w:val="22"/>
          <w:szCs w:val="22"/>
        </w:rPr>
        <w:t xml:space="preserve">primarily custodial institutions. </w:t>
      </w:r>
      <w:r w:rsidR="4C455716" w:rsidRPr="001657B1">
        <w:rPr>
          <w:sz w:val="22"/>
          <w:szCs w:val="22"/>
        </w:rPr>
        <w:t>Borstals</w:t>
      </w:r>
      <w:r w:rsidR="0F383C26" w:rsidRPr="001657B1">
        <w:rPr>
          <w:sz w:val="22"/>
          <w:szCs w:val="22"/>
        </w:rPr>
        <w:t xml:space="preserve"> </w:t>
      </w:r>
      <w:r w:rsidR="563DAEA0" w:rsidRPr="001657B1">
        <w:rPr>
          <w:sz w:val="22"/>
          <w:szCs w:val="22"/>
        </w:rPr>
        <w:t xml:space="preserve">were institutions of care </w:t>
      </w:r>
      <w:r w:rsidR="3FE71ED3" w:rsidRPr="001657B1">
        <w:rPr>
          <w:sz w:val="22"/>
          <w:szCs w:val="22"/>
        </w:rPr>
        <w:t xml:space="preserve">only </w:t>
      </w:r>
      <w:r w:rsidR="563DAEA0" w:rsidRPr="001657B1">
        <w:rPr>
          <w:sz w:val="22"/>
          <w:szCs w:val="22"/>
        </w:rPr>
        <w:t>in a secondary sense, with many young people recounting abuse during their borstal sentence.</w:t>
      </w:r>
      <w:r w:rsidR="007862FB">
        <w:rPr>
          <w:rStyle w:val="FootnoteReference"/>
          <w:sz w:val="22"/>
          <w:szCs w:val="22"/>
        </w:rPr>
        <w:footnoteReference w:id="6"/>
      </w:r>
      <w:r w:rsidR="563DAEA0" w:rsidRPr="001657B1">
        <w:rPr>
          <w:sz w:val="22"/>
          <w:szCs w:val="22"/>
        </w:rPr>
        <w:t xml:space="preserve"> In several testimonies, gang whānau describe an irrational system where, depending on the disposition of the State official</w:t>
      </w:r>
      <w:r w:rsidR="28963D55" w:rsidRPr="001657B1">
        <w:rPr>
          <w:sz w:val="22"/>
          <w:szCs w:val="22"/>
        </w:rPr>
        <w:t xml:space="preserve"> </w:t>
      </w:r>
      <w:r w:rsidR="563DAEA0" w:rsidRPr="001657B1">
        <w:rPr>
          <w:sz w:val="22"/>
          <w:szCs w:val="22"/>
        </w:rPr>
        <w:t>on the day (usually police), a young person could find themselves, at best, under the supervision of a government social worker and, at worst, before the Magistrates Court. Depending on the apprehension and charge, in the latter setting several options were available to a presiding judge, including borstal detention.</w:t>
      </w:r>
    </w:p>
    <w:p w14:paraId="21914389" w14:textId="71800A78" w:rsidR="008E05F3" w:rsidRPr="0024552E" w:rsidRDefault="563DAEA0" w:rsidP="0024552E">
      <w:pPr>
        <w:pStyle w:val="ListParagraph"/>
        <w:numPr>
          <w:ilvl w:val="0"/>
          <w:numId w:val="4"/>
        </w:numPr>
        <w:kinsoku w:val="0"/>
        <w:overflowPunct w:val="0"/>
        <w:spacing w:before="240" w:line="276" w:lineRule="auto"/>
        <w:ind w:left="1134" w:right="410" w:hanging="734"/>
        <w:rPr>
          <w:sz w:val="22"/>
          <w:szCs w:val="22"/>
        </w:rPr>
      </w:pPr>
      <w:r w:rsidRPr="0024552E">
        <w:rPr>
          <w:sz w:val="22"/>
          <w:szCs w:val="22"/>
        </w:rPr>
        <w:t>As early as the 1960s, judges would sentence Māori to borstal detention at a disproportionate rate. In 1967</w:t>
      </w:r>
      <w:r w:rsidR="39E1F9CC" w:rsidRPr="0024552E">
        <w:rPr>
          <w:sz w:val="22"/>
          <w:szCs w:val="22"/>
        </w:rPr>
        <w:t>,</w:t>
      </w:r>
      <w:r w:rsidRPr="0024552E">
        <w:rPr>
          <w:sz w:val="22"/>
          <w:szCs w:val="22"/>
        </w:rPr>
        <w:t xml:space="preserve"> 9 </w:t>
      </w:r>
      <w:r w:rsidR="7E5FE5C0" w:rsidRPr="0024552E">
        <w:rPr>
          <w:sz w:val="22"/>
          <w:szCs w:val="22"/>
        </w:rPr>
        <w:t>per cent</w:t>
      </w:r>
      <w:r w:rsidRPr="0024552E">
        <w:rPr>
          <w:sz w:val="22"/>
          <w:szCs w:val="22"/>
        </w:rPr>
        <w:t xml:space="preserve"> of all</w:t>
      </w:r>
      <w:r w:rsidR="23075748" w:rsidRPr="0024552E">
        <w:rPr>
          <w:sz w:val="22"/>
          <w:szCs w:val="22"/>
        </w:rPr>
        <w:t xml:space="preserve"> </w:t>
      </w:r>
      <w:r w:rsidRPr="0024552E">
        <w:rPr>
          <w:sz w:val="22"/>
          <w:szCs w:val="22"/>
        </w:rPr>
        <w:t xml:space="preserve">New Zealand males </w:t>
      </w:r>
      <w:r w:rsidR="0096A184" w:rsidRPr="0024552E">
        <w:rPr>
          <w:sz w:val="22"/>
          <w:szCs w:val="22"/>
        </w:rPr>
        <w:t xml:space="preserve">were Māori, </w:t>
      </w:r>
      <w:r w:rsidRPr="0024552E">
        <w:rPr>
          <w:sz w:val="22"/>
          <w:szCs w:val="22"/>
        </w:rPr>
        <w:t xml:space="preserve">but up to 40 </w:t>
      </w:r>
      <w:r w:rsidR="7E5FE5C0" w:rsidRPr="0024552E">
        <w:rPr>
          <w:sz w:val="22"/>
          <w:szCs w:val="22"/>
        </w:rPr>
        <w:t>per cent</w:t>
      </w:r>
      <w:r w:rsidRPr="0024552E">
        <w:rPr>
          <w:sz w:val="22"/>
          <w:szCs w:val="22"/>
        </w:rPr>
        <w:t xml:space="preserve"> of the borstal population</w:t>
      </w:r>
      <w:r w:rsidR="6370855C" w:rsidRPr="0024552E">
        <w:rPr>
          <w:sz w:val="22"/>
          <w:szCs w:val="22"/>
        </w:rPr>
        <w:t xml:space="preserve"> was Māori</w:t>
      </w:r>
      <w:r w:rsidRPr="0024552E">
        <w:rPr>
          <w:sz w:val="22"/>
          <w:szCs w:val="22"/>
        </w:rPr>
        <w:t>.</w:t>
      </w:r>
      <w:r w:rsidR="00E818B4">
        <w:rPr>
          <w:rStyle w:val="FootnoteReference"/>
          <w:sz w:val="22"/>
          <w:szCs w:val="22"/>
        </w:rPr>
        <w:footnoteReference w:id="7"/>
      </w:r>
      <w:r w:rsidRPr="0024552E">
        <w:rPr>
          <w:sz w:val="22"/>
          <w:szCs w:val="22"/>
        </w:rPr>
        <w:t xml:space="preserve"> That disproportionate borstal detention rate was a leading indicator for the Māori prison population, which reached 40 </w:t>
      </w:r>
      <w:r w:rsidR="7E5FE5C0" w:rsidRPr="0024552E">
        <w:rPr>
          <w:sz w:val="22"/>
          <w:szCs w:val="22"/>
        </w:rPr>
        <w:t>per cent</w:t>
      </w:r>
      <w:r w:rsidRPr="0024552E">
        <w:rPr>
          <w:sz w:val="22"/>
          <w:szCs w:val="22"/>
        </w:rPr>
        <w:t xml:space="preserve"> of prisoners in 1971. This suggests an early pipeline from borstal to adult prison.</w:t>
      </w:r>
    </w:p>
    <w:p w14:paraId="5CD8964A" w14:textId="04F1269E" w:rsidR="008E05F3" w:rsidRPr="0024552E" w:rsidRDefault="563DAEA0" w:rsidP="0024552E">
      <w:pPr>
        <w:pStyle w:val="ListParagraph"/>
        <w:numPr>
          <w:ilvl w:val="0"/>
          <w:numId w:val="4"/>
        </w:numPr>
        <w:kinsoku w:val="0"/>
        <w:overflowPunct w:val="0"/>
        <w:spacing w:before="240" w:line="276" w:lineRule="auto"/>
        <w:ind w:left="1134" w:right="410" w:hanging="734"/>
        <w:rPr>
          <w:sz w:val="22"/>
          <w:szCs w:val="22"/>
        </w:rPr>
      </w:pPr>
      <w:r w:rsidRPr="0024552E">
        <w:rPr>
          <w:sz w:val="22"/>
          <w:szCs w:val="22"/>
        </w:rPr>
        <w:t>In the 1960s, more than half of the Māori population was resident in urban areas.</w:t>
      </w:r>
      <w:r w:rsidR="00E818B4">
        <w:rPr>
          <w:rStyle w:val="FootnoteReference"/>
          <w:sz w:val="22"/>
          <w:szCs w:val="22"/>
        </w:rPr>
        <w:footnoteReference w:id="8"/>
      </w:r>
      <w:r w:rsidRPr="0024552E">
        <w:rPr>
          <w:sz w:val="22"/>
          <w:szCs w:val="22"/>
        </w:rPr>
        <w:t xml:space="preserve"> At the same time</w:t>
      </w:r>
      <w:r w:rsidR="7DE19A23" w:rsidRPr="0024552E">
        <w:rPr>
          <w:sz w:val="22"/>
          <w:szCs w:val="22"/>
        </w:rPr>
        <w:t>,</w:t>
      </w:r>
      <w:r w:rsidRPr="0024552E">
        <w:rPr>
          <w:sz w:val="22"/>
          <w:szCs w:val="22"/>
        </w:rPr>
        <w:t xml:space="preserve"> the Pacific </w:t>
      </w:r>
      <w:r w:rsidR="473D1DCD" w:rsidRPr="0024552E">
        <w:rPr>
          <w:sz w:val="22"/>
          <w:szCs w:val="22"/>
        </w:rPr>
        <w:t>populations were rapidly increasing</w:t>
      </w:r>
      <w:r w:rsidR="49FF6E1E" w:rsidRPr="0024552E">
        <w:rPr>
          <w:sz w:val="22"/>
          <w:szCs w:val="22"/>
        </w:rPr>
        <w:t xml:space="preserve"> </w:t>
      </w:r>
      <w:r w:rsidRPr="0024552E">
        <w:rPr>
          <w:sz w:val="22"/>
          <w:szCs w:val="22"/>
        </w:rPr>
        <w:t>as migrat</w:t>
      </w:r>
      <w:r w:rsidR="72CE517B" w:rsidRPr="0024552E">
        <w:rPr>
          <w:sz w:val="22"/>
          <w:szCs w:val="22"/>
        </w:rPr>
        <w:t xml:space="preserve">ion to New Zealand changed. </w:t>
      </w:r>
      <w:r w:rsidR="29A76C0F" w:rsidRPr="0024552E">
        <w:rPr>
          <w:sz w:val="22"/>
          <w:szCs w:val="22"/>
        </w:rPr>
        <w:t xml:space="preserve">The 1960s saw </w:t>
      </w:r>
      <w:r w:rsidR="275A2076" w:rsidRPr="0024552E">
        <w:rPr>
          <w:sz w:val="22"/>
          <w:szCs w:val="22"/>
        </w:rPr>
        <w:t xml:space="preserve">increased numbers of </w:t>
      </w:r>
      <w:r w:rsidRPr="0024552E">
        <w:rPr>
          <w:sz w:val="22"/>
          <w:szCs w:val="22"/>
        </w:rPr>
        <w:t xml:space="preserve">Samoan and other Pacific </w:t>
      </w:r>
      <w:r w:rsidR="7B4A2178" w:rsidRPr="0024552E">
        <w:rPr>
          <w:sz w:val="22"/>
          <w:szCs w:val="22"/>
        </w:rPr>
        <w:t>Peoples</w:t>
      </w:r>
      <w:r w:rsidR="001657B1" w:rsidRPr="0024552E">
        <w:rPr>
          <w:sz w:val="22"/>
          <w:szCs w:val="22"/>
        </w:rPr>
        <w:t xml:space="preserve"> </w:t>
      </w:r>
      <w:r w:rsidRPr="0024552E">
        <w:rPr>
          <w:sz w:val="22"/>
          <w:szCs w:val="22"/>
        </w:rPr>
        <w:t xml:space="preserve">migrating to </w:t>
      </w:r>
      <w:r w:rsidR="2F8C81D5" w:rsidRPr="0024552E">
        <w:rPr>
          <w:sz w:val="22"/>
          <w:szCs w:val="22"/>
        </w:rPr>
        <w:t>Aotearoa New Zealand</w:t>
      </w:r>
      <w:r w:rsidR="69D97DE8" w:rsidRPr="0024552E">
        <w:rPr>
          <w:sz w:val="22"/>
          <w:szCs w:val="22"/>
        </w:rPr>
        <w:t>’s urban centres</w:t>
      </w:r>
      <w:r w:rsidR="2F8C81D5" w:rsidRPr="0024552E">
        <w:rPr>
          <w:sz w:val="22"/>
          <w:szCs w:val="22"/>
        </w:rPr>
        <w:t xml:space="preserve"> to </w:t>
      </w:r>
      <w:r w:rsidRPr="0024552E">
        <w:rPr>
          <w:sz w:val="22"/>
          <w:szCs w:val="22"/>
        </w:rPr>
        <w:t>satisfy the increasing demand for labour</w:t>
      </w:r>
      <w:r w:rsidR="4C3355A0" w:rsidRPr="0024552E">
        <w:rPr>
          <w:sz w:val="22"/>
          <w:szCs w:val="22"/>
        </w:rPr>
        <w:t xml:space="preserve">. </w:t>
      </w:r>
      <w:r w:rsidR="26137DBF" w:rsidRPr="0024552E">
        <w:rPr>
          <w:sz w:val="22"/>
          <w:szCs w:val="22"/>
        </w:rPr>
        <w:t>I</w:t>
      </w:r>
      <w:r w:rsidRPr="0024552E">
        <w:rPr>
          <w:sz w:val="22"/>
          <w:szCs w:val="22"/>
        </w:rPr>
        <w:t xml:space="preserve">ncreased diversity in urban centres meant Māori and Pacific Peoples were more likely to encounter the State and </w:t>
      </w:r>
      <w:r w:rsidR="5EA5F04D" w:rsidRPr="0024552E">
        <w:rPr>
          <w:sz w:val="22"/>
          <w:szCs w:val="22"/>
        </w:rPr>
        <w:t xml:space="preserve">come up against </w:t>
      </w:r>
      <w:r w:rsidRPr="0024552E">
        <w:rPr>
          <w:sz w:val="22"/>
          <w:szCs w:val="22"/>
        </w:rPr>
        <w:t>racist application</w:t>
      </w:r>
      <w:r w:rsidR="5C0AAC45" w:rsidRPr="0024552E">
        <w:rPr>
          <w:sz w:val="22"/>
          <w:szCs w:val="22"/>
        </w:rPr>
        <w:t>s</w:t>
      </w:r>
      <w:r w:rsidRPr="0024552E">
        <w:rPr>
          <w:sz w:val="22"/>
          <w:szCs w:val="22"/>
        </w:rPr>
        <w:t xml:space="preserve"> of policy and power. For Māori, that racism was already demonstrated by the disproportionate detention rates in borstals and adult prisons</w:t>
      </w:r>
      <w:r w:rsidR="5CEDBA7F" w:rsidRPr="0024552E">
        <w:rPr>
          <w:sz w:val="22"/>
          <w:szCs w:val="22"/>
        </w:rPr>
        <w:t xml:space="preserve"> </w:t>
      </w:r>
      <w:r w:rsidR="007961B6" w:rsidRPr="0024552E">
        <w:rPr>
          <w:sz w:val="22"/>
          <w:szCs w:val="22"/>
        </w:rPr>
        <w:t>–</w:t>
      </w:r>
      <w:r w:rsidR="001657B1" w:rsidRPr="0024552E">
        <w:rPr>
          <w:sz w:val="22"/>
          <w:szCs w:val="22"/>
        </w:rPr>
        <w:t xml:space="preserve"> </w:t>
      </w:r>
      <w:r w:rsidRPr="0024552E">
        <w:rPr>
          <w:sz w:val="22"/>
          <w:szCs w:val="22"/>
        </w:rPr>
        <w:t>Pacific People</w:t>
      </w:r>
      <w:r w:rsidR="228149AA" w:rsidRPr="0024552E">
        <w:rPr>
          <w:sz w:val="22"/>
          <w:szCs w:val="22"/>
        </w:rPr>
        <w:t xml:space="preserve"> soon faced similar discrimination</w:t>
      </w:r>
      <w:r w:rsidRPr="0024552E">
        <w:rPr>
          <w:sz w:val="22"/>
          <w:szCs w:val="22"/>
        </w:rPr>
        <w:t>.</w:t>
      </w:r>
    </w:p>
    <w:p w14:paraId="65B7187B" w14:textId="3F313AF0" w:rsidR="0016277A" w:rsidRDefault="007961B6" w:rsidP="0016277A">
      <w:pPr>
        <w:widowControl/>
        <w:autoSpaceDE/>
        <w:autoSpaceDN/>
        <w:adjustRightInd/>
        <w:spacing w:before="240" w:line="276" w:lineRule="auto"/>
        <w:ind w:left="1134"/>
      </w:pPr>
      <w:r w:rsidRPr="0024552E">
        <w:rPr>
          <w:b/>
          <w:bCs/>
          <w:color w:val="54735A"/>
        </w:rPr>
        <w:t>“I’d</w:t>
      </w:r>
      <w:r w:rsidRPr="0024552E">
        <w:rPr>
          <w:b/>
          <w:bCs/>
          <w:color w:val="54735A"/>
          <w:spacing w:val="-3"/>
        </w:rPr>
        <w:t xml:space="preserve"> </w:t>
      </w:r>
      <w:r w:rsidRPr="0024552E">
        <w:rPr>
          <w:b/>
          <w:bCs/>
          <w:color w:val="54735A"/>
        </w:rPr>
        <w:t>say</w:t>
      </w:r>
      <w:r w:rsidRPr="0024552E">
        <w:rPr>
          <w:b/>
          <w:bCs/>
          <w:color w:val="54735A"/>
          <w:spacing w:val="-3"/>
        </w:rPr>
        <w:t xml:space="preserve"> </w:t>
      </w:r>
      <w:r w:rsidRPr="0024552E">
        <w:rPr>
          <w:b/>
          <w:bCs/>
          <w:color w:val="54735A"/>
        </w:rPr>
        <w:t>70</w:t>
      </w:r>
      <w:r w:rsidRPr="0024552E">
        <w:rPr>
          <w:b/>
          <w:bCs/>
          <w:color w:val="54735A"/>
          <w:spacing w:val="-3"/>
        </w:rPr>
        <w:t xml:space="preserve"> </w:t>
      </w:r>
      <w:r w:rsidRPr="0024552E">
        <w:rPr>
          <w:b/>
          <w:bCs/>
          <w:color w:val="54735A"/>
        </w:rPr>
        <w:t>percent</w:t>
      </w:r>
      <w:r w:rsidRPr="0024552E">
        <w:rPr>
          <w:b/>
          <w:bCs/>
          <w:color w:val="54735A"/>
          <w:spacing w:val="-3"/>
        </w:rPr>
        <w:t xml:space="preserve"> </w:t>
      </w:r>
      <w:r w:rsidRPr="0024552E">
        <w:rPr>
          <w:b/>
          <w:bCs/>
          <w:color w:val="54735A"/>
        </w:rPr>
        <w:t>Māori,</w:t>
      </w:r>
      <w:r w:rsidRPr="0024552E">
        <w:rPr>
          <w:b/>
          <w:bCs/>
          <w:color w:val="54735A"/>
          <w:spacing w:val="-3"/>
        </w:rPr>
        <w:t xml:space="preserve"> </w:t>
      </w:r>
      <w:r w:rsidRPr="0024552E">
        <w:rPr>
          <w:b/>
          <w:bCs/>
          <w:color w:val="54735A"/>
        </w:rPr>
        <w:t>79</w:t>
      </w:r>
      <w:r w:rsidRPr="0024552E">
        <w:rPr>
          <w:b/>
          <w:bCs/>
          <w:color w:val="54735A"/>
          <w:spacing w:val="-3"/>
        </w:rPr>
        <w:t xml:space="preserve"> </w:t>
      </w:r>
      <w:r w:rsidRPr="0024552E">
        <w:rPr>
          <w:b/>
          <w:bCs/>
          <w:color w:val="54735A"/>
        </w:rPr>
        <w:t>percent</w:t>
      </w:r>
      <w:r w:rsidRPr="0024552E">
        <w:rPr>
          <w:b/>
          <w:bCs/>
          <w:color w:val="54735A"/>
          <w:spacing w:val="-3"/>
        </w:rPr>
        <w:t xml:space="preserve"> </w:t>
      </w:r>
      <w:r w:rsidRPr="0024552E">
        <w:rPr>
          <w:b/>
          <w:bCs/>
          <w:color w:val="54735A"/>
        </w:rPr>
        <w:t>not</w:t>
      </w:r>
      <w:r w:rsidRPr="0024552E">
        <w:rPr>
          <w:b/>
          <w:bCs/>
          <w:color w:val="54735A"/>
          <w:spacing w:val="-3"/>
        </w:rPr>
        <w:t xml:space="preserve"> </w:t>
      </w:r>
      <w:r w:rsidRPr="0024552E">
        <w:rPr>
          <w:b/>
          <w:bCs/>
          <w:color w:val="54735A"/>
        </w:rPr>
        <w:t>just</w:t>
      </w:r>
      <w:r w:rsidRPr="0024552E">
        <w:rPr>
          <w:b/>
          <w:bCs/>
          <w:color w:val="54735A"/>
          <w:spacing w:val="-3"/>
        </w:rPr>
        <w:t xml:space="preserve"> </w:t>
      </w:r>
      <w:r w:rsidRPr="0024552E">
        <w:rPr>
          <w:b/>
          <w:bCs/>
          <w:color w:val="54735A"/>
        </w:rPr>
        <w:t>Māori,</w:t>
      </w:r>
      <w:r w:rsidRPr="0024552E">
        <w:rPr>
          <w:b/>
          <w:bCs/>
          <w:color w:val="54735A"/>
          <w:spacing w:val="-3"/>
        </w:rPr>
        <w:t xml:space="preserve"> </w:t>
      </w:r>
      <w:r w:rsidRPr="0024552E">
        <w:rPr>
          <w:b/>
          <w:bCs/>
          <w:color w:val="54735A"/>
        </w:rPr>
        <w:t>Polynesian. Now</w:t>
      </w:r>
      <w:r w:rsidRPr="0024552E">
        <w:rPr>
          <w:b/>
          <w:bCs/>
          <w:color w:val="54735A"/>
          <w:spacing w:val="-2"/>
        </w:rPr>
        <w:t xml:space="preserve"> </w:t>
      </w:r>
      <w:r w:rsidRPr="0024552E">
        <w:rPr>
          <w:b/>
          <w:bCs/>
          <w:color w:val="54735A"/>
        </w:rPr>
        <w:t>this</w:t>
      </w:r>
      <w:r w:rsidRPr="0024552E">
        <w:rPr>
          <w:b/>
          <w:bCs/>
          <w:color w:val="54735A"/>
          <w:spacing w:val="-2"/>
        </w:rPr>
        <w:t xml:space="preserve"> </w:t>
      </w:r>
      <w:r w:rsidRPr="0024552E">
        <w:rPr>
          <w:b/>
          <w:bCs/>
          <w:color w:val="54735A"/>
        </w:rPr>
        <w:t>is</w:t>
      </w:r>
      <w:r w:rsidRPr="0024552E">
        <w:rPr>
          <w:b/>
          <w:bCs/>
          <w:color w:val="54735A"/>
          <w:spacing w:val="-2"/>
        </w:rPr>
        <w:t xml:space="preserve"> </w:t>
      </w:r>
      <w:r w:rsidRPr="0024552E">
        <w:rPr>
          <w:b/>
          <w:bCs/>
          <w:color w:val="54735A"/>
        </w:rPr>
        <w:t>where</w:t>
      </w:r>
      <w:r w:rsidRPr="0024552E">
        <w:rPr>
          <w:b/>
          <w:bCs/>
          <w:color w:val="54735A"/>
          <w:spacing w:val="-2"/>
        </w:rPr>
        <w:t xml:space="preserve"> </w:t>
      </w:r>
      <w:r w:rsidRPr="0024552E">
        <w:rPr>
          <w:b/>
          <w:bCs/>
          <w:color w:val="54735A"/>
        </w:rPr>
        <w:t>I</w:t>
      </w:r>
      <w:r w:rsidRPr="0024552E">
        <w:rPr>
          <w:b/>
          <w:bCs/>
          <w:color w:val="54735A"/>
          <w:spacing w:val="-2"/>
        </w:rPr>
        <w:t xml:space="preserve"> </w:t>
      </w:r>
      <w:r w:rsidRPr="0024552E">
        <w:rPr>
          <w:b/>
          <w:bCs/>
          <w:color w:val="54735A"/>
        </w:rPr>
        <w:t>learnt</w:t>
      </w:r>
      <w:r w:rsidRPr="0024552E">
        <w:rPr>
          <w:b/>
          <w:bCs/>
          <w:color w:val="54735A"/>
          <w:spacing w:val="-2"/>
        </w:rPr>
        <w:t xml:space="preserve"> </w:t>
      </w:r>
      <w:r w:rsidRPr="0024552E">
        <w:rPr>
          <w:b/>
          <w:bCs/>
          <w:color w:val="54735A"/>
        </w:rPr>
        <w:t>that</w:t>
      </w:r>
      <w:r w:rsidRPr="0024552E">
        <w:rPr>
          <w:b/>
          <w:bCs/>
          <w:color w:val="54735A"/>
          <w:spacing w:val="-2"/>
        </w:rPr>
        <w:t xml:space="preserve"> </w:t>
      </w:r>
      <w:r w:rsidRPr="0024552E">
        <w:rPr>
          <w:b/>
          <w:bCs/>
          <w:color w:val="54735A"/>
        </w:rPr>
        <w:t>there</w:t>
      </w:r>
      <w:r w:rsidRPr="0024552E">
        <w:rPr>
          <w:b/>
          <w:bCs/>
          <w:color w:val="54735A"/>
          <w:spacing w:val="-2"/>
        </w:rPr>
        <w:t xml:space="preserve"> </w:t>
      </w:r>
      <w:r w:rsidRPr="0024552E">
        <w:rPr>
          <w:b/>
          <w:bCs/>
          <w:color w:val="54735A"/>
        </w:rPr>
        <w:t>were</w:t>
      </w:r>
      <w:r w:rsidRPr="0024552E">
        <w:rPr>
          <w:b/>
          <w:bCs/>
          <w:color w:val="54735A"/>
          <w:spacing w:val="-2"/>
        </w:rPr>
        <w:t xml:space="preserve"> </w:t>
      </w:r>
      <w:r w:rsidRPr="0024552E">
        <w:rPr>
          <w:b/>
          <w:bCs/>
          <w:color w:val="54735A"/>
        </w:rPr>
        <w:t>other</w:t>
      </w:r>
      <w:r w:rsidRPr="0024552E">
        <w:rPr>
          <w:b/>
          <w:bCs/>
          <w:color w:val="54735A"/>
          <w:spacing w:val="-2"/>
        </w:rPr>
        <w:t xml:space="preserve"> </w:t>
      </w:r>
      <w:r w:rsidRPr="0024552E">
        <w:rPr>
          <w:b/>
          <w:bCs/>
          <w:color w:val="54735A"/>
        </w:rPr>
        <w:t>races</w:t>
      </w:r>
      <w:r w:rsidRPr="0024552E">
        <w:rPr>
          <w:b/>
          <w:bCs/>
          <w:color w:val="54735A"/>
          <w:spacing w:val="-2"/>
        </w:rPr>
        <w:t xml:space="preserve"> </w:t>
      </w:r>
      <w:r w:rsidRPr="0024552E">
        <w:rPr>
          <w:b/>
          <w:bCs/>
          <w:color w:val="54735A"/>
        </w:rPr>
        <w:t>other</w:t>
      </w:r>
      <w:r w:rsidRPr="0024552E">
        <w:rPr>
          <w:b/>
          <w:bCs/>
          <w:color w:val="54735A"/>
          <w:spacing w:val="-2"/>
        </w:rPr>
        <w:t xml:space="preserve"> </w:t>
      </w:r>
      <w:r w:rsidRPr="0024552E">
        <w:rPr>
          <w:b/>
          <w:bCs/>
          <w:color w:val="54735A"/>
        </w:rPr>
        <w:t>than Māori.</w:t>
      </w:r>
      <w:r w:rsidRPr="0024552E">
        <w:rPr>
          <w:b/>
          <w:bCs/>
          <w:color w:val="54735A"/>
          <w:spacing w:val="-3"/>
        </w:rPr>
        <w:t xml:space="preserve"> </w:t>
      </w:r>
      <w:r w:rsidRPr="0024552E">
        <w:rPr>
          <w:b/>
          <w:bCs/>
          <w:color w:val="54735A"/>
        </w:rPr>
        <w:t>Tokelauan,</w:t>
      </w:r>
      <w:r w:rsidRPr="0024552E">
        <w:rPr>
          <w:b/>
          <w:bCs/>
          <w:color w:val="54735A"/>
          <w:spacing w:val="-3"/>
        </w:rPr>
        <w:t xml:space="preserve"> </w:t>
      </w:r>
      <w:r w:rsidRPr="0024552E">
        <w:rPr>
          <w:b/>
          <w:bCs/>
          <w:color w:val="54735A"/>
        </w:rPr>
        <w:t>Rarotongan,</w:t>
      </w:r>
      <w:r w:rsidRPr="0024552E">
        <w:rPr>
          <w:b/>
          <w:bCs/>
          <w:color w:val="54735A"/>
          <w:spacing w:val="-3"/>
        </w:rPr>
        <w:t xml:space="preserve"> </w:t>
      </w:r>
      <w:r w:rsidRPr="0024552E">
        <w:rPr>
          <w:b/>
          <w:bCs/>
          <w:color w:val="54735A"/>
        </w:rPr>
        <w:t>Samoan,</w:t>
      </w:r>
      <w:r w:rsidRPr="0024552E">
        <w:rPr>
          <w:b/>
          <w:bCs/>
          <w:color w:val="54735A"/>
          <w:spacing w:val="-3"/>
        </w:rPr>
        <w:t xml:space="preserve"> </w:t>
      </w:r>
      <w:r w:rsidRPr="0024552E">
        <w:rPr>
          <w:b/>
          <w:bCs/>
          <w:color w:val="54735A"/>
        </w:rPr>
        <w:t>Tongans.</w:t>
      </w:r>
      <w:r w:rsidRPr="0024552E">
        <w:rPr>
          <w:b/>
          <w:bCs/>
          <w:color w:val="54735A"/>
          <w:spacing w:val="-3"/>
        </w:rPr>
        <w:t xml:space="preserve"> </w:t>
      </w:r>
      <w:r w:rsidRPr="0024552E">
        <w:rPr>
          <w:b/>
          <w:bCs/>
          <w:color w:val="54735A"/>
        </w:rPr>
        <w:t>Yeah</w:t>
      </w:r>
      <w:r w:rsidRPr="0024552E">
        <w:rPr>
          <w:b/>
          <w:bCs/>
          <w:color w:val="54735A"/>
          <w:spacing w:val="-3"/>
        </w:rPr>
        <w:t xml:space="preserve"> </w:t>
      </w:r>
      <w:r w:rsidRPr="0024552E">
        <w:rPr>
          <w:b/>
          <w:bCs/>
          <w:color w:val="54735A"/>
        </w:rPr>
        <w:t>there</w:t>
      </w:r>
      <w:r w:rsidRPr="0024552E">
        <w:rPr>
          <w:b/>
          <w:bCs/>
          <w:color w:val="54735A"/>
          <w:spacing w:val="-3"/>
        </w:rPr>
        <w:t xml:space="preserve"> </w:t>
      </w:r>
      <w:r w:rsidRPr="0024552E">
        <w:rPr>
          <w:b/>
          <w:bCs/>
          <w:color w:val="54735A"/>
        </w:rPr>
        <w:t>were Pākehās</w:t>
      </w:r>
      <w:r w:rsidRPr="0024552E">
        <w:rPr>
          <w:b/>
          <w:bCs/>
          <w:color w:val="54735A"/>
          <w:spacing w:val="-15"/>
        </w:rPr>
        <w:t xml:space="preserve"> </w:t>
      </w:r>
      <w:r w:rsidRPr="0024552E">
        <w:rPr>
          <w:b/>
          <w:bCs/>
          <w:color w:val="54735A"/>
        </w:rPr>
        <w:t>[sic]</w:t>
      </w:r>
      <w:r w:rsidRPr="0024552E">
        <w:rPr>
          <w:b/>
          <w:bCs/>
          <w:color w:val="54735A"/>
          <w:spacing w:val="-15"/>
        </w:rPr>
        <w:t xml:space="preserve"> </w:t>
      </w:r>
      <w:r w:rsidRPr="0024552E">
        <w:rPr>
          <w:b/>
          <w:bCs/>
          <w:color w:val="54735A"/>
        </w:rPr>
        <w:t>there</w:t>
      </w:r>
      <w:r w:rsidRPr="0024552E">
        <w:rPr>
          <w:b/>
          <w:bCs/>
          <w:color w:val="54735A"/>
          <w:spacing w:val="-15"/>
        </w:rPr>
        <w:t xml:space="preserve"> </w:t>
      </w:r>
      <w:r w:rsidRPr="0024552E">
        <w:rPr>
          <w:b/>
          <w:bCs/>
          <w:color w:val="54735A"/>
        </w:rPr>
        <w:t>yeah</w:t>
      </w:r>
      <w:r w:rsidRPr="0024552E">
        <w:rPr>
          <w:b/>
          <w:bCs/>
          <w:color w:val="54735A"/>
          <w:spacing w:val="-15"/>
        </w:rPr>
        <w:t xml:space="preserve"> </w:t>
      </w:r>
      <w:r w:rsidRPr="0024552E">
        <w:rPr>
          <w:b/>
          <w:bCs/>
          <w:color w:val="54735A"/>
        </w:rPr>
        <w:t>it</w:t>
      </w:r>
      <w:r w:rsidRPr="0024552E">
        <w:rPr>
          <w:b/>
          <w:bCs/>
          <w:color w:val="54735A"/>
          <w:spacing w:val="-15"/>
        </w:rPr>
        <w:t xml:space="preserve"> </w:t>
      </w:r>
      <w:r w:rsidRPr="0024552E">
        <w:rPr>
          <w:b/>
          <w:bCs/>
          <w:color w:val="54735A"/>
        </w:rPr>
        <w:t>was</w:t>
      </w:r>
      <w:r w:rsidRPr="0024552E">
        <w:rPr>
          <w:b/>
          <w:bCs/>
          <w:color w:val="54735A"/>
          <w:spacing w:val="-15"/>
        </w:rPr>
        <w:t xml:space="preserve"> </w:t>
      </w:r>
      <w:r w:rsidRPr="0024552E">
        <w:rPr>
          <w:b/>
          <w:bCs/>
          <w:color w:val="54735A"/>
        </w:rPr>
        <w:t>like</w:t>
      </w:r>
      <w:r w:rsidRPr="0024552E">
        <w:rPr>
          <w:b/>
          <w:bCs/>
          <w:color w:val="54735A"/>
          <w:spacing w:val="-15"/>
        </w:rPr>
        <w:t xml:space="preserve"> </w:t>
      </w:r>
      <w:r w:rsidRPr="0024552E">
        <w:rPr>
          <w:b/>
          <w:bCs/>
          <w:color w:val="54735A"/>
        </w:rPr>
        <w:t>they</w:t>
      </w:r>
      <w:r w:rsidRPr="0024552E">
        <w:rPr>
          <w:b/>
          <w:bCs/>
          <w:color w:val="54735A"/>
          <w:spacing w:val="-15"/>
        </w:rPr>
        <w:t xml:space="preserve"> </w:t>
      </w:r>
      <w:r w:rsidRPr="0024552E">
        <w:rPr>
          <w:b/>
          <w:bCs/>
          <w:color w:val="54735A"/>
        </w:rPr>
        <w:t>were</w:t>
      </w:r>
      <w:r w:rsidRPr="0024552E">
        <w:rPr>
          <w:b/>
          <w:bCs/>
          <w:color w:val="54735A"/>
          <w:spacing w:val="-15"/>
        </w:rPr>
        <w:t xml:space="preserve"> </w:t>
      </w:r>
      <w:r w:rsidRPr="0024552E">
        <w:rPr>
          <w:b/>
          <w:bCs/>
          <w:color w:val="54735A"/>
        </w:rPr>
        <w:t>thrown</w:t>
      </w:r>
      <w:r w:rsidRPr="0024552E">
        <w:rPr>
          <w:b/>
          <w:bCs/>
          <w:color w:val="54735A"/>
          <w:spacing w:val="-15"/>
        </w:rPr>
        <w:t xml:space="preserve"> </w:t>
      </w:r>
      <w:r w:rsidRPr="0024552E">
        <w:rPr>
          <w:b/>
          <w:bCs/>
          <w:color w:val="54735A"/>
        </w:rPr>
        <w:t>in</w:t>
      </w:r>
      <w:r w:rsidRPr="0024552E">
        <w:rPr>
          <w:b/>
          <w:bCs/>
          <w:color w:val="54735A"/>
          <w:spacing w:val="-15"/>
        </w:rPr>
        <w:t xml:space="preserve"> </w:t>
      </w:r>
      <w:r w:rsidRPr="0024552E">
        <w:rPr>
          <w:b/>
          <w:bCs/>
          <w:color w:val="54735A"/>
        </w:rPr>
        <w:t>there</w:t>
      </w:r>
      <w:r w:rsidRPr="0024552E">
        <w:rPr>
          <w:b/>
          <w:bCs/>
          <w:color w:val="54735A"/>
          <w:spacing w:val="-15"/>
        </w:rPr>
        <w:t xml:space="preserve"> </w:t>
      </w:r>
      <w:r w:rsidRPr="0024552E">
        <w:rPr>
          <w:b/>
          <w:bCs/>
          <w:color w:val="54735A"/>
        </w:rPr>
        <w:t>to</w:t>
      </w:r>
      <w:r w:rsidRPr="0024552E">
        <w:rPr>
          <w:b/>
          <w:bCs/>
          <w:color w:val="54735A"/>
          <w:spacing w:val="-15"/>
        </w:rPr>
        <w:t xml:space="preserve"> </w:t>
      </w:r>
      <w:r w:rsidRPr="0024552E">
        <w:rPr>
          <w:b/>
          <w:bCs/>
          <w:color w:val="54735A"/>
        </w:rPr>
        <w:t>mix the</w:t>
      </w:r>
      <w:r w:rsidRPr="0024552E">
        <w:rPr>
          <w:b/>
          <w:bCs/>
          <w:color w:val="54735A"/>
          <w:spacing w:val="-2"/>
        </w:rPr>
        <w:t xml:space="preserve"> </w:t>
      </w:r>
      <w:r w:rsidRPr="0024552E">
        <w:rPr>
          <w:b/>
          <w:bCs/>
          <w:color w:val="54735A"/>
        </w:rPr>
        <w:t>colour</w:t>
      </w:r>
      <w:r w:rsidRPr="0024552E">
        <w:rPr>
          <w:b/>
          <w:bCs/>
          <w:color w:val="54735A"/>
          <w:spacing w:val="-2"/>
        </w:rPr>
        <w:t xml:space="preserve"> </w:t>
      </w:r>
      <w:r w:rsidRPr="0024552E">
        <w:rPr>
          <w:b/>
          <w:bCs/>
          <w:color w:val="54735A"/>
        </w:rPr>
        <w:t>up</w:t>
      </w:r>
      <w:r w:rsidRPr="0024552E">
        <w:rPr>
          <w:b/>
          <w:bCs/>
          <w:color w:val="54735A"/>
          <w:spacing w:val="-2"/>
        </w:rPr>
        <w:t xml:space="preserve"> </w:t>
      </w:r>
      <w:r w:rsidRPr="0024552E">
        <w:rPr>
          <w:b/>
          <w:bCs/>
          <w:color w:val="54735A"/>
        </w:rPr>
        <w:t>a</w:t>
      </w:r>
      <w:r w:rsidRPr="0024552E">
        <w:rPr>
          <w:b/>
          <w:bCs/>
          <w:color w:val="54735A"/>
          <w:spacing w:val="-2"/>
        </w:rPr>
        <w:t xml:space="preserve"> </w:t>
      </w:r>
      <w:r w:rsidRPr="0024552E">
        <w:rPr>
          <w:b/>
          <w:bCs/>
          <w:color w:val="54735A"/>
        </w:rPr>
        <w:t>bit.</w:t>
      </w:r>
      <w:r w:rsidRPr="0024552E">
        <w:rPr>
          <w:b/>
          <w:bCs/>
          <w:color w:val="54735A"/>
          <w:spacing w:val="-2"/>
        </w:rPr>
        <w:t xml:space="preserve"> </w:t>
      </w:r>
      <w:r w:rsidRPr="0024552E">
        <w:rPr>
          <w:b/>
          <w:bCs/>
          <w:color w:val="54735A"/>
        </w:rPr>
        <w:t>…</w:t>
      </w:r>
      <w:r w:rsidRPr="0024552E">
        <w:rPr>
          <w:b/>
          <w:bCs/>
          <w:color w:val="54735A"/>
          <w:spacing w:val="-2"/>
        </w:rPr>
        <w:t xml:space="preserve"> </w:t>
      </w:r>
      <w:r w:rsidRPr="0024552E">
        <w:rPr>
          <w:b/>
          <w:bCs/>
          <w:color w:val="54735A"/>
        </w:rPr>
        <w:t>This</w:t>
      </w:r>
      <w:r w:rsidRPr="0024552E">
        <w:rPr>
          <w:b/>
          <w:bCs/>
          <w:color w:val="54735A"/>
          <w:spacing w:val="-2"/>
        </w:rPr>
        <w:t xml:space="preserve"> </w:t>
      </w:r>
      <w:r w:rsidRPr="0024552E">
        <w:rPr>
          <w:b/>
          <w:bCs/>
          <w:color w:val="54735A"/>
        </w:rPr>
        <w:t>is</w:t>
      </w:r>
      <w:r w:rsidRPr="0024552E">
        <w:rPr>
          <w:b/>
          <w:bCs/>
          <w:color w:val="54735A"/>
          <w:spacing w:val="-2"/>
        </w:rPr>
        <w:t xml:space="preserve"> </w:t>
      </w:r>
      <w:r w:rsidRPr="0024552E">
        <w:rPr>
          <w:b/>
          <w:bCs/>
          <w:color w:val="54735A"/>
        </w:rPr>
        <w:t>going</w:t>
      </w:r>
      <w:r w:rsidRPr="0024552E">
        <w:rPr>
          <w:b/>
          <w:bCs/>
          <w:color w:val="54735A"/>
          <w:spacing w:val="-2"/>
        </w:rPr>
        <w:t xml:space="preserve"> </w:t>
      </w:r>
      <w:r w:rsidRPr="0024552E">
        <w:rPr>
          <w:b/>
          <w:bCs/>
          <w:color w:val="54735A"/>
        </w:rPr>
        <w:t>to</w:t>
      </w:r>
      <w:r w:rsidRPr="0024552E">
        <w:rPr>
          <w:b/>
          <w:bCs/>
          <w:color w:val="54735A"/>
          <w:spacing w:val="-2"/>
        </w:rPr>
        <w:t xml:space="preserve"> </w:t>
      </w:r>
      <w:r w:rsidRPr="0024552E">
        <w:rPr>
          <w:b/>
          <w:bCs/>
          <w:color w:val="54735A"/>
        </w:rPr>
        <w:t>sound</w:t>
      </w:r>
      <w:r w:rsidRPr="0024552E">
        <w:rPr>
          <w:b/>
          <w:bCs/>
          <w:color w:val="54735A"/>
          <w:spacing w:val="-2"/>
        </w:rPr>
        <w:t xml:space="preserve"> </w:t>
      </w:r>
      <w:r w:rsidRPr="0024552E">
        <w:rPr>
          <w:b/>
          <w:bCs/>
          <w:color w:val="54735A"/>
        </w:rPr>
        <w:t>weird</w:t>
      </w:r>
      <w:r w:rsidRPr="0024552E">
        <w:rPr>
          <w:b/>
          <w:bCs/>
          <w:color w:val="54735A"/>
          <w:spacing w:val="-2"/>
        </w:rPr>
        <w:t xml:space="preserve"> </w:t>
      </w:r>
      <w:r w:rsidRPr="0024552E">
        <w:rPr>
          <w:b/>
          <w:bCs/>
          <w:color w:val="54735A"/>
        </w:rPr>
        <w:t>but</w:t>
      </w:r>
      <w:r w:rsidRPr="0024552E">
        <w:rPr>
          <w:b/>
          <w:bCs/>
          <w:color w:val="54735A"/>
          <w:spacing w:val="-2"/>
        </w:rPr>
        <w:t xml:space="preserve"> </w:t>
      </w:r>
      <w:r w:rsidRPr="0024552E">
        <w:rPr>
          <w:b/>
          <w:bCs/>
          <w:color w:val="54735A"/>
        </w:rPr>
        <w:t>the</w:t>
      </w:r>
      <w:r w:rsidRPr="0024552E">
        <w:rPr>
          <w:b/>
          <w:bCs/>
          <w:color w:val="54735A"/>
          <w:spacing w:val="-2"/>
        </w:rPr>
        <w:t xml:space="preserve"> </w:t>
      </w:r>
      <w:r w:rsidRPr="0024552E">
        <w:rPr>
          <w:b/>
          <w:bCs/>
          <w:color w:val="54735A"/>
        </w:rPr>
        <w:t>Pākehā kids</w:t>
      </w:r>
      <w:r w:rsidRPr="0024552E">
        <w:rPr>
          <w:b/>
          <w:bCs/>
          <w:color w:val="54735A"/>
          <w:spacing w:val="-3"/>
        </w:rPr>
        <w:t xml:space="preserve"> </w:t>
      </w:r>
      <w:r w:rsidRPr="0024552E">
        <w:rPr>
          <w:b/>
          <w:bCs/>
          <w:color w:val="54735A"/>
        </w:rPr>
        <w:t>usually</w:t>
      </w:r>
      <w:r w:rsidRPr="0024552E">
        <w:rPr>
          <w:b/>
          <w:bCs/>
          <w:color w:val="54735A"/>
          <w:spacing w:val="-3"/>
        </w:rPr>
        <w:t xml:space="preserve"> </w:t>
      </w:r>
      <w:r w:rsidRPr="0024552E">
        <w:rPr>
          <w:b/>
          <w:bCs/>
          <w:color w:val="54735A"/>
        </w:rPr>
        <w:t>had</w:t>
      </w:r>
      <w:r w:rsidRPr="0024552E">
        <w:rPr>
          <w:b/>
          <w:bCs/>
          <w:color w:val="54735A"/>
          <w:spacing w:val="-3"/>
        </w:rPr>
        <w:t xml:space="preserve"> </w:t>
      </w:r>
      <w:r w:rsidRPr="0024552E">
        <w:rPr>
          <w:b/>
          <w:bCs/>
          <w:color w:val="54735A"/>
        </w:rPr>
        <w:t>something</w:t>
      </w:r>
      <w:r w:rsidRPr="0024552E">
        <w:rPr>
          <w:b/>
          <w:bCs/>
          <w:color w:val="54735A"/>
          <w:spacing w:val="-3"/>
        </w:rPr>
        <w:t xml:space="preserve"> </w:t>
      </w:r>
      <w:r w:rsidRPr="0024552E">
        <w:rPr>
          <w:b/>
          <w:bCs/>
          <w:color w:val="54735A"/>
        </w:rPr>
        <w:t>wrong</w:t>
      </w:r>
      <w:r w:rsidRPr="0024552E">
        <w:rPr>
          <w:b/>
          <w:bCs/>
          <w:color w:val="54735A"/>
          <w:spacing w:val="-3"/>
        </w:rPr>
        <w:t xml:space="preserve"> </w:t>
      </w:r>
      <w:r w:rsidRPr="0024552E">
        <w:rPr>
          <w:b/>
          <w:bCs/>
          <w:color w:val="54735A"/>
        </w:rPr>
        <w:t>with</w:t>
      </w:r>
      <w:r w:rsidRPr="0024552E">
        <w:rPr>
          <w:b/>
          <w:bCs/>
          <w:color w:val="54735A"/>
          <w:spacing w:val="-3"/>
        </w:rPr>
        <w:t xml:space="preserve"> </w:t>
      </w:r>
      <w:r w:rsidRPr="0024552E">
        <w:rPr>
          <w:b/>
          <w:bCs/>
          <w:color w:val="54735A"/>
        </w:rPr>
        <w:t>them.</w:t>
      </w:r>
      <w:r w:rsidRPr="0024552E">
        <w:rPr>
          <w:b/>
          <w:bCs/>
          <w:color w:val="54735A"/>
          <w:spacing w:val="-3"/>
        </w:rPr>
        <w:t xml:space="preserve"> </w:t>
      </w:r>
      <w:r w:rsidRPr="0024552E">
        <w:rPr>
          <w:b/>
          <w:bCs/>
          <w:color w:val="54735A"/>
        </w:rPr>
        <w:t>Yeah</w:t>
      </w:r>
      <w:r w:rsidRPr="0024552E">
        <w:rPr>
          <w:b/>
          <w:bCs/>
          <w:color w:val="54735A"/>
          <w:spacing w:val="-3"/>
        </w:rPr>
        <w:t xml:space="preserve"> </w:t>
      </w:r>
      <w:r w:rsidRPr="0024552E">
        <w:rPr>
          <w:b/>
          <w:bCs/>
          <w:color w:val="54735A"/>
        </w:rPr>
        <w:t>that’s</w:t>
      </w:r>
      <w:r w:rsidRPr="0024552E">
        <w:rPr>
          <w:b/>
          <w:bCs/>
          <w:color w:val="54735A"/>
          <w:spacing w:val="-3"/>
        </w:rPr>
        <w:t xml:space="preserve"> </w:t>
      </w:r>
      <w:r w:rsidRPr="0024552E">
        <w:rPr>
          <w:b/>
          <w:bCs/>
          <w:color w:val="54735A"/>
        </w:rPr>
        <w:t>why</w:t>
      </w:r>
      <w:r w:rsidRPr="0024552E">
        <w:rPr>
          <w:b/>
          <w:bCs/>
          <w:color w:val="54735A"/>
          <w:spacing w:val="-3"/>
        </w:rPr>
        <w:t xml:space="preserve"> </w:t>
      </w:r>
      <w:r w:rsidRPr="0024552E">
        <w:rPr>
          <w:b/>
          <w:bCs/>
          <w:color w:val="54735A"/>
        </w:rPr>
        <w:t>they were</w:t>
      </w:r>
      <w:r w:rsidRPr="0024552E">
        <w:rPr>
          <w:b/>
          <w:bCs/>
          <w:color w:val="54735A"/>
          <w:spacing w:val="-4"/>
        </w:rPr>
        <w:t xml:space="preserve"> </w:t>
      </w:r>
      <w:r w:rsidRPr="0024552E">
        <w:rPr>
          <w:b/>
          <w:bCs/>
          <w:color w:val="54735A"/>
        </w:rPr>
        <w:t>there.</w:t>
      </w:r>
      <w:r w:rsidRPr="0024552E">
        <w:rPr>
          <w:b/>
          <w:bCs/>
          <w:color w:val="54735A"/>
          <w:spacing w:val="-4"/>
        </w:rPr>
        <w:t xml:space="preserve"> </w:t>
      </w:r>
      <w:r w:rsidRPr="0024552E">
        <w:rPr>
          <w:b/>
          <w:bCs/>
          <w:color w:val="54735A"/>
        </w:rPr>
        <w:t>All</w:t>
      </w:r>
      <w:r w:rsidRPr="0024552E">
        <w:rPr>
          <w:b/>
          <w:bCs/>
          <w:color w:val="54735A"/>
          <w:spacing w:val="-4"/>
        </w:rPr>
        <w:t xml:space="preserve"> </w:t>
      </w:r>
      <w:r w:rsidRPr="0024552E">
        <w:rPr>
          <w:b/>
          <w:bCs/>
          <w:color w:val="54735A"/>
        </w:rPr>
        <w:t>the</w:t>
      </w:r>
      <w:r w:rsidRPr="0024552E">
        <w:rPr>
          <w:b/>
          <w:bCs/>
          <w:color w:val="54735A"/>
          <w:spacing w:val="-4"/>
        </w:rPr>
        <w:t xml:space="preserve"> </w:t>
      </w:r>
      <w:r w:rsidRPr="0024552E">
        <w:rPr>
          <w:b/>
          <w:bCs/>
          <w:color w:val="54735A"/>
        </w:rPr>
        <w:t>naughty</w:t>
      </w:r>
      <w:r w:rsidRPr="0024552E">
        <w:rPr>
          <w:b/>
          <w:bCs/>
          <w:color w:val="54735A"/>
          <w:spacing w:val="-4"/>
        </w:rPr>
        <w:t xml:space="preserve"> </w:t>
      </w:r>
      <w:r w:rsidRPr="0024552E">
        <w:rPr>
          <w:b/>
          <w:bCs/>
          <w:color w:val="54735A"/>
        </w:rPr>
        <w:t>ones</w:t>
      </w:r>
      <w:r w:rsidRPr="0024552E">
        <w:rPr>
          <w:b/>
          <w:bCs/>
          <w:color w:val="54735A"/>
          <w:spacing w:val="-4"/>
        </w:rPr>
        <w:t xml:space="preserve"> </w:t>
      </w:r>
      <w:r w:rsidRPr="0024552E">
        <w:rPr>
          <w:b/>
          <w:bCs/>
          <w:color w:val="54735A"/>
        </w:rPr>
        <w:t>there,</w:t>
      </w:r>
      <w:r w:rsidRPr="0024552E">
        <w:rPr>
          <w:b/>
          <w:bCs/>
          <w:color w:val="54735A"/>
          <w:spacing w:val="-4"/>
        </w:rPr>
        <w:t xml:space="preserve"> </w:t>
      </w:r>
      <w:r w:rsidRPr="0024552E">
        <w:rPr>
          <w:b/>
          <w:bCs/>
          <w:color w:val="54735A"/>
        </w:rPr>
        <w:t>they</w:t>
      </w:r>
      <w:r w:rsidRPr="0024552E">
        <w:rPr>
          <w:b/>
          <w:bCs/>
          <w:color w:val="54735A"/>
          <w:spacing w:val="-4"/>
        </w:rPr>
        <w:t xml:space="preserve"> </w:t>
      </w:r>
      <w:r w:rsidRPr="0024552E">
        <w:rPr>
          <w:b/>
          <w:bCs/>
          <w:color w:val="54735A"/>
        </w:rPr>
        <w:t>were</w:t>
      </w:r>
      <w:r w:rsidRPr="0024552E">
        <w:rPr>
          <w:b/>
          <w:bCs/>
          <w:color w:val="54735A"/>
          <w:spacing w:val="-4"/>
        </w:rPr>
        <w:t xml:space="preserve"> </w:t>
      </w:r>
      <w:r w:rsidRPr="0024552E">
        <w:rPr>
          <w:b/>
          <w:bCs/>
          <w:color w:val="54735A"/>
        </w:rPr>
        <w:t>just</w:t>
      </w:r>
      <w:r w:rsidRPr="0024552E">
        <w:rPr>
          <w:b/>
          <w:bCs/>
          <w:color w:val="54735A"/>
          <w:spacing w:val="-4"/>
        </w:rPr>
        <w:t xml:space="preserve"> </w:t>
      </w:r>
      <w:r w:rsidRPr="0024552E">
        <w:rPr>
          <w:b/>
          <w:bCs/>
          <w:color w:val="54735A"/>
        </w:rPr>
        <w:t>all</w:t>
      </w:r>
      <w:r w:rsidRPr="0024552E">
        <w:rPr>
          <w:b/>
          <w:bCs/>
          <w:color w:val="54735A"/>
          <w:spacing w:val="-4"/>
        </w:rPr>
        <w:t xml:space="preserve"> </w:t>
      </w:r>
      <w:r w:rsidRPr="0024552E">
        <w:rPr>
          <w:b/>
          <w:bCs/>
          <w:color w:val="54735A"/>
        </w:rPr>
        <w:t>us</w:t>
      </w:r>
      <w:r w:rsidRPr="0024552E">
        <w:rPr>
          <w:b/>
          <w:bCs/>
          <w:color w:val="54735A"/>
          <w:spacing w:val="-4"/>
        </w:rPr>
        <w:t xml:space="preserve"> </w:t>
      </w:r>
      <w:r w:rsidRPr="0024552E">
        <w:rPr>
          <w:b/>
          <w:bCs/>
          <w:color w:val="54735A"/>
        </w:rPr>
        <w:t>darkies</w:t>
      </w:r>
      <w:r w:rsidR="001657B1" w:rsidRPr="0024552E">
        <w:rPr>
          <w:b/>
          <w:bCs/>
          <w:color w:val="54735A"/>
        </w:rPr>
        <w:t xml:space="preserve"> </w:t>
      </w:r>
      <w:r w:rsidRPr="0024552E">
        <w:rPr>
          <w:b/>
          <w:bCs/>
          <w:color w:val="54735A"/>
        </w:rPr>
        <w:t>…</w:t>
      </w:r>
      <w:r w:rsidRPr="0024552E">
        <w:rPr>
          <w:b/>
          <w:bCs/>
          <w:color w:val="54735A"/>
          <w:spacing w:val="-13"/>
        </w:rPr>
        <w:t xml:space="preserve"> </w:t>
      </w:r>
      <w:r w:rsidRPr="0024552E">
        <w:rPr>
          <w:b/>
          <w:bCs/>
          <w:color w:val="54735A"/>
        </w:rPr>
        <w:t>I</w:t>
      </w:r>
      <w:r w:rsidRPr="0024552E">
        <w:rPr>
          <w:b/>
          <w:bCs/>
          <w:color w:val="54735A"/>
          <w:spacing w:val="-12"/>
        </w:rPr>
        <w:t xml:space="preserve"> </w:t>
      </w:r>
      <w:r w:rsidRPr="0024552E">
        <w:rPr>
          <w:b/>
          <w:bCs/>
          <w:color w:val="54735A"/>
        </w:rPr>
        <w:t>used</w:t>
      </w:r>
      <w:r w:rsidRPr="0024552E">
        <w:rPr>
          <w:b/>
          <w:bCs/>
          <w:color w:val="54735A"/>
          <w:spacing w:val="-13"/>
        </w:rPr>
        <w:t xml:space="preserve"> </w:t>
      </w:r>
      <w:r w:rsidRPr="0024552E">
        <w:rPr>
          <w:b/>
          <w:bCs/>
          <w:color w:val="54735A"/>
        </w:rPr>
        <w:t>to</w:t>
      </w:r>
      <w:r w:rsidRPr="0024552E">
        <w:rPr>
          <w:b/>
          <w:bCs/>
          <w:color w:val="54735A"/>
          <w:spacing w:val="-12"/>
        </w:rPr>
        <w:t xml:space="preserve"> </w:t>
      </w:r>
      <w:r w:rsidRPr="0024552E">
        <w:rPr>
          <w:b/>
          <w:bCs/>
          <w:color w:val="54735A"/>
        </w:rPr>
        <w:t>think</w:t>
      </w:r>
      <w:r w:rsidRPr="0024552E">
        <w:rPr>
          <w:b/>
          <w:bCs/>
          <w:color w:val="54735A"/>
          <w:spacing w:val="-12"/>
        </w:rPr>
        <w:t xml:space="preserve"> </w:t>
      </w:r>
      <w:r w:rsidRPr="0024552E">
        <w:rPr>
          <w:b/>
          <w:bCs/>
          <w:color w:val="54735A"/>
        </w:rPr>
        <w:t>that</w:t>
      </w:r>
      <w:r w:rsidRPr="0024552E">
        <w:rPr>
          <w:b/>
          <w:bCs/>
          <w:color w:val="54735A"/>
          <w:spacing w:val="-13"/>
        </w:rPr>
        <w:t xml:space="preserve"> </w:t>
      </w:r>
      <w:r w:rsidRPr="0024552E">
        <w:rPr>
          <w:b/>
          <w:bCs/>
          <w:color w:val="54735A"/>
        </w:rPr>
        <w:t>only</w:t>
      </w:r>
      <w:r w:rsidRPr="0024552E">
        <w:rPr>
          <w:b/>
          <w:bCs/>
          <w:color w:val="54735A"/>
          <w:spacing w:val="-12"/>
        </w:rPr>
        <w:t xml:space="preserve"> </w:t>
      </w:r>
      <w:r w:rsidRPr="0024552E">
        <w:rPr>
          <w:b/>
          <w:bCs/>
          <w:color w:val="54735A"/>
        </w:rPr>
        <w:t>bad</w:t>
      </w:r>
      <w:r w:rsidRPr="0024552E">
        <w:rPr>
          <w:b/>
          <w:bCs/>
          <w:color w:val="54735A"/>
          <w:spacing w:val="-12"/>
        </w:rPr>
        <w:t xml:space="preserve"> </w:t>
      </w:r>
      <w:r w:rsidRPr="0024552E">
        <w:rPr>
          <w:b/>
          <w:bCs/>
          <w:color w:val="54735A"/>
        </w:rPr>
        <w:t>people</w:t>
      </w:r>
      <w:r w:rsidRPr="0024552E">
        <w:rPr>
          <w:b/>
          <w:bCs/>
          <w:color w:val="54735A"/>
          <w:spacing w:val="-13"/>
        </w:rPr>
        <w:t xml:space="preserve"> </w:t>
      </w:r>
      <w:r w:rsidRPr="0024552E">
        <w:rPr>
          <w:b/>
          <w:bCs/>
          <w:color w:val="54735A"/>
        </w:rPr>
        <w:t>were</w:t>
      </w:r>
      <w:r w:rsidRPr="0024552E">
        <w:rPr>
          <w:b/>
          <w:bCs/>
          <w:color w:val="54735A"/>
          <w:spacing w:val="-12"/>
        </w:rPr>
        <w:t xml:space="preserve"> </w:t>
      </w:r>
      <w:r w:rsidRPr="0024552E">
        <w:rPr>
          <w:b/>
          <w:bCs/>
          <w:color w:val="54735A"/>
        </w:rPr>
        <w:t>dark</w:t>
      </w:r>
      <w:r w:rsidRPr="0024552E">
        <w:rPr>
          <w:b/>
          <w:bCs/>
          <w:color w:val="54735A"/>
          <w:spacing w:val="-12"/>
        </w:rPr>
        <w:t xml:space="preserve"> </w:t>
      </w:r>
      <w:r w:rsidRPr="0024552E">
        <w:rPr>
          <w:b/>
          <w:bCs/>
          <w:color w:val="54735A"/>
          <w:spacing w:val="-2"/>
        </w:rPr>
        <w:t>people.”</w:t>
      </w:r>
      <w:r w:rsidR="00E818B4">
        <w:br w:type="page"/>
      </w:r>
    </w:p>
    <w:p w14:paraId="3FE29840" w14:textId="03CCDFEC" w:rsidR="00E818B4" w:rsidRPr="00176E00" w:rsidRDefault="00E818B4" w:rsidP="00176E00">
      <w:pPr>
        <w:widowControl/>
        <w:autoSpaceDE/>
        <w:autoSpaceDN/>
        <w:adjustRightInd/>
        <w:spacing w:line="278" w:lineRule="auto"/>
        <w:rPr>
          <w:spacing w:val="-2"/>
        </w:rPr>
      </w:pPr>
    </w:p>
    <w:p w14:paraId="08AF39DC" w14:textId="2EABD83F" w:rsidR="008E05F3" w:rsidRDefault="563DAEA0" w:rsidP="0024552E">
      <w:pPr>
        <w:pStyle w:val="ListParagraph"/>
        <w:numPr>
          <w:ilvl w:val="0"/>
          <w:numId w:val="4"/>
        </w:numPr>
        <w:kinsoku w:val="0"/>
        <w:overflowPunct w:val="0"/>
        <w:spacing w:before="240" w:line="276" w:lineRule="auto"/>
        <w:ind w:left="1134" w:right="410" w:hanging="734"/>
        <w:rPr>
          <w:sz w:val="22"/>
          <w:szCs w:val="22"/>
        </w:rPr>
      </w:pPr>
      <w:r w:rsidRPr="0024552E">
        <w:rPr>
          <w:sz w:val="22"/>
          <w:szCs w:val="22"/>
        </w:rPr>
        <w:t xml:space="preserve">The </w:t>
      </w:r>
      <w:r w:rsidR="23AA83F9" w:rsidRPr="0024552E">
        <w:rPr>
          <w:sz w:val="22"/>
          <w:szCs w:val="22"/>
        </w:rPr>
        <w:t xml:space="preserve">Dawn Raids that took place from 1974 to 1976, </w:t>
      </w:r>
      <w:r w:rsidRPr="0024552E">
        <w:rPr>
          <w:sz w:val="22"/>
          <w:szCs w:val="22"/>
        </w:rPr>
        <w:t>shaped the relationship between Pacific Peoples and the State</w:t>
      </w:r>
      <w:r w:rsidR="54FA5741" w:rsidRPr="0024552E">
        <w:rPr>
          <w:sz w:val="22"/>
          <w:szCs w:val="22"/>
        </w:rPr>
        <w:t>.</w:t>
      </w:r>
      <w:r w:rsidRPr="0024552E">
        <w:rPr>
          <w:sz w:val="22"/>
          <w:szCs w:val="22"/>
        </w:rPr>
        <w:t xml:space="preserve"> In these raids, immigration officials, with help from police, abruptly entered Pacific Peoples’ homes in the early hours of the morning looking for overstayers. Dr Melani Anae describes the raids as “the most blatantly racist attack on Pacific </w:t>
      </w:r>
      <w:r w:rsidR="7670EFA3" w:rsidRPr="0024552E">
        <w:rPr>
          <w:sz w:val="22"/>
          <w:szCs w:val="22"/>
        </w:rPr>
        <w:t>P</w:t>
      </w:r>
      <w:r w:rsidRPr="0024552E">
        <w:rPr>
          <w:sz w:val="22"/>
          <w:szCs w:val="22"/>
        </w:rPr>
        <w:t xml:space="preserve">eoples by the government in Aotearoa New Zealand’s history”. Several gang whānau </w:t>
      </w:r>
      <w:r w:rsidR="63610B41" w:rsidRPr="0024552E">
        <w:rPr>
          <w:sz w:val="22"/>
          <w:szCs w:val="22"/>
        </w:rPr>
        <w:t xml:space="preserve">described </w:t>
      </w:r>
      <w:r w:rsidRPr="0024552E">
        <w:rPr>
          <w:sz w:val="22"/>
          <w:szCs w:val="22"/>
        </w:rPr>
        <w:t>how these raids helped to breed their distrust of authority.</w:t>
      </w:r>
      <w:r w:rsidR="00E818B4">
        <w:rPr>
          <w:rStyle w:val="FootnoteReference"/>
          <w:sz w:val="22"/>
          <w:szCs w:val="22"/>
        </w:rPr>
        <w:footnoteReference w:id="9"/>
      </w:r>
      <w:r w:rsidRPr="0024552E">
        <w:rPr>
          <w:sz w:val="22"/>
          <w:szCs w:val="22"/>
        </w:rPr>
        <w:t xml:space="preserve"> One survivor of a dawn raid described how the psychological impact of witnessing the dehumanising treatment of his parents and wider family remains with him today.</w:t>
      </w:r>
    </w:p>
    <w:p w14:paraId="549DFC8A" w14:textId="77777777" w:rsidR="008E05F3" w:rsidRPr="0024552E" w:rsidRDefault="007E204A" w:rsidP="0024552E">
      <w:pPr>
        <w:pStyle w:val="ListParagraph"/>
        <w:numPr>
          <w:ilvl w:val="0"/>
          <w:numId w:val="4"/>
        </w:numPr>
        <w:kinsoku w:val="0"/>
        <w:overflowPunct w:val="0"/>
        <w:spacing w:before="240" w:line="276" w:lineRule="auto"/>
        <w:ind w:left="1134" w:right="374" w:hanging="708"/>
        <w:rPr>
          <w:sz w:val="22"/>
          <w:szCs w:val="22"/>
        </w:rPr>
      </w:pPr>
      <w:r w:rsidRPr="0024552E">
        <w:rPr>
          <w:sz w:val="22"/>
          <w:szCs w:val="22"/>
        </w:rPr>
        <w:t>A</w:t>
      </w:r>
      <w:r w:rsidRPr="0024552E">
        <w:rPr>
          <w:spacing w:val="-6"/>
          <w:sz w:val="22"/>
          <w:szCs w:val="22"/>
        </w:rPr>
        <w:t xml:space="preserve"> </w:t>
      </w:r>
      <w:r w:rsidRPr="0024552E">
        <w:rPr>
          <w:sz w:val="22"/>
          <w:szCs w:val="22"/>
        </w:rPr>
        <w:t>significant</w:t>
      </w:r>
      <w:r w:rsidRPr="0024552E">
        <w:rPr>
          <w:spacing w:val="-6"/>
          <w:sz w:val="22"/>
          <w:szCs w:val="22"/>
        </w:rPr>
        <w:t xml:space="preserve"> </w:t>
      </w:r>
      <w:r w:rsidRPr="0024552E">
        <w:rPr>
          <w:sz w:val="22"/>
          <w:szCs w:val="22"/>
        </w:rPr>
        <w:t>number</w:t>
      </w:r>
      <w:r w:rsidRPr="0024552E">
        <w:rPr>
          <w:spacing w:val="-6"/>
          <w:sz w:val="22"/>
          <w:szCs w:val="22"/>
        </w:rPr>
        <w:t xml:space="preserve"> </w:t>
      </w:r>
      <w:r w:rsidRPr="0024552E">
        <w:rPr>
          <w:sz w:val="22"/>
          <w:szCs w:val="22"/>
        </w:rPr>
        <w:t>of</w:t>
      </w:r>
      <w:r w:rsidRPr="0024552E">
        <w:rPr>
          <w:spacing w:val="-6"/>
          <w:sz w:val="22"/>
          <w:szCs w:val="22"/>
        </w:rPr>
        <w:t xml:space="preserve"> </w:t>
      </w:r>
      <w:r w:rsidRPr="0024552E">
        <w:rPr>
          <w:sz w:val="22"/>
          <w:szCs w:val="22"/>
        </w:rPr>
        <w:t>survivors</w:t>
      </w:r>
      <w:r w:rsidRPr="0024552E">
        <w:rPr>
          <w:spacing w:val="-6"/>
          <w:sz w:val="22"/>
          <w:szCs w:val="22"/>
        </w:rPr>
        <w:t xml:space="preserve"> </w:t>
      </w:r>
      <w:r w:rsidRPr="0024552E">
        <w:rPr>
          <w:sz w:val="22"/>
          <w:szCs w:val="22"/>
        </w:rPr>
        <w:t>described</w:t>
      </w:r>
      <w:r w:rsidRPr="0024552E">
        <w:rPr>
          <w:spacing w:val="-6"/>
          <w:sz w:val="22"/>
          <w:szCs w:val="22"/>
        </w:rPr>
        <w:t xml:space="preserve"> </w:t>
      </w:r>
      <w:r w:rsidRPr="0024552E">
        <w:rPr>
          <w:sz w:val="22"/>
          <w:szCs w:val="22"/>
        </w:rPr>
        <w:t>racist</w:t>
      </w:r>
      <w:r w:rsidRPr="0024552E">
        <w:rPr>
          <w:spacing w:val="-6"/>
          <w:sz w:val="22"/>
          <w:szCs w:val="22"/>
        </w:rPr>
        <w:t xml:space="preserve"> </w:t>
      </w:r>
      <w:r w:rsidRPr="0024552E">
        <w:rPr>
          <w:sz w:val="22"/>
          <w:szCs w:val="22"/>
        </w:rPr>
        <w:t>abuse</w:t>
      </w:r>
      <w:r w:rsidRPr="0024552E">
        <w:rPr>
          <w:spacing w:val="-6"/>
          <w:sz w:val="22"/>
          <w:szCs w:val="22"/>
        </w:rPr>
        <w:t xml:space="preserve"> </w:t>
      </w:r>
      <w:r w:rsidRPr="0024552E">
        <w:rPr>
          <w:sz w:val="22"/>
          <w:szCs w:val="22"/>
        </w:rPr>
        <w:t>in</w:t>
      </w:r>
      <w:r w:rsidRPr="0024552E">
        <w:rPr>
          <w:spacing w:val="-6"/>
          <w:sz w:val="22"/>
          <w:szCs w:val="22"/>
        </w:rPr>
        <w:t xml:space="preserve"> </w:t>
      </w:r>
      <w:r w:rsidRPr="0024552E">
        <w:rPr>
          <w:sz w:val="22"/>
          <w:szCs w:val="22"/>
        </w:rPr>
        <w:t>State</w:t>
      </w:r>
      <w:r w:rsidRPr="0024552E">
        <w:rPr>
          <w:spacing w:val="-6"/>
          <w:sz w:val="22"/>
          <w:szCs w:val="22"/>
        </w:rPr>
        <w:t xml:space="preserve"> </w:t>
      </w:r>
      <w:r w:rsidRPr="0024552E">
        <w:rPr>
          <w:sz w:val="22"/>
          <w:szCs w:val="22"/>
        </w:rPr>
        <w:t>care.</w:t>
      </w:r>
      <w:r w:rsidRPr="0024552E">
        <w:rPr>
          <w:spacing w:val="-6"/>
          <w:sz w:val="22"/>
          <w:szCs w:val="22"/>
        </w:rPr>
        <w:t xml:space="preserve"> </w:t>
      </w:r>
      <w:r w:rsidRPr="0024552E">
        <w:rPr>
          <w:sz w:val="22"/>
          <w:szCs w:val="22"/>
        </w:rPr>
        <w:t>One Pacific</w:t>
      </w:r>
      <w:r w:rsidRPr="0024552E">
        <w:rPr>
          <w:spacing w:val="-8"/>
          <w:sz w:val="22"/>
          <w:szCs w:val="22"/>
        </w:rPr>
        <w:t xml:space="preserve"> </w:t>
      </w:r>
      <w:r w:rsidRPr="0024552E">
        <w:rPr>
          <w:sz w:val="22"/>
          <w:szCs w:val="22"/>
        </w:rPr>
        <w:t>survivor</w:t>
      </w:r>
      <w:r w:rsidRPr="0024552E">
        <w:rPr>
          <w:spacing w:val="-8"/>
          <w:sz w:val="22"/>
          <w:szCs w:val="22"/>
        </w:rPr>
        <w:t xml:space="preserve"> </w:t>
      </w:r>
      <w:r w:rsidRPr="0024552E">
        <w:rPr>
          <w:sz w:val="22"/>
          <w:szCs w:val="22"/>
        </w:rPr>
        <w:t>described</w:t>
      </w:r>
      <w:r w:rsidRPr="0024552E">
        <w:rPr>
          <w:spacing w:val="-8"/>
          <w:sz w:val="22"/>
          <w:szCs w:val="22"/>
        </w:rPr>
        <w:t xml:space="preserve"> </w:t>
      </w:r>
      <w:r w:rsidRPr="0024552E">
        <w:rPr>
          <w:sz w:val="22"/>
          <w:szCs w:val="22"/>
        </w:rPr>
        <w:t>an</w:t>
      </w:r>
      <w:r w:rsidRPr="0024552E">
        <w:rPr>
          <w:spacing w:val="-8"/>
          <w:sz w:val="22"/>
          <w:szCs w:val="22"/>
        </w:rPr>
        <w:t xml:space="preserve"> </w:t>
      </w:r>
      <w:r w:rsidRPr="0024552E">
        <w:rPr>
          <w:sz w:val="22"/>
          <w:szCs w:val="22"/>
        </w:rPr>
        <w:t>official</w:t>
      </w:r>
      <w:r w:rsidRPr="0024552E">
        <w:rPr>
          <w:spacing w:val="-8"/>
          <w:sz w:val="22"/>
          <w:szCs w:val="22"/>
        </w:rPr>
        <w:t xml:space="preserve"> </w:t>
      </w:r>
      <w:r w:rsidRPr="0024552E">
        <w:rPr>
          <w:sz w:val="22"/>
          <w:szCs w:val="22"/>
        </w:rPr>
        <w:t>ambivalence</w:t>
      </w:r>
      <w:r w:rsidRPr="0024552E">
        <w:rPr>
          <w:spacing w:val="-8"/>
          <w:sz w:val="22"/>
          <w:szCs w:val="22"/>
        </w:rPr>
        <w:t xml:space="preserve"> </w:t>
      </w:r>
      <w:r w:rsidRPr="0024552E">
        <w:rPr>
          <w:sz w:val="22"/>
          <w:szCs w:val="22"/>
        </w:rPr>
        <w:t>toward</w:t>
      </w:r>
      <w:r w:rsidRPr="0024552E">
        <w:rPr>
          <w:spacing w:val="-8"/>
          <w:sz w:val="22"/>
          <w:szCs w:val="22"/>
        </w:rPr>
        <w:t xml:space="preserve"> </w:t>
      </w:r>
      <w:r w:rsidRPr="0024552E">
        <w:rPr>
          <w:sz w:val="22"/>
          <w:szCs w:val="22"/>
        </w:rPr>
        <w:t>his</w:t>
      </w:r>
      <w:r w:rsidRPr="0024552E">
        <w:rPr>
          <w:spacing w:val="-8"/>
          <w:sz w:val="22"/>
          <w:szCs w:val="22"/>
        </w:rPr>
        <w:t xml:space="preserve"> </w:t>
      </w:r>
      <w:r w:rsidRPr="0024552E">
        <w:rPr>
          <w:sz w:val="22"/>
          <w:szCs w:val="22"/>
        </w:rPr>
        <w:t>heritage,</w:t>
      </w:r>
      <w:r w:rsidRPr="0024552E">
        <w:rPr>
          <w:spacing w:val="-8"/>
          <w:sz w:val="22"/>
          <w:szCs w:val="22"/>
        </w:rPr>
        <w:t xml:space="preserve"> </w:t>
      </w:r>
      <w:r w:rsidRPr="0024552E">
        <w:rPr>
          <w:sz w:val="22"/>
          <w:szCs w:val="22"/>
        </w:rPr>
        <w:t>with carers</w:t>
      </w:r>
      <w:r w:rsidRPr="0024552E">
        <w:rPr>
          <w:spacing w:val="-5"/>
          <w:sz w:val="22"/>
          <w:szCs w:val="22"/>
        </w:rPr>
        <w:t xml:space="preserve"> </w:t>
      </w:r>
      <w:r w:rsidRPr="0024552E">
        <w:rPr>
          <w:sz w:val="22"/>
          <w:szCs w:val="22"/>
        </w:rPr>
        <w:t>determining</w:t>
      </w:r>
      <w:r w:rsidRPr="0024552E">
        <w:rPr>
          <w:spacing w:val="-5"/>
          <w:sz w:val="22"/>
          <w:szCs w:val="22"/>
        </w:rPr>
        <w:t xml:space="preserve"> </w:t>
      </w:r>
      <w:r w:rsidRPr="0024552E">
        <w:rPr>
          <w:sz w:val="22"/>
          <w:szCs w:val="22"/>
        </w:rPr>
        <w:t>he</w:t>
      </w:r>
      <w:r w:rsidRPr="0024552E">
        <w:rPr>
          <w:spacing w:val="-5"/>
          <w:sz w:val="22"/>
          <w:szCs w:val="22"/>
        </w:rPr>
        <w:t xml:space="preserve"> </w:t>
      </w:r>
      <w:r w:rsidRPr="0024552E">
        <w:rPr>
          <w:sz w:val="22"/>
          <w:szCs w:val="22"/>
        </w:rPr>
        <w:t>was</w:t>
      </w:r>
      <w:r w:rsidRPr="0024552E">
        <w:rPr>
          <w:spacing w:val="-5"/>
          <w:sz w:val="22"/>
          <w:szCs w:val="22"/>
        </w:rPr>
        <w:t xml:space="preserve"> </w:t>
      </w:r>
      <w:r w:rsidRPr="0024552E">
        <w:rPr>
          <w:sz w:val="22"/>
          <w:szCs w:val="22"/>
        </w:rPr>
        <w:t>Māori</w:t>
      </w:r>
      <w:r w:rsidRPr="0024552E">
        <w:rPr>
          <w:spacing w:val="-5"/>
          <w:sz w:val="22"/>
          <w:szCs w:val="22"/>
        </w:rPr>
        <w:t xml:space="preserve"> </w:t>
      </w:r>
      <w:r w:rsidRPr="0024552E">
        <w:rPr>
          <w:sz w:val="22"/>
          <w:szCs w:val="22"/>
        </w:rPr>
        <w:t>due</w:t>
      </w:r>
      <w:r w:rsidRPr="0024552E">
        <w:rPr>
          <w:spacing w:val="-5"/>
          <w:sz w:val="22"/>
          <w:szCs w:val="22"/>
        </w:rPr>
        <w:t xml:space="preserve"> </w:t>
      </w:r>
      <w:r w:rsidRPr="0024552E">
        <w:rPr>
          <w:sz w:val="22"/>
          <w:szCs w:val="22"/>
        </w:rPr>
        <w:t>to</w:t>
      </w:r>
      <w:r w:rsidRPr="0024552E">
        <w:rPr>
          <w:spacing w:val="-5"/>
          <w:sz w:val="22"/>
          <w:szCs w:val="22"/>
        </w:rPr>
        <w:t xml:space="preserve"> </w:t>
      </w:r>
      <w:r w:rsidRPr="0024552E">
        <w:rPr>
          <w:sz w:val="22"/>
          <w:szCs w:val="22"/>
        </w:rPr>
        <w:t>his</w:t>
      </w:r>
      <w:r w:rsidRPr="0024552E">
        <w:rPr>
          <w:spacing w:val="-5"/>
          <w:sz w:val="22"/>
          <w:szCs w:val="22"/>
        </w:rPr>
        <w:t xml:space="preserve"> </w:t>
      </w:r>
      <w:r w:rsidRPr="0024552E">
        <w:rPr>
          <w:sz w:val="22"/>
          <w:szCs w:val="22"/>
        </w:rPr>
        <w:t>brown</w:t>
      </w:r>
      <w:r w:rsidRPr="0024552E">
        <w:rPr>
          <w:spacing w:val="-5"/>
          <w:sz w:val="22"/>
          <w:szCs w:val="22"/>
        </w:rPr>
        <w:t xml:space="preserve"> </w:t>
      </w:r>
      <w:r w:rsidRPr="0024552E">
        <w:rPr>
          <w:sz w:val="22"/>
          <w:szCs w:val="22"/>
        </w:rPr>
        <w:t>skin.</w:t>
      </w:r>
      <w:r w:rsidRPr="0024552E">
        <w:rPr>
          <w:spacing w:val="-5"/>
          <w:sz w:val="22"/>
          <w:szCs w:val="22"/>
        </w:rPr>
        <w:t xml:space="preserve"> </w:t>
      </w:r>
      <w:r w:rsidRPr="0024552E">
        <w:rPr>
          <w:sz w:val="22"/>
          <w:szCs w:val="22"/>
        </w:rPr>
        <w:t>Such</w:t>
      </w:r>
      <w:r w:rsidRPr="0024552E">
        <w:rPr>
          <w:spacing w:val="-5"/>
          <w:sz w:val="22"/>
          <w:szCs w:val="22"/>
        </w:rPr>
        <w:t xml:space="preserve"> </w:t>
      </w:r>
      <w:r w:rsidRPr="0024552E">
        <w:rPr>
          <w:sz w:val="22"/>
          <w:szCs w:val="22"/>
        </w:rPr>
        <w:t>cultural</w:t>
      </w:r>
      <w:r w:rsidRPr="0024552E">
        <w:rPr>
          <w:spacing w:val="-5"/>
          <w:sz w:val="22"/>
          <w:szCs w:val="22"/>
        </w:rPr>
        <w:t xml:space="preserve"> </w:t>
      </w:r>
      <w:r w:rsidRPr="0024552E">
        <w:rPr>
          <w:sz w:val="22"/>
          <w:szCs w:val="22"/>
        </w:rPr>
        <w:t>and psychological</w:t>
      </w:r>
      <w:r w:rsidRPr="0024552E">
        <w:rPr>
          <w:spacing w:val="-18"/>
          <w:sz w:val="22"/>
          <w:szCs w:val="22"/>
        </w:rPr>
        <w:t xml:space="preserve"> </w:t>
      </w:r>
      <w:r w:rsidRPr="0024552E">
        <w:rPr>
          <w:sz w:val="22"/>
          <w:szCs w:val="22"/>
        </w:rPr>
        <w:t>abuse</w:t>
      </w:r>
      <w:r w:rsidRPr="0024552E">
        <w:rPr>
          <w:spacing w:val="-18"/>
          <w:sz w:val="22"/>
          <w:szCs w:val="22"/>
        </w:rPr>
        <w:t xml:space="preserve"> </w:t>
      </w:r>
      <w:r w:rsidRPr="0024552E">
        <w:rPr>
          <w:sz w:val="22"/>
          <w:szCs w:val="22"/>
        </w:rPr>
        <w:t>forms</w:t>
      </w:r>
      <w:r w:rsidRPr="0024552E">
        <w:rPr>
          <w:spacing w:val="-18"/>
          <w:sz w:val="22"/>
          <w:szCs w:val="22"/>
        </w:rPr>
        <w:t xml:space="preserve"> </w:t>
      </w:r>
      <w:r w:rsidRPr="0024552E">
        <w:rPr>
          <w:sz w:val="22"/>
          <w:szCs w:val="22"/>
        </w:rPr>
        <w:t>part</w:t>
      </w:r>
      <w:r w:rsidRPr="0024552E">
        <w:rPr>
          <w:spacing w:val="-18"/>
          <w:sz w:val="22"/>
          <w:szCs w:val="22"/>
        </w:rPr>
        <w:t xml:space="preserve"> </w:t>
      </w:r>
      <w:r w:rsidRPr="0024552E">
        <w:rPr>
          <w:sz w:val="22"/>
          <w:szCs w:val="22"/>
        </w:rPr>
        <w:t>of</w:t>
      </w:r>
      <w:r w:rsidRPr="0024552E">
        <w:rPr>
          <w:spacing w:val="-18"/>
          <w:sz w:val="22"/>
          <w:szCs w:val="22"/>
        </w:rPr>
        <w:t xml:space="preserve"> </w:t>
      </w:r>
      <w:r w:rsidRPr="0024552E">
        <w:rPr>
          <w:sz w:val="22"/>
          <w:szCs w:val="22"/>
        </w:rPr>
        <w:t>a</w:t>
      </w:r>
      <w:r w:rsidRPr="0024552E">
        <w:rPr>
          <w:spacing w:val="-18"/>
          <w:sz w:val="22"/>
          <w:szCs w:val="22"/>
        </w:rPr>
        <w:t xml:space="preserve"> </w:t>
      </w:r>
      <w:r w:rsidRPr="0024552E">
        <w:rPr>
          <w:sz w:val="22"/>
          <w:szCs w:val="22"/>
        </w:rPr>
        <w:t>broader</w:t>
      </w:r>
      <w:r w:rsidRPr="0024552E">
        <w:rPr>
          <w:spacing w:val="-18"/>
          <w:sz w:val="22"/>
          <w:szCs w:val="22"/>
        </w:rPr>
        <w:t xml:space="preserve"> </w:t>
      </w:r>
      <w:r w:rsidRPr="0024552E">
        <w:rPr>
          <w:sz w:val="22"/>
          <w:szCs w:val="22"/>
        </w:rPr>
        <w:t>pattern</w:t>
      </w:r>
      <w:r w:rsidRPr="0024552E">
        <w:rPr>
          <w:spacing w:val="-18"/>
          <w:sz w:val="22"/>
          <w:szCs w:val="22"/>
        </w:rPr>
        <w:t xml:space="preserve"> </w:t>
      </w:r>
      <w:r w:rsidRPr="0024552E">
        <w:rPr>
          <w:sz w:val="22"/>
          <w:szCs w:val="22"/>
        </w:rPr>
        <w:t>where</w:t>
      </w:r>
      <w:r w:rsidRPr="0024552E">
        <w:rPr>
          <w:spacing w:val="-18"/>
          <w:sz w:val="22"/>
          <w:szCs w:val="22"/>
        </w:rPr>
        <w:t xml:space="preserve"> </w:t>
      </w:r>
      <w:r w:rsidRPr="0024552E">
        <w:rPr>
          <w:sz w:val="22"/>
          <w:szCs w:val="22"/>
        </w:rPr>
        <w:t>Māori</w:t>
      </w:r>
      <w:r w:rsidRPr="0024552E">
        <w:rPr>
          <w:spacing w:val="-18"/>
          <w:sz w:val="22"/>
          <w:szCs w:val="22"/>
        </w:rPr>
        <w:t xml:space="preserve"> </w:t>
      </w:r>
      <w:r w:rsidRPr="0024552E">
        <w:rPr>
          <w:sz w:val="22"/>
          <w:szCs w:val="22"/>
        </w:rPr>
        <w:t>and</w:t>
      </w:r>
      <w:r w:rsidRPr="0024552E">
        <w:rPr>
          <w:spacing w:val="-18"/>
          <w:sz w:val="22"/>
          <w:szCs w:val="22"/>
        </w:rPr>
        <w:t xml:space="preserve"> </w:t>
      </w:r>
      <w:r w:rsidRPr="0024552E">
        <w:rPr>
          <w:sz w:val="22"/>
          <w:szCs w:val="22"/>
        </w:rPr>
        <w:t>Pacific young</w:t>
      </w:r>
      <w:r w:rsidRPr="0024552E">
        <w:rPr>
          <w:spacing w:val="-7"/>
          <w:sz w:val="22"/>
          <w:szCs w:val="22"/>
        </w:rPr>
        <w:t xml:space="preserve"> </w:t>
      </w:r>
      <w:r w:rsidRPr="0024552E">
        <w:rPr>
          <w:sz w:val="22"/>
          <w:szCs w:val="22"/>
        </w:rPr>
        <w:t>people</w:t>
      </w:r>
      <w:r w:rsidRPr="0024552E">
        <w:rPr>
          <w:spacing w:val="-7"/>
          <w:sz w:val="22"/>
          <w:szCs w:val="22"/>
        </w:rPr>
        <w:t xml:space="preserve"> </w:t>
      </w:r>
      <w:r w:rsidRPr="0024552E">
        <w:rPr>
          <w:sz w:val="22"/>
          <w:szCs w:val="22"/>
        </w:rPr>
        <w:t>were</w:t>
      </w:r>
      <w:r w:rsidRPr="0024552E">
        <w:rPr>
          <w:spacing w:val="-7"/>
          <w:sz w:val="22"/>
          <w:szCs w:val="22"/>
        </w:rPr>
        <w:t xml:space="preserve"> </w:t>
      </w:r>
      <w:r w:rsidRPr="0024552E">
        <w:rPr>
          <w:sz w:val="22"/>
          <w:szCs w:val="22"/>
        </w:rPr>
        <w:t>denied</w:t>
      </w:r>
      <w:r w:rsidRPr="0024552E">
        <w:rPr>
          <w:spacing w:val="-7"/>
          <w:sz w:val="22"/>
          <w:szCs w:val="22"/>
        </w:rPr>
        <w:t xml:space="preserve"> </w:t>
      </w:r>
      <w:r w:rsidRPr="0024552E">
        <w:rPr>
          <w:sz w:val="22"/>
          <w:szCs w:val="22"/>
        </w:rPr>
        <w:t>their</w:t>
      </w:r>
      <w:r w:rsidRPr="0024552E">
        <w:rPr>
          <w:spacing w:val="-7"/>
          <w:sz w:val="22"/>
          <w:szCs w:val="22"/>
        </w:rPr>
        <w:t xml:space="preserve"> </w:t>
      </w:r>
      <w:r w:rsidRPr="0024552E">
        <w:rPr>
          <w:sz w:val="22"/>
          <w:szCs w:val="22"/>
        </w:rPr>
        <w:t>identity.</w:t>
      </w:r>
      <w:r w:rsidRPr="0024552E">
        <w:rPr>
          <w:spacing w:val="-7"/>
          <w:sz w:val="22"/>
          <w:szCs w:val="22"/>
        </w:rPr>
        <w:t xml:space="preserve"> </w:t>
      </w:r>
      <w:r w:rsidRPr="0024552E">
        <w:rPr>
          <w:sz w:val="22"/>
          <w:szCs w:val="22"/>
        </w:rPr>
        <w:t>One</w:t>
      </w:r>
      <w:r w:rsidRPr="0024552E">
        <w:rPr>
          <w:spacing w:val="-7"/>
          <w:sz w:val="22"/>
          <w:szCs w:val="22"/>
        </w:rPr>
        <w:t xml:space="preserve"> </w:t>
      </w:r>
      <w:r w:rsidRPr="0024552E">
        <w:rPr>
          <w:sz w:val="22"/>
          <w:szCs w:val="22"/>
        </w:rPr>
        <w:t>gang</w:t>
      </w:r>
      <w:r w:rsidRPr="0024552E">
        <w:rPr>
          <w:spacing w:val="-7"/>
          <w:sz w:val="22"/>
          <w:szCs w:val="22"/>
        </w:rPr>
        <w:t xml:space="preserve"> </w:t>
      </w:r>
      <w:r w:rsidRPr="0024552E">
        <w:rPr>
          <w:sz w:val="22"/>
          <w:szCs w:val="22"/>
        </w:rPr>
        <w:t>member</w:t>
      </w:r>
      <w:r w:rsidRPr="0024552E">
        <w:rPr>
          <w:spacing w:val="-7"/>
          <w:sz w:val="22"/>
          <w:szCs w:val="22"/>
        </w:rPr>
        <w:t xml:space="preserve"> </w:t>
      </w:r>
      <w:r w:rsidRPr="0024552E">
        <w:rPr>
          <w:sz w:val="22"/>
          <w:szCs w:val="22"/>
        </w:rPr>
        <w:t>commented</w:t>
      </w:r>
      <w:r w:rsidRPr="0024552E">
        <w:rPr>
          <w:spacing w:val="-7"/>
          <w:sz w:val="22"/>
          <w:szCs w:val="22"/>
        </w:rPr>
        <w:t xml:space="preserve"> </w:t>
      </w:r>
      <w:r w:rsidRPr="0024552E">
        <w:rPr>
          <w:sz w:val="22"/>
          <w:szCs w:val="22"/>
        </w:rPr>
        <w:t>at the gang hui:</w:t>
      </w:r>
    </w:p>
    <w:p w14:paraId="1D0EB8CE" w14:textId="71EE57E0" w:rsidR="007961B6" w:rsidRPr="0024552E" w:rsidRDefault="007961B6" w:rsidP="0024552E">
      <w:pPr>
        <w:pStyle w:val="BodyText"/>
        <w:kinsoku w:val="0"/>
        <w:overflowPunct w:val="0"/>
        <w:spacing w:before="240" w:line="276" w:lineRule="auto"/>
        <w:ind w:left="1134"/>
        <w:rPr>
          <w:b/>
          <w:bCs/>
          <w:color w:val="54735A"/>
          <w:sz w:val="22"/>
          <w:szCs w:val="22"/>
        </w:rPr>
      </w:pPr>
      <w:r w:rsidRPr="0024552E">
        <w:rPr>
          <w:b/>
          <w:bCs/>
          <w:color w:val="54735A"/>
          <w:sz w:val="22"/>
          <w:szCs w:val="22"/>
        </w:rPr>
        <w:t>“Myself,</w:t>
      </w:r>
      <w:r w:rsidRPr="0024552E">
        <w:rPr>
          <w:b/>
          <w:bCs/>
          <w:color w:val="54735A"/>
          <w:spacing w:val="-3"/>
          <w:sz w:val="22"/>
          <w:szCs w:val="22"/>
        </w:rPr>
        <w:t xml:space="preserve"> </w:t>
      </w:r>
      <w:r w:rsidRPr="0024552E">
        <w:rPr>
          <w:b/>
          <w:bCs/>
          <w:color w:val="54735A"/>
          <w:sz w:val="22"/>
          <w:szCs w:val="22"/>
        </w:rPr>
        <w:t>raised</w:t>
      </w:r>
      <w:r w:rsidRPr="0024552E">
        <w:rPr>
          <w:b/>
          <w:bCs/>
          <w:color w:val="54735A"/>
          <w:spacing w:val="-3"/>
          <w:sz w:val="22"/>
          <w:szCs w:val="22"/>
        </w:rPr>
        <w:t xml:space="preserve"> </w:t>
      </w:r>
      <w:r w:rsidRPr="0024552E">
        <w:rPr>
          <w:b/>
          <w:bCs/>
          <w:color w:val="54735A"/>
          <w:sz w:val="22"/>
          <w:szCs w:val="22"/>
        </w:rPr>
        <w:t>up</w:t>
      </w:r>
      <w:r w:rsidRPr="0024552E">
        <w:rPr>
          <w:b/>
          <w:bCs/>
          <w:color w:val="54735A"/>
          <w:spacing w:val="-3"/>
          <w:sz w:val="22"/>
          <w:szCs w:val="22"/>
        </w:rPr>
        <w:t xml:space="preserve"> </w:t>
      </w:r>
      <w:r w:rsidRPr="0024552E">
        <w:rPr>
          <w:b/>
          <w:bCs/>
          <w:color w:val="54735A"/>
          <w:sz w:val="22"/>
          <w:szCs w:val="22"/>
        </w:rPr>
        <w:t>in</w:t>
      </w:r>
      <w:r w:rsidRPr="0024552E">
        <w:rPr>
          <w:b/>
          <w:bCs/>
          <w:color w:val="54735A"/>
          <w:spacing w:val="-3"/>
          <w:sz w:val="22"/>
          <w:szCs w:val="22"/>
        </w:rPr>
        <w:t xml:space="preserve"> </w:t>
      </w:r>
      <w:r w:rsidRPr="0024552E">
        <w:rPr>
          <w:b/>
          <w:bCs/>
          <w:color w:val="54735A"/>
          <w:sz w:val="22"/>
          <w:szCs w:val="22"/>
        </w:rPr>
        <w:t>Ponsonby</w:t>
      </w:r>
      <w:r w:rsidRPr="0024552E">
        <w:rPr>
          <w:b/>
          <w:bCs/>
          <w:color w:val="54735A"/>
          <w:spacing w:val="-3"/>
          <w:sz w:val="22"/>
          <w:szCs w:val="22"/>
        </w:rPr>
        <w:t xml:space="preserve"> </w:t>
      </w:r>
      <w:r w:rsidRPr="0024552E">
        <w:rPr>
          <w:b/>
          <w:bCs/>
          <w:color w:val="54735A"/>
          <w:sz w:val="22"/>
          <w:szCs w:val="22"/>
        </w:rPr>
        <w:t>around</w:t>
      </w:r>
      <w:r w:rsidRPr="0024552E">
        <w:rPr>
          <w:b/>
          <w:bCs/>
          <w:color w:val="54735A"/>
          <w:spacing w:val="-3"/>
          <w:sz w:val="22"/>
          <w:szCs w:val="22"/>
        </w:rPr>
        <w:t xml:space="preserve"> </w:t>
      </w:r>
      <w:r w:rsidRPr="0024552E">
        <w:rPr>
          <w:b/>
          <w:bCs/>
          <w:color w:val="54735A"/>
          <w:sz w:val="22"/>
          <w:szCs w:val="22"/>
        </w:rPr>
        <w:t>the</w:t>
      </w:r>
      <w:r w:rsidRPr="0024552E">
        <w:rPr>
          <w:b/>
          <w:bCs/>
          <w:color w:val="54735A"/>
          <w:spacing w:val="-3"/>
          <w:sz w:val="22"/>
          <w:szCs w:val="22"/>
        </w:rPr>
        <w:t xml:space="preserve"> </w:t>
      </w:r>
      <w:r w:rsidRPr="0024552E">
        <w:rPr>
          <w:b/>
          <w:bCs/>
          <w:color w:val="54735A"/>
          <w:sz w:val="22"/>
          <w:szCs w:val="22"/>
        </w:rPr>
        <w:t>Polynesian</w:t>
      </w:r>
      <w:r w:rsidRPr="0024552E">
        <w:rPr>
          <w:b/>
          <w:bCs/>
          <w:color w:val="54735A"/>
          <w:spacing w:val="-3"/>
          <w:sz w:val="22"/>
          <w:szCs w:val="22"/>
        </w:rPr>
        <w:t xml:space="preserve"> </w:t>
      </w:r>
      <w:r w:rsidRPr="0024552E">
        <w:rPr>
          <w:b/>
          <w:bCs/>
          <w:color w:val="54735A"/>
          <w:sz w:val="22"/>
          <w:szCs w:val="22"/>
        </w:rPr>
        <w:t>Panthers. I’ve</w:t>
      </w:r>
      <w:r w:rsidRPr="0024552E">
        <w:rPr>
          <w:b/>
          <w:bCs/>
          <w:color w:val="54735A"/>
          <w:spacing w:val="-13"/>
          <w:sz w:val="22"/>
          <w:szCs w:val="22"/>
        </w:rPr>
        <w:t xml:space="preserve"> </w:t>
      </w:r>
      <w:r w:rsidRPr="0024552E">
        <w:rPr>
          <w:b/>
          <w:bCs/>
          <w:color w:val="54735A"/>
          <w:sz w:val="22"/>
          <w:szCs w:val="22"/>
        </w:rPr>
        <w:t>been</w:t>
      </w:r>
      <w:r w:rsidRPr="0024552E">
        <w:rPr>
          <w:b/>
          <w:bCs/>
          <w:color w:val="54735A"/>
          <w:spacing w:val="-13"/>
          <w:sz w:val="22"/>
          <w:szCs w:val="22"/>
        </w:rPr>
        <w:t xml:space="preserve"> </w:t>
      </w:r>
      <w:r w:rsidRPr="0024552E">
        <w:rPr>
          <w:b/>
          <w:bCs/>
          <w:color w:val="54735A"/>
          <w:sz w:val="22"/>
          <w:szCs w:val="22"/>
        </w:rPr>
        <w:t>a</w:t>
      </w:r>
      <w:r w:rsidRPr="0024552E">
        <w:rPr>
          <w:b/>
          <w:bCs/>
          <w:color w:val="54735A"/>
          <w:spacing w:val="-13"/>
          <w:sz w:val="22"/>
          <w:szCs w:val="22"/>
        </w:rPr>
        <w:t xml:space="preserve"> </w:t>
      </w:r>
      <w:r w:rsidRPr="0024552E">
        <w:rPr>
          <w:b/>
          <w:bCs/>
          <w:color w:val="54735A"/>
          <w:sz w:val="22"/>
          <w:szCs w:val="22"/>
        </w:rPr>
        <w:t>King</w:t>
      </w:r>
      <w:r w:rsidRPr="0024552E">
        <w:rPr>
          <w:b/>
          <w:bCs/>
          <w:color w:val="54735A"/>
          <w:spacing w:val="-13"/>
          <w:sz w:val="22"/>
          <w:szCs w:val="22"/>
        </w:rPr>
        <w:t xml:space="preserve"> </w:t>
      </w:r>
      <w:r w:rsidRPr="0024552E">
        <w:rPr>
          <w:b/>
          <w:bCs/>
          <w:color w:val="54735A"/>
          <w:sz w:val="22"/>
          <w:szCs w:val="22"/>
        </w:rPr>
        <w:t>Cobra</w:t>
      </w:r>
      <w:r w:rsidRPr="0024552E">
        <w:rPr>
          <w:b/>
          <w:bCs/>
          <w:color w:val="54735A"/>
          <w:spacing w:val="-13"/>
          <w:sz w:val="22"/>
          <w:szCs w:val="22"/>
        </w:rPr>
        <w:t xml:space="preserve"> </w:t>
      </w:r>
      <w:r w:rsidRPr="0024552E">
        <w:rPr>
          <w:b/>
          <w:bCs/>
          <w:color w:val="54735A"/>
          <w:sz w:val="22"/>
          <w:szCs w:val="22"/>
        </w:rPr>
        <w:t>for</w:t>
      </w:r>
      <w:r w:rsidRPr="0024552E">
        <w:rPr>
          <w:b/>
          <w:bCs/>
          <w:color w:val="54735A"/>
          <w:spacing w:val="-13"/>
          <w:sz w:val="22"/>
          <w:szCs w:val="22"/>
        </w:rPr>
        <w:t xml:space="preserve"> </w:t>
      </w:r>
      <w:r w:rsidRPr="0024552E">
        <w:rPr>
          <w:b/>
          <w:bCs/>
          <w:color w:val="54735A"/>
          <w:sz w:val="22"/>
          <w:szCs w:val="22"/>
        </w:rPr>
        <w:t>45</w:t>
      </w:r>
      <w:r w:rsidRPr="0024552E">
        <w:rPr>
          <w:b/>
          <w:bCs/>
          <w:color w:val="54735A"/>
          <w:spacing w:val="-13"/>
          <w:sz w:val="22"/>
          <w:szCs w:val="22"/>
        </w:rPr>
        <w:t xml:space="preserve"> </w:t>
      </w:r>
      <w:r w:rsidRPr="0024552E">
        <w:rPr>
          <w:b/>
          <w:bCs/>
          <w:color w:val="54735A"/>
          <w:sz w:val="22"/>
          <w:szCs w:val="22"/>
        </w:rPr>
        <w:t>years,</w:t>
      </w:r>
      <w:r w:rsidRPr="0024552E">
        <w:rPr>
          <w:b/>
          <w:bCs/>
          <w:color w:val="54735A"/>
          <w:spacing w:val="-13"/>
          <w:sz w:val="22"/>
          <w:szCs w:val="22"/>
        </w:rPr>
        <w:t xml:space="preserve"> </w:t>
      </w:r>
      <w:r w:rsidRPr="0024552E">
        <w:rPr>
          <w:b/>
          <w:bCs/>
          <w:color w:val="54735A"/>
          <w:sz w:val="22"/>
          <w:szCs w:val="22"/>
        </w:rPr>
        <w:t>I</w:t>
      </w:r>
      <w:r w:rsidRPr="0024552E">
        <w:rPr>
          <w:b/>
          <w:bCs/>
          <w:color w:val="54735A"/>
          <w:spacing w:val="-13"/>
          <w:sz w:val="22"/>
          <w:szCs w:val="22"/>
        </w:rPr>
        <w:t xml:space="preserve"> </w:t>
      </w:r>
      <w:r w:rsidRPr="0024552E">
        <w:rPr>
          <w:b/>
          <w:bCs/>
          <w:color w:val="54735A"/>
          <w:sz w:val="22"/>
          <w:szCs w:val="22"/>
        </w:rPr>
        <w:t>joined</w:t>
      </w:r>
      <w:r w:rsidRPr="0024552E">
        <w:rPr>
          <w:b/>
          <w:bCs/>
          <w:color w:val="54735A"/>
          <w:spacing w:val="-13"/>
          <w:sz w:val="22"/>
          <w:szCs w:val="22"/>
        </w:rPr>
        <w:t xml:space="preserve"> </w:t>
      </w:r>
      <w:r w:rsidRPr="0024552E">
        <w:rPr>
          <w:b/>
          <w:bCs/>
          <w:color w:val="54735A"/>
          <w:sz w:val="22"/>
          <w:szCs w:val="22"/>
        </w:rPr>
        <w:t>when</w:t>
      </w:r>
      <w:r w:rsidRPr="0024552E">
        <w:rPr>
          <w:b/>
          <w:bCs/>
          <w:color w:val="54735A"/>
          <w:spacing w:val="-13"/>
          <w:sz w:val="22"/>
          <w:szCs w:val="22"/>
        </w:rPr>
        <w:t xml:space="preserve"> </w:t>
      </w:r>
      <w:r w:rsidRPr="0024552E">
        <w:rPr>
          <w:b/>
          <w:bCs/>
          <w:color w:val="54735A"/>
          <w:sz w:val="22"/>
          <w:szCs w:val="22"/>
        </w:rPr>
        <w:t>I</w:t>
      </w:r>
      <w:r w:rsidRPr="0024552E">
        <w:rPr>
          <w:b/>
          <w:bCs/>
          <w:color w:val="54735A"/>
          <w:spacing w:val="-13"/>
          <w:sz w:val="22"/>
          <w:szCs w:val="22"/>
        </w:rPr>
        <w:t xml:space="preserve"> </w:t>
      </w:r>
      <w:r w:rsidRPr="0024552E">
        <w:rPr>
          <w:b/>
          <w:bCs/>
          <w:color w:val="54735A"/>
          <w:sz w:val="22"/>
          <w:szCs w:val="22"/>
        </w:rPr>
        <w:t>was</w:t>
      </w:r>
      <w:r w:rsidRPr="0024552E">
        <w:rPr>
          <w:b/>
          <w:bCs/>
          <w:color w:val="54735A"/>
          <w:spacing w:val="-13"/>
          <w:sz w:val="22"/>
          <w:szCs w:val="22"/>
        </w:rPr>
        <w:t xml:space="preserve"> </w:t>
      </w:r>
      <w:r w:rsidRPr="0024552E">
        <w:rPr>
          <w:b/>
          <w:bCs/>
          <w:color w:val="54735A"/>
          <w:sz w:val="22"/>
          <w:szCs w:val="22"/>
        </w:rPr>
        <w:t>13.</w:t>
      </w:r>
      <w:r w:rsidRPr="0024552E">
        <w:rPr>
          <w:b/>
          <w:bCs/>
          <w:color w:val="54735A"/>
          <w:spacing w:val="-13"/>
          <w:sz w:val="22"/>
          <w:szCs w:val="22"/>
        </w:rPr>
        <w:t xml:space="preserve"> </w:t>
      </w:r>
      <w:r w:rsidRPr="0024552E">
        <w:rPr>
          <w:b/>
          <w:bCs/>
          <w:color w:val="54735A"/>
          <w:sz w:val="22"/>
          <w:szCs w:val="22"/>
        </w:rPr>
        <w:t>It</w:t>
      </w:r>
      <w:r w:rsidRPr="0024552E">
        <w:rPr>
          <w:b/>
          <w:bCs/>
          <w:color w:val="54735A"/>
          <w:spacing w:val="-13"/>
          <w:sz w:val="22"/>
          <w:szCs w:val="22"/>
        </w:rPr>
        <w:t xml:space="preserve"> </w:t>
      </w:r>
      <w:r w:rsidRPr="0024552E">
        <w:rPr>
          <w:b/>
          <w:bCs/>
          <w:color w:val="54735A"/>
          <w:sz w:val="22"/>
          <w:szCs w:val="22"/>
        </w:rPr>
        <w:t>was a</w:t>
      </w:r>
      <w:r w:rsidRPr="0024552E">
        <w:rPr>
          <w:b/>
          <w:bCs/>
          <w:color w:val="54735A"/>
          <w:spacing w:val="-2"/>
          <w:sz w:val="22"/>
          <w:szCs w:val="22"/>
        </w:rPr>
        <w:t xml:space="preserve"> </w:t>
      </w:r>
      <w:r w:rsidRPr="0024552E">
        <w:rPr>
          <w:b/>
          <w:bCs/>
          <w:color w:val="54735A"/>
          <w:sz w:val="22"/>
          <w:szCs w:val="22"/>
        </w:rPr>
        <w:t>common</w:t>
      </w:r>
      <w:r w:rsidRPr="0024552E">
        <w:rPr>
          <w:b/>
          <w:bCs/>
          <w:color w:val="54735A"/>
          <w:spacing w:val="-2"/>
          <w:sz w:val="22"/>
          <w:szCs w:val="22"/>
        </w:rPr>
        <w:t xml:space="preserve"> </w:t>
      </w:r>
      <w:r w:rsidRPr="0024552E">
        <w:rPr>
          <w:b/>
          <w:bCs/>
          <w:color w:val="54735A"/>
          <w:sz w:val="22"/>
          <w:szCs w:val="22"/>
        </w:rPr>
        <w:t>ground</w:t>
      </w:r>
      <w:r w:rsidRPr="0024552E">
        <w:rPr>
          <w:b/>
          <w:bCs/>
          <w:color w:val="54735A"/>
          <w:spacing w:val="-2"/>
          <w:sz w:val="22"/>
          <w:szCs w:val="22"/>
        </w:rPr>
        <w:t xml:space="preserve"> </w:t>
      </w:r>
      <w:r w:rsidRPr="0024552E">
        <w:rPr>
          <w:b/>
          <w:bCs/>
          <w:color w:val="54735A"/>
          <w:sz w:val="22"/>
          <w:szCs w:val="22"/>
        </w:rPr>
        <w:t>for</w:t>
      </w:r>
      <w:r w:rsidRPr="0024552E">
        <w:rPr>
          <w:b/>
          <w:bCs/>
          <w:color w:val="54735A"/>
          <w:spacing w:val="-2"/>
          <w:sz w:val="22"/>
          <w:szCs w:val="22"/>
        </w:rPr>
        <w:t xml:space="preserve"> </w:t>
      </w:r>
      <w:r w:rsidRPr="0024552E">
        <w:rPr>
          <w:b/>
          <w:bCs/>
          <w:color w:val="54735A"/>
          <w:sz w:val="22"/>
          <w:szCs w:val="22"/>
        </w:rPr>
        <w:t>a</w:t>
      </w:r>
      <w:r w:rsidRPr="0024552E">
        <w:rPr>
          <w:b/>
          <w:bCs/>
          <w:color w:val="54735A"/>
          <w:spacing w:val="-2"/>
          <w:sz w:val="22"/>
          <w:szCs w:val="22"/>
        </w:rPr>
        <w:t xml:space="preserve"> </w:t>
      </w:r>
      <w:r w:rsidRPr="0024552E">
        <w:rPr>
          <w:b/>
          <w:bCs/>
          <w:color w:val="54735A"/>
          <w:sz w:val="22"/>
          <w:szCs w:val="22"/>
        </w:rPr>
        <w:t>lot</w:t>
      </w:r>
      <w:r w:rsidRPr="0024552E">
        <w:rPr>
          <w:b/>
          <w:bCs/>
          <w:color w:val="54735A"/>
          <w:spacing w:val="-2"/>
          <w:sz w:val="22"/>
          <w:szCs w:val="22"/>
        </w:rPr>
        <w:t xml:space="preserve"> </w:t>
      </w:r>
      <w:r w:rsidRPr="0024552E">
        <w:rPr>
          <w:b/>
          <w:bCs/>
          <w:color w:val="54735A"/>
          <w:sz w:val="22"/>
          <w:szCs w:val="22"/>
        </w:rPr>
        <w:t>of</w:t>
      </w:r>
      <w:r w:rsidRPr="0024552E">
        <w:rPr>
          <w:b/>
          <w:bCs/>
          <w:color w:val="54735A"/>
          <w:spacing w:val="-2"/>
          <w:sz w:val="22"/>
          <w:szCs w:val="22"/>
        </w:rPr>
        <w:t xml:space="preserve"> </w:t>
      </w:r>
      <w:r w:rsidRPr="0024552E">
        <w:rPr>
          <w:b/>
          <w:bCs/>
          <w:color w:val="54735A"/>
          <w:sz w:val="22"/>
          <w:szCs w:val="22"/>
        </w:rPr>
        <w:t>other</w:t>
      </w:r>
      <w:r w:rsidRPr="0024552E">
        <w:rPr>
          <w:b/>
          <w:bCs/>
          <w:color w:val="54735A"/>
          <w:spacing w:val="-2"/>
          <w:sz w:val="22"/>
          <w:szCs w:val="22"/>
        </w:rPr>
        <w:t xml:space="preserve"> </w:t>
      </w:r>
      <w:r w:rsidRPr="0024552E">
        <w:rPr>
          <w:b/>
          <w:bCs/>
          <w:color w:val="54735A"/>
          <w:sz w:val="22"/>
          <w:szCs w:val="22"/>
        </w:rPr>
        <w:t>kids.</w:t>
      </w:r>
      <w:r w:rsidRPr="0024552E">
        <w:rPr>
          <w:b/>
          <w:bCs/>
          <w:color w:val="54735A"/>
          <w:spacing w:val="-2"/>
          <w:sz w:val="22"/>
          <w:szCs w:val="22"/>
        </w:rPr>
        <w:t xml:space="preserve"> </w:t>
      </w:r>
      <w:r w:rsidRPr="0024552E">
        <w:rPr>
          <w:b/>
          <w:bCs/>
          <w:color w:val="54735A"/>
          <w:sz w:val="22"/>
          <w:szCs w:val="22"/>
        </w:rPr>
        <w:t>Generations</w:t>
      </w:r>
      <w:r w:rsidRPr="0024552E">
        <w:rPr>
          <w:b/>
          <w:bCs/>
          <w:color w:val="54735A"/>
          <w:spacing w:val="-2"/>
          <w:sz w:val="22"/>
          <w:szCs w:val="22"/>
        </w:rPr>
        <w:t xml:space="preserve"> </w:t>
      </w:r>
      <w:r w:rsidRPr="0024552E">
        <w:rPr>
          <w:b/>
          <w:bCs/>
          <w:color w:val="54735A"/>
          <w:sz w:val="22"/>
          <w:szCs w:val="22"/>
        </w:rPr>
        <w:t>of</w:t>
      </w:r>
      <w:r w:rsidRPr="0024552E">
        <w:rPr>
          <w:b/>
          <w:bCs/>
          <w:color w:val="54735A"/>
          <w:spacing w:val="-2"/>
          <w:sz w:val="22"/>
          <w:szCs w:val="22"/>
        </w:rPr>
        <w:t xml:space="preserve"> </w:t>
      </w:r>
      <w:r w:rsidRPr="0024552E">
        <w:rPr>
          <w:b/>
          <w:bCs/>
          <w:color w:val="54735A"/>
          <w:sz w:val="22"/>
          <w:szCs w:val="22"/>
        </w:rPr>
        <w:t>migrant families</w:t>
      </w:r>
      <w:r w:rsidRPr="0024552E">
        <w:rPr>
          <w:b/>
          <w:bCs/>
          <w:color w:val="54735A"/>
          <w:spacing w:val="-3"/>
          <w:sz w:val="22"/>
          <w:szCs w:val="22"/>
        </w:rPr>
        <w:t xml:space="preserve"> </w:t>
      </w:r>
      <w:r w:rsidRPr="0024552E">
        <w:rPr>
          <w:b/>
          <w:bCs/>
          <w:color w:val="54735A"/>
          <w:sz w:val="22"/>
          <w:szCs w:val="22"/>
        </w:rPr>
        <w:t>coming</w:t>
      </w:r>
      <w:r w:rsidRPr="0024552E">
        <w:rPr>
          <w:b/>
          <w:bCs/>
          <w:color w:val="54735A"/>
          <w:spacing w:val="-3"/>
          <w:sz w:val="22"/>
          <w:szCs w:val="22"/>
        </w:rPr>
        <w:t xml:space="preserve"> </w:t>
      </w:r>
      <w:r w:rsidRPr="0024552E">
        <w:rPr>
          <w:b/>
          <w:bCs/>
          <w:color w:val="54735A"/>
          <w:sz w:val="22"/>
          <w:szCs w:val="22"/>
        </w:rPr>
        <w:t>in.</w:t>
      </w:r>
      <w:r w:rsidRPr="0024552E">
        <w:rPr>
          <w:b/>
          <w:bCs/>
          <w:color w:val="54735A"/>
          <w:spacing w:val="-3"/>
          <w:sz w:val="22"/>
          <w:szCs w:val="22"/>
        </w:rPr>
        <w:t xml:space="preserve"> </w:t>
      </w:r>
      <w:r w:rsidRPr="0024552E">
        <w:rPr>
          <w:b/>
          <w:bCs/>
          <w:color w:val="54735A"/>
          <w:sz w:val="22"/>
          <w:szCs w:val="22"/>
        </w:rPr>
        <w:t>Our</w:t>
      </w:r>
      <w:r w:rsidRPr="0024552E">
        <w:rPr>
          <w:b/>
          <w:bCs/>
          <w:color w:val="54735A"/>
          <w:spacing w:val="-3"/>
          <w:sz w:val="22"/>
          <w:szCs w:val="22"/>
        </w:rPr>
        <w:t xml:space="preserve"> </w:t>
      </w:r>
      <w:r w:rsidRPr="0024552E">
        <w:rPr>
          <w:b/>
          <w:bCs/>
          <w:color w:val="54735A"/>
          <w:sz w:val="22"/>
          <w:szCs w:val="22"/>
        </w:rPr>
        <w:t>leaders</w:t>
      </w:r>
      <w:r w:rsidRPr="0024552E">
        <w:rPr>
          <w:b/>
          <w:bCs/>
          <w:color w:val="54735A"/>
          <w:spacing w:val="-3"/>
          <w:sz w:val="22"/>
          <w:szCs w:val="22"/>
        </w:rPr>
        <w:t xml:space="preserve"> </w:t>
      </w:r>
      <w:r w:rsidRPr="0024552E">
        <w:rPr>
          <w:b/>
          <w:bCs/>
          <w:color w:val="54735A"/>
          <w:sz w:val="22"/>
          <w:szCs w:val="22"/>
        </w:rPr>
        <w:t>were</w:t>
      </w:r>
      <w:r w:rsidRPr="0024552E">
        <w:rPr>
          <w:b/>
          <w:bCs/>
          <w:color w:val="54735A"/>
          <w:spacing w:val="-3"/>
          <w:sz w:val="22"/>
          <w:szCs w:val="22"/>
        </w:rPr>
        <w:t xml:space="preserve"> </w:t>
      </w:r>
      <w:r w:rsidRPr="0024552E">
        <w:rPr>
          <w:b/>
          <w:bCs/>
          <w:color w:val="54735A"/>
          <w:sz w:val="22"/>
          <w:szCs w:val="22"/>
        </w:rPr>
        <w:t>the</w:t>
      </w:r>
      <w:r w:rsidRPr="0024552E">
        <w:rPr>
          <w:b/>
          <w:bCs/>
          <w:color w:val="54735A"/>
          <w:spacing w:val="-3"/>
          <w:sz w:val="22"/>
          <w:szCs w:val="22"/>
        </w:rPr>
        <w:t xml:space="preserve"> </w:t>
      </w:r>
      <w:r w:rsidRPr="0024552E">
        <w:rPr>
          <w:b/>
          <w:bCs/>
          <w:color w:val="54735A"/>
          <w:sz w:val="22"/>
          <w:szCs w:val="22"/>
        </w:rPr>
        <w:t>young</w:t>
      </w:r>
      <w:r w:rsidRPr="0024552E">
        <w:rPr>
          <w:b/>
          <w:bCs/>
          <w:color w:val="54735A"/>
          <w:spacing w:val="-3"/>
          <w:sz w:val="22"/>
          <w:szCs w:val="22"/>
        </w:rPr>
        <w:t xml:space="preserve"> </w:t>
      </w:r>
      <w:r w:rsidRPr="0024552E">
        <w:rPr>
          <w:b/>
          <w:bCs/>
          <w:color w:val="54735A"/>
          <w:sz w:val="22"/>
          <w:szCs w:val="22"/>
        </w:rPr>
        <w:t>brothers</w:t>
      </w:r>
      <w:r w:rsidRPr="0024552E">
        <w:rPr>
          <w:b/>
          <w:bCs/>
          <w:color w:val="54735A"/>
          <w:spacing w:val="-3"/>
          <w:sz w:val="22"/>
          <w:szCs w:val="22"/>
        </w:rPr>
        <w:t xml:space="preserve"> </w:t>
      </w:r>
      <w:r w:rsidRPr="0024552E">
        <w:rPr>
          <w:b/>
          <w:bCs/>
          <w:color w:val="54735A"/>
          <w:sz w:val="22"/>
          <w:szCs w:val="22"/>
        </w:rPr>
        <w:t>in</w:t>
      </w:r>
      <w:r w:rsidRPr="0024552E">
        <w:rPr>
          <w:b/>
          <w:bCs/>
          <w:color w:val="54735A"/>
          <w:spacing w:val="-3"/>
          <w:sz w:val="22"/>
          <w:szCs w:val="22"/>
        </w:rPr>
        <w:t xml:space="preserve"> </w:t>
      </w:r>
      <w:r w:rsidRPr="0024552E">
        <w:rPr>
          <w:b/>
          <w:bCs/>
          <w:color w:val="54735A"/>
          <w:sz w:val="22"/>
          <w:szCs w:val="22"/>
        </w:rPr>
        <w:t>those King</w:t>
      </w:r>
      <w:r w:rsidRPr="0024552E">
        <w:rPr>
          <w:b/>
          <w:bCs/>
          <w:color w:val="54735A"/>
          <w:spacing w:val="-2"/>
          <w:sz w:val="22"/>
          <w:szCs w:val="22"/>
        </w:rPr>
        <w:t xml:space="preserve"> </w:t>
      </w:r>
      <w:r w:rsidRPr="0024552E">
        <w:rPr>
          <w:b/>
          <w:bCs/>
          <w:color w:val="54735A"/>
          <w:sz w:val="22"/>
          <w:szCs w:val="22"/>
        </w:rPr>
        <w:t>Cobras.</w:t>
      </w:r>
      <w:r w:rsidRPr="0024552E">
        <w:rPr>
          <w:b/>
          <w:bCs/>
          <w:color w:val="54735A"/>
          <w:spacing w:val="-2"/>
          <w:sz w:val="22"/>
          <w:szCs w:val="22"/>
        </w:rPr>
        <w:t xml:space="preserve"> </w:t>
      </w:r>
      <w:r w:rsidRPr="0024552E">
        <w:rPr>
          <w:b/>
          <w:bCs/>
          <w:color w:val="54735A"/>
          <w:sz w:val="22"/>
          <w:szCs w:val="22"/>
        </w:rPr>
        <w:t>All</w:t>
      </w:r>
      <w:r w:rsidRPr="0024552E">
        <w:rPr>
          <w:b/>
          <w:bCs/>
          <w:color w:val="54735A"/>
          <w:spacing w:val="-2"/>
          <w:sz w:val="22"/>
          <w:szCs w:val="22"/>
        </w:rPr>
        <w:t xml:space="preserve"> </w:t>
      </w:r>
      <w:r w:rsidRPr="0024552E">
        <w:rPr>
          <w:b/>
          <w:bCs/>
          <w:color w:val="54735A"/>
          <w:sz w:val="22"/>
          <w:szCs w:val="22"/>
        </w:rPr>
        <w:t>the</w:t>
      </w:r>
      <w:r w:rsidRPr="0024552E">
        <w:rPr>
          <w:b/>
          <w:bCs/>
          <w:color w:val="54735A"/>
          <w:spacing w:val="-2"/>
          <w:sz w:val="22"/>
          <w:szCs w:val="22"/>
        </w:rPr>
        <w:t xml:space="preserve"> </w:t>
      </w:r>
      <w:r w:rsidRPr="0024552E">
        <w:rPr>
          <w:b/>
          <w:bCs/>
          <w:color w:val="54735A"/>
          <w:sz w:val="22"/>
          <w:szCs w:val="22"/>
        </w:rPr>
        <w:t>older</w:t>
      </w:r>
      <w:r w:rsidRPr="0024552E">
        <w:rPr>
          <w:b/>
          <w:bCs/>
          <w:color w:val="54735A"/>
          <w:spacing w:val="-2"/>
          <w:sz w:val="22"/>
          <w:szCs w:val="22"/>
        </w:rPr>
        <w:t xml:space="preserve"> </w:t>
      </w:r>
      <w:r w:rsidRPr="0024552E">
        <w:rPr>
          <w:b/>
          <w:bCs/>
          <w:color w:val="54735A"/>
          <w:sz w:val="22"/>
          <w:szCs w:val="22"/>
        </w:rPr>
        <w:t>brothers</w:t>
      </w:r>
      <w:r w:rsidRPr="0024552E">
        <w:rPr>
          <w:b/>
          <w:bCs/>
          <w:color w:val="54735A"/>
          <w:spacing w:val="-2"/>
          <w:sz w:val="22"/>
          <w:szCs w:val="22"/>
        </w:rPr>
        <w:t xml:space="preserve"> </w:t>
      </w:r>
      <w:r w:rsidRPr="0024552E">
        <w:rPr>
          <w:b/>
          <w:bCs/>
          <w:color w:val="54735A"/>
          <w:sz w:val="22"/>
          <w:szCs w:val="22"/>
        </w:rPr>
        <w:t>came</w:t>
      </w:r>
      <w:r w:rsidRPr="0024552E">
        <w:rPr>
          <w:b/>
          <w:bCs/>
          <w:color w:val="54735A"/>
          <w:spacing w:val="-2"/>
          <w:sz w:val="22"/>
          <w:szCs w:val="22"/>
        </w:rPr>
        <w:t xml:space="preserve"> </w:t>
      </w:r>
      <w:r w:rsidRPr="0024552E">
        <w:rPr>
          <w:b/>
          <w:bCs/>
          <w:color w:val="54735A"/>
          <w:sz w:val="22"/>
          <w:szCs w:val="22"/>
        </w:rPr>
        <w:t>from</w:t>
      </w:r>
      <w:r w:rsidRPr="0024552E">
        <w:rPr>
          <w:b/>
          <w:bCs/>
          <w:color w:val="54735A"/>
          <w:spacing w:val="-2"/>
          <w:sz w:val="22"/>
          <w:szCs w:val="22"/>
        </w:rPr>
        <w:t xml:space="preserve"> </w:t>
      </w:r>
      <w:r w:rsidRPr="0024552E">
        <w:rPr>
          <w:b/>
          <w:bCs/>
          <w:color w:val="54735A"/>
          <w:sz w:val="22"/>
          <w:szCs w:val="22"/>
        </w:rPr>
        <w:t>the</w:t>
      </w:r>
      <w:r w:rsidRPr="0024552E">
        <w:rPr>
          <w:b/>
          <w:bCs/>
          <w:color w:val="54735A"/>
          <w:spacing w:val="-2"/>
          <w:sz w:val="22"/>
          <w:szCs w:val="22"/>
        </w:rPr>
        <w:t xml:space="preserve"> </w:t>
      </w:r>
      <w:r w:rsidRPr="0024552E">
        <w:rPr>
          <w:b/>
          <w:bCs/>
          <w:color w:val="54735A"/>
          <w:sz w:val="22"/>
          <w:szCs w:val="22"/>
        </w:rPr>
        <w:t>Islands.</w:t>
      </w:r>
      <w:r w:rsidRPr="0024552E">
        <w:rPr>
          <w:b/>
          <w:bCs/>
          <w:color w:val="54735A"/>
          <w:spacing w:val="-2"/>
          <w:sz w:val="22"/>
          <w:szCs w:val="22"/>
        </w:rPr>
        <w:t xml:space="preserve"> </w:t>
      </w:r>
      <w:r w:rsidRPr="0024552E">
        <w:rPr>
          <w:b/>
          <w:bCs/>
          <w:color w:val="54735A"/>
          <w:sz w:val="22"/>
          <w:szCs w:val="22"/>
        </w:rPr>
        <w:t>They had</w:t>
      </w:r>
      <w:r w:rsidRPr="0024552E">
        <w:rPr>
          <w:b/>
          <w:bCs/>
          <w:color w:val="54735A"/>
          <w:spacing w:val="-4"/>
          <w:sz w:val="22"/>
          <w:szCs w:val="22"/>
        </w:rPr>
        <w:t xml:space="preserve"> </w:t>
      </w:r>
      <w:r w:rsidRPr="0024552E">
        <w:rPr>
          <w:b/>
          <w:bCs/>
          <w:color w:val="54735A"/>
          <w:sz w:val="22"/>
          <w:szCs w:val="22"/>
        </w:rPr>
        <w:t>strong</w:t>
      </w:r>
      <w:r w:rsidRPr="0024552E">
        <w:rPr>
          <w:b/>
          <w:bCs/>
          <w:color w:val="54735A"/>
          <w:spacing w:val="-4"/>
          <w:sz w:val="22"/>
          <w:szCs w:val="22"/>
        </w:rPr>
        <w:t xml:space="preserve"> </w:t>
      </w:r>
      <w:r w:rsidRPr="0024552E">
        <w:rPr>
          <w:b/>
          <w:bCs/>
          <w:color w:val="54735A"/>
          <w:sz w:val="22"/>
          <w:szCs w:val="22"/>
        </w:rPr>
        <w:t>Island</w:t>
      </w:r>
      <w:r w:rsidRPr="0024552E">
        <w:rPr>
          <w:b/>
          <w:bCs/>
          <w:color w:val="54735A"/>
          <w:spacing w:val="-4"/>
          <w:sz w:val="22"/>
          <w:szCs w:val="22"/>
        </w:rPr>
        <w:t xml:space="preserve"> </w:t>
      </w:r>
      <w:r w:rsidRPr="0024552E">
        <w:rPr>
          <w:b/>
          <w:bCs/>
          <w:color w:val="54735A"/>
          <w:sz w:val="22"/>
          <w:szCs w:val="22"/>
        </w:rPr>
        <w:t>values.</w:t>
      </w:r>
      <w:r w:rsidRPr="0024552E">
        <w:rPr>
          <w:b/>
          <w:bCs/>
          <w:color w:val="54735A"/>
          <w:spacing w:val="-4"/>
          <w:sz w:val="22"/>
          <w:szCs w:val="22"/>
        </w:rPr>
        <w:t xml:space="preserve"> </w:t>
      </w:r>
      <w:r w:rsidRPr="0024552E">
        <w:rPr>
          <w:b/>
          <w:bCs/>
          <w:color w:val="54735A"/>
          <w:sz w:val="22"/>
          <w:szCs w:val="22"/>
        </w:rPr>
        <w:t>Some</w:t>
      </w:r>
      <w:r w:rsidRPr="0024552E">
        <w:rPr>
          <w:b/>
          <w:bCs/>
          <w:color w:val="54735A"/>
          <w:spacing w:val="-4"/>
          <w:sz w:val="22"/>
          <w:szCs w:val="22"/>
        </w:rPr>
        <w:t xml:space="preserve"> </w:t>
      </w:r>
      <w:r w:rsidRPr="0024552E">
        <w:rPr>
          <w:b/>
          <w:bCs/>
          <w:color w:val="54735A"/>
          <w:sz w:val="22"/>
          <w:szCs w:val="22"/>
        </w:rPr>
        <w:t>of</w:t>
      </w:r>
      <w:r w:rsidRPr="0024552E">
        <w:rPr>
          <w:b/>
          <w:bCs/>
          <w:color w:val="54735A"/>
          <w:spacing w:val="-4"/>
          <w:sz w:val="22"/>
          <w:szCs w:val="22"/>
        </w:rPr>
        <w:t xml:space="preserve"> </w:t>
      </w:r>
      <w:r w:rsidRPr="0024552E">
        <w:rPr>
          <w:b/>
          <w:bCs/>
          <w:color w:val="54735A"/>
          <w:sz w:val="22"/>
          <w:szCs w:val="22"/>
        </w:rPr>
        <w:t>our</w:t>
      </w:r>
      <w:r w:rsidRPr="0024552E">
        <w:rPr>
          <w:b/>
          <w:bCs/>
          <w:color w:val="54735A"/>
          <w:spacing w:val="-4"/>
          <w:sz w:val="22"/>
          <w:szCs w:val="22"/>
        </w:rPr>
        <w:t xml:space="preserve"> </w:t>
      </w:r>
      <w:r w:rsidRPr="0024552E">
        <w:rPr>
          <w:b/>
          <w:bCs/>
          <w:color w:val="54735A"/>
          <w:sz w:val="22"/>
          <w:szCs w:val="22"/>
        </w:rPr>
        <w:t>leaders</w:t>
      </w:r>
      <w:r w:rsidRPr="0024552E">
        <w:rPr>
          <w:b/>
          <w:bCs/>
          <w:color w:val="54735A"/>
          <w:spacing w:val="-4"/>
          <w:sz w:val="22"/>
          <w:szCs w:val="22"/>
        </w:rPr>
        <w:t xml:space="preserve"> </w:t>
      </w:r>
      <w:r w:rsidRPr="0024552E">
        <w:rPr>
          <w:b/>
          <w:bCs/>
          <w:color w:val="54735A"/>
          <w:sz w:val="22"/>
          <w:szCs w:val="22"/>
        </w:rPr>
        <w:t>couldn’t</w:t>
      </w:r>
      <w:r w:rsidRPr="0024552E">
        <w:rPr>
          <w:b/>
          <w:bCs/>
          <w:color w:val="54735A"/>
          <w:spacing w:val="-4"/>
          <w:sz w:val="22"/>
          <w:szCs w:val="22"/>
        </w:rPr>
        <w:t xml:space="preserve"> </w:t>
      </w:r>
      <w:r w:rsidRPr="0024552E">
        <w:rPr>
          <w:b/>
          <w:bCs/>
          <w:color w:val="54735A"/>
          <w:sz w:val="22"/>
          <w:szCs w:val="22"/>
        </w:rPr>
        <w:t>assimilate, couldn’t</w:t>
      </w:r>
      <w:r w:rsidRPr="0024552E">
        <w:rPr>
          <w:b/>
          <w:bCs/>
          <w:color w:val="54735A"/>
          <w:spacing w:val="-3"/>
          <w:sz w:val="22"/>
          <w:szCs w:val="22"/>
        </w:rPr>
        <w:t xml:space="preserve"> </w:t>
      </w:r>
      <w:r w:rsidRPr="0024552E">
        <w:rPr>
          <w:b/>
          <w:bCs/>
          <w:color w:val="54735A"/>
          <w:sz w:val="22"/>
          <w:szCs w:val="22"/>
        </w:rPr>
        <w:t>get</w:t>
      </w:r>
      <w:r w:rsidRPr="0024552E">
        <w:rPr>
          <w:b/>
          <w:bCs/>
          <w:color w:val="54735A"/>
          <w:spacing w:val="-3"/>
          <w:sz w:val="22"/>
          <w:szCs w:val="22"/>
        </w:rPr>
        <w:t xml:space="preserve"> </w:t>
      </w:r>
      <w:r w:rsidRPr="0024552E">
        <w:rPr>
          <w:b/>
          <w:bCs/>
          <w:color w:val="54735A"/>
          <w:sz w:val="22"/>
          <w:szCs w:val="22"/>
        </w:rPr>
        <w:t>through</w:t>
      </w:r>
      <w:r w:rsidRPr="0024552E">
        <w:rPr>
          <w:b/>
          <w:bCs/>
          <w:color w:val="54735A"/>
          <w:spacing w:val="-3"/>
          <w:sz w:val="22"/>
          <w:szCs w:val="22"/>
        </w:rPr>
        <w:t xml:space="preserve"> </w:t>
      </w:r>
      <w:r w:rsidRPr="0024552E">
        <w:rPr>
          <w:b/>
          <w:bCs/>
          <w:color w:val="54735A"/>
          <w:sz w:val="22"/>
          <w:szCs w:val="22"/>
        </w:rPr>
        <w:t>the</w:t>
      </w:r>
      <w:r w:rsidRPr="0024552E">
        <w:rPr>
          <w:b/>
          <w:bCs/>
          <w:color w:val="54735A"/>
          <w:spacing w:val="-3"/>
          <w:sz w:val="22"/>
          <w:szCs w:val="22"/>
        </w:rPr>
        <w:t xml:space="preserve"> </w:t>
      </w:r>
      <w:r w:rsidRPr="0024552E">
        <w:rPr>
          <w:b/>
          <w:bCs/>
          <w:color w:val="54735A"/>
          <w:sz w:val="22"/>
          <w:szCs w:val="22"/>
        </w:rPr>
        <w:t>schooling.</w:t>
      </w:r>
      <w:r w:rsidRPr="0024552E">
        <w:rPr>
          <w:b/>
          <w:bCs/>
          <w:color w:val="54735A"/>
          <w:spacing w:val="-3"/>
          <w:sz w:val="22"/>
          <w:szCs w:val="22"/>
        </w:rPr>
        <w:t xml:space="preserve"> </w:t>
      </w:r>
      <w:r w:rsidRPr="0024552E">
        <w:rPr>
          <w:b/>
          <w:bCs/>
          <w:color w:val="54735A"/>
          <w:sz w:val="22"/>
          <w:szCs w:val="22"/>
        </w:rPr>
        <w:t>Their</w:t>
      </w:r>
      <w:r w:rsidRPr="0024552E">
        <w:rPr>
          <w:b/>
          <w:bCs/>
          <w:color w:val="54735A"/>
          <w:spacing w:val="-3"/>
          <w:sz w:val="22"/>
          <w:szCs w:val="22"/>
        </w:rPr>
        <w:t xml:space="preserve"> </w:t>
      </w:r>
      <w:r w:rsidRPr="0024552E">
        <w:rPr>
          <w:b/>
          <w:bCs/>
          <w:color w:val="54735A"/>
          <w:sz w:val="22"/>
          <w:szCs w:val="22"/>
        </w:rPr>
        <w:t>parents</w:t>
      </w:r>
      <w:r w:rsidRPr="0024552E">
        <w:rPr>
          <w:b/>
          <w:bCs/>
          <w:color w:val="54735A"/>
          <w:spacing w:val="-3"/>
          <w:sz w:val="22"/>
          <w:szCs w:val="22"/>
        </w:rPr>
        <w:t xml:space="preserve"> </w:t>
      </w:r>
      <w:r w:rsidRPr="0024552E">
        <w:rPr>
          <w:b/>
          <w:bCs/>
          <w:color w:val="54735A"/>
          <w:sz w:val="22"/>
          <w:szCs w:val="22"/>
        </w:rPr>
        <w:t>and</w:t>
      </w:r>
      <w:r w:rsidRPr="0024552E">
        <w:rPr>
          <w:b/>
          <w:bCs/>
          <w:color w:val="54735A"/>
          <w:spacing w:val="-3"/>
          <w:sz w:val="22"/>
          <w:szCs w:val="22"/>
        </w:rPr>
        <w:t xml:space="preserve"> </w:t>
      </w:r>
      <w:r w:rsidRPr="0024552E">
        <w:rPr>
          <w:b/>
          <w:bCs/>
          <w:color w:val="54735A"/>
          <w:sz w:val="22"/>
          <w:szCs w:val="22"/>
        </w:rPr>
        <w:t>the</w:t>
      </w:r>
      <w:r w:rsidRPr="0024552E">
        <w:rPr>
          <w:b/>
          <w:bCs/>
          <w:color w:val="54735A"/>
          <w:spacing w:val="-3"/>
          <w:sz w:val="22"/>
          <w:szCs w:val="22"/>
        </w:rPr>
        <w:t xml:space="preserve"> </w:t>
      </w:r>
      <w:r w:rsidRPr="0024552E">
        <w:rPr>
          <w:b/>
          <w:bCs/>
          <w:color w:val="54735A"/>
          <w:sz w:val="22"/>
          <w:szCs w:val="22"/>
        </w:rPr>
        <w:t>Church saying,</w:t>
      </w:r>
      <w:r w:rsidRPr="0024552E">
        <w:rPr>
          <w:b/>
          <w:bCs/>
          <w:color w:val="54735A"/>
          <w:spacing w:val="-5"/>
          <w:sz w:val="22"/>
          <w:szCs w:val="22"/>
        </w:rPr>
        <w:t xml:space="preserve"> </w:t>
      </w:r>
      <w:r w:rsidRPr="0024552E">
        <w:rPr>
          <w:b/>
          <w:bCs/>
          <w:color w:val="54735A"/>
          <w:sz w:val="22"/>
          <w:szCs w:val="22"/>
        </w:rPr>
        <w:t>‘you’re</w:t>
      </w:r>
      <w:r w:rsidRPr="0024552E">
        <w:rPr>
          <w:b/>
          <w:bCs/>
          <w:color w:val="54735A"/>
          <w:spacing w:val="-5"/>
          <w:sz w:val="22"/>
          <w:szCs w:val="22"/>
        </w:rPr>
        <w:t xml:space="preserve"> </w:t>
      </w:r>
      <w:r w:rsidRPr="0024552E">
        <w:rPr>
          <w:b/>
          <w:bCs/>
          <w:color w:val="54735A"/>
          <w:sz w:val="22"/>
          <w:szCs w:val="22"/>
        </w:rPr>
        <w:t>failing’</w:t>
      </w:r>
      <w:r w:rsidRPr="0024552E">
        <w:rPr>
          <w:b/>
          <w:bCs/>
          <w:color w:val="54735A"/>
          <w:spacing w:val="-5"/>
          <w:sz w:val="22"/>
          <w:szCs w:val="22"/>
        </w:rPr>
        <w:t xml:space="preserve"> </w:t>
      </w:r>
      <w:r w:rsidRPr="0024552E">
        <w:rPr>
          <w:b/>
          <w:bCs/>
          <w:color w:val="54735A"/>
          <w:sz w:val="22"/>
          <w:szCs w:val="22"/>
        </w:rPr>
        <w:t>and</w:t>
      </w:r>
      <w:r w:rsidRPr="0024552E">
        <w:rPr>
          <w:b/>
          <w:bCs/>
          <w:color w:val="54735A"/>
          <w:spacing w:val="-5"/>
          <w:sz w:val="22"/>
          <w:szCs w:val="22"/>
        </w:rPr>
        <w:t xml:space="preserve"> </w:t>
      </w:r>
      <w:r w:rsidRPr="0024552E">
        <w:rPr>
          <w:b/>
          <w:bCs/>
          <w:color w:val="54735A"/>
          <w:sz w:val="22"/>
          <w:szCs w:val="22"/>
        </w:rPr>
        <w:t>the</w:t>
      </w:r>
      <w:r w:rsidRPr="0024552E">
        <w:rPr>
          <w:b/>
          <w:bCs/>
          <w:color w:val="54735A"/>
          <w:spacing w:val="-5"/>
          <w:sz w:val="22"/>
          <w:szCs w:val="22"/>
        </w:rPr>
        <w:t xml:space="preserve"> </w:t>
      </w:r>
      <w:r w:rsidRPr="0024552E">
        <w:rPr>
          <w:b/>
          <w:bCs/>
          <w:color w:val="54735A"/>
          <w:sz w:val="22"/>
          <w:szCs w:val="22"/>
        </w:rPr>
        <w:t>school</w:t>
      </w:r>
      <w:r w:rsidRPr="0024552E">
        <w:rPr>
          <w:b/>
          <w:bCs/>
          <w:color w:val="54735A"/>
          <w:spacing w:val="-5"/>
          <w:sz w:val="22"/>
          <w:szCs w:val="22"/>
        </w:rPr>
        <w:t xml:space="preserve"> </w:t>
      </w:r>
      <w:r w:rsidRPr="0024552E">
        <w:rPr>
          <w:b/>
          <w:bCs/>
          <w:color w:val="54735A"/>
          <w:sz w:val="22"/>
          <w:szCs w:val="22"/>
        </w:rPr>
        <w:t>saying</w:t>
      </w:r>
      <w:r w:rsidRPr="0024552E">
        <w:rPr>
          <w:b/>
          <w:bCs/>
          <w:color w:val="54735A"/>
          <w:spacing w:val="-5"/>
          <w:sz w:val="22"/>
          <w:szCs w:val="22"/>
        </w:rPr>
        <w:t xml:space="preserve"> </w:t>
      </w:r>
      <w:r w:rsidRPr="0024552E">
        <w:rPr>
          <w:b/>
          <w:bCs/>
          <w:color w:val="54735A"/>
          <w:sz w:val="22"/>
          <w:szCs w:val="22"/>
        </w:rPr>
        <w:t>‘you’re</w:t>
      </w:r>
      <w:r w:rsidRPr="0024552E">
        <w:rPr>
          <w:b/>
          <w:bCs/>
          <w:color w:val="54735A"/>
          <w:spacing w:val="-5"/>
          <w:sz w:val="22"/>
          <w:szCs w:val="22"/>
        </w:rPr>
        <w:t xml:space="preserve"> </w:t>
      </w:r>
      <w:r w:rsidRPr="0024552E">
        <w:rPr>
          <w:b/>
          <w:bCs/>
          <w:color w:val="54735A"/>
          <w:sz w:val="22"/>
          <w:szCs w:val="22"/>
        </w:rPr>
        <w:t>failing’.</w:t>
      </w:r>
      <w:r w:rsidRPr="0024552E">
        <w:rPr>
          <w:b/>
          <w:bCs/>
          <w:color w:val="54735A"/>
          <w:spacing w:val="-5"/>
          <w:sz w:val="22"/>
          <w:szCs w:val="22"/>
        </w:rPr>
        <w:t xml:space="preserve"> </w:t>
      </w:r>
      <w:r w:rsidRPr="0024552E">
        <w:rPr>
          <w:b/>
          <w:bCs/>
          <w:color w:val="54735A"/>
          <w:sz w:val="22"/>
          <w:szCs w:val="22"/>
        </w:rPr>
        <w:t>They end</w:t>
      </w:r>
      <w:r w:rsidRPr="0024552E">
        <w:rPr>
          <w:b/>
          <w:bCs/>
          <w:color w:val="54735A"/>
          <w:spacing w:val="-2"/>
          <w:sz w:val="22"/>
          <w:szCs w:val="22"/>
        </w:rPr>
        <w:t xml:space="preserve"> </w:t>
      </w:r>
      <w:r w:rsidRPr="0024552E">
        <w:rPr>
          <w:b/>
          <w:bCs/>
          <w:color w:val="54735A"/>
          <w:sz w:val="22"/>
          <w:szCs w:val="22"/>
        </w:rPr>
        <w:t>up</w:t>
      </w:r>
      <w:r w:rsidRPr="0024552E">
        <w:rPr>
          <w:b/>
          <w:bCs/>
          <w:color w:val="54735A"/>
          <w:spacing w:val="-2"/>
          <w:sz w:val="22"/>
          <w:szCs w:val="22"/>
        </w:rPr>
        <w:t xml:space="preserve"> </w:t>
      </w:r>
      <w:r w:rsidRPr="0024552E">
        <w:rPr>
          <w:b/>
          <w:bCs/>
          <w:color w:val="54735A"/>
          <w:sz w:val="22"/>
          <w:szCs w:val="22"/>
        </w:rPr>
        <w:t>becoming</w:t>
      </w:r>
      <w:r w:rsidRPr="0024552E">
        <w:rPr>
          <w:b/>
          <w:bCs/>
          <w:color w:val="54735A"/>
          <w:spacing w:val="-2"/>
          <w:sz w:val="22"/>
          <w:szCs w:val="22"/>
        </w:rPr>
        <w:t xml:space="preserve"> </w:t>
      </w:r>
      <w:r w:rsidRPr="0024552E">
        <w:rPr>
          <w:b/>
          <w:bCs/>
          <w:color w:val="54735A"/>
          <w:sz w:val="22"/>
          <w:szCs w:val="22"/>
        </w:rPr>
        <w:t>leaders</w:t>
      </w:r>
      <w:r w:rsidRPr="0024552E">
        <w:rPr>
          <w:b/>
          <w:bCs/>
          <w:color w:val="54735A"/>
          <w:spacing w:val="-2"/>
          <w:sz w:val="22"/>
          <w:szCs w:val="22"/>
        </w:rPr>
        <w:t xml:space="preserve"> </w:t>
      </w:r>
      <w:r w:rsidRPr="0024552E">
        <w:rPr>
          <w:b/>
          <w:bCs/>
          <w:color w:val="54735A"/>
          <w:sz w:val="22"/>
          <w:szCs w:val="22"/>
        </w:rPr>
        <w:t>to</w:t>
      </w:r>
      <w:r w:rsidRPr="0024552E">
        <w:rPr>
          <w:b/>
          <w:bCs/>
          <w:color w:val="54735A"/>
          <w:spacing w:val="-2"/>
          <w:sz w:val="22"/>
          <w:szCs w:val="22"/>
        </w:rPr>
        <w:t xml:space="preserve"> </w:t>
      </w:r>
      <w:r w:rsidRPr="0024552E">
        <w:rPr>
          <w:b/>
          <w:bCs/>
          <w:color w:val="54735A"/>
          <w:sz w:val="22"/>
          <w:szCs w:val="22"/>
        </w:rPr>
        <w:t>kids</w:t>
      </w:r>
      <w:r w:rsidRPr="0024552E">
        <w:rPr>
          <w:b/>
          <w:bCs/>
          <w:color w:val="54735A"/>
          <w:spacing w:val="-2"/>
          <w:sz w:val="22"/>
          <w:szCs w:val="22"/>
        </w:rPr>
        <w:t xml:space="preserve"> </w:t>
      </w:r>
      <w:r w:rsidRPr="0024552E">
        <w:rPr>
          <w:b/>
          <w:bCs/>
          <w:color w:val="54735A"/>
          <w:sz w:val="22"/>
          <w:szCs w:val="22"/>
        </w:rPr>
        <w:t>like</w:t>
      </w:r>
      <w:r w:rsidRPr="0024552E">
        <w:rPr>
          <w:b/>
          <w:bCs/>
          <w:color w:val="54735A"/>
          <w:spacing w:val="-2"/>
          <w:sz w:val="22"/>
          <w:szCs w:val="22"/>
        </w:rPr>
        <w:t xml:space="preserve"> </w:t>
      </w:r>
      <w:r w:rsidRPr="0024552E">
        <w:rPr>
          <w:b/>
          <w:bCs/>
          <w:color w:val="54735A"/>
          <w:sz w:val="22"/>
          <w:szCs w:val="22"/>
        </w:rPr>
        <w:t>us</w:t>
      </w:r>
      <w:r w:rsidRPr="0024552E">
        <w:rPr>
          <w:b/>
          <w:bCs/>
          <w:color w:val="54735A"/>
          <w:spacing w:val="-2"/>
          <w:sz w:val="22"/>
          <w:szCs w:val="22"/>
        </w:rPr>
        <w:t xml:space="preserve"> </w:t>
      </w:r>
      <w:r w:rsidRPr="0024552E">
        <w:rPr>
          <w:b/>
          <w:bCs/>
          <w:color w:val="54735A"/>
          <w:sz w:val="22"/>
          <w:szCs w:val="22"/>
        </w:rPr>
        <w:t>because</w:t>
      </w:r>
      <w:r w:rsidRPr="0024552E">
        <w:rPr>
          <w:b/>
          <w:bCs/>
          <w:color w:val="54735A"/>
          <w:spacing w:val="-2"/>
          <w:sz w:val="22"/>
          <w:szCs w:val="22"/>
        </w:rPr>
        <w:t xml:space="preserve"> </w:t>
      </w:r>
      <w:r w:rsidRPr="0024552E">
        <w:rPr>
          <w:b/>
          <w:bCs/>
          <w:color w:val="54735A"/>
          <w:sz w:val="22"/>
          <w:szCs w:val="22"/>
        </w:rPr>
        <w:t>we’re</w:t>
      </w:r>
      <w:r w:rsidRPr="0024552E">
        <w:rPr>
          <w:b/>
          <w:bCs/>
          <w:color w:val="54735A"/>
          <w:spacing w:val="-2"/>
          <w:sz w:val="22"/>
          <w:szCs w:val="22"/>
        </w:rPr>
        <w:t xml:space="preserve"> </w:t>
      </w:r>
      <w:r w:rsidRPr="0024552E">
        <w:rPr>
          <w:b/>
          <w:bCs/>
          <w:color w:val="54735A"/>
          <w:sz w:val="22"/>
          <w:szCs w:val="22"/>
        </w:rPr>
        <w:t>all</w:t>
      </w:r>
      <w:r w:rsidRPr="0024552E">
        <w:rPr>
          <w:b/>
          <w:bCs/>
          <w:color w:val="54735A"/>
          <w:spacing w:val="-2"/>
          <w:sz w:val="22"/>
          <w:szCs w:val="22"/>
        </w:rPr>
        <w:t xml:space="preserve"> </w:t>
      </w:r>
      <w:r w:rsidRPr="0024552E">
        <w:rPr>
          <w:b/>
          <w:bCs/>
          <w:color w:val="54735A"/>
          <w:sz w:val="22"/>
          <w:szCs w:val="22"/>
        </w:rPr>
        <w:t>lost.”</w:t>
      </w:r>
    </w:p>
    <w:p w14:paraId="5F3F0E56" w14:textId="0E634821" w:rsidR="008E05F3" w:rsidRPr="0024552E" w:rsidRDefault="563DAEA0" w:rsidP="0024552E">
      <w:pPr>
        <w:pStyle w:val="ListParagraph"/>
        <w:numPr>
          <w:ilvl w:val="0"/>
          <w:numId w:val="4"/>
        </w:numPr>
        <w:kinsoku w:val="0"/>
        <w:overflowPunct w:val="0"/>
        <w:spacing w:before="240" w:line="276" w:lineRule="auto"/>
        <w:ind w:left="1134" w:right="376" w:hanging="708"/>
        <w:rPr>
          <w:sz w:val="22"/>
          <w:szCs w:val="22"/>
        </w:rPr>
      </w:pPr>
      <w:r w:rsidRPr="0024552E">
        <w:rPr>
          <w:sz w:val="22"/>
          <w:szCs w:val="22"/>
        </w:rPr>
        <w:t xml:space="preserve">For gang whānau, the experience of State policy and power was further confirmation that gang life was safer. Several gang survivors, although not victim to dawn raids personally, described how the raids </w:t>
      </w:r>
      <w:r w:rsidR="70B5D225" w:rsidRPr="0024552E">
        <w:rPr>
          <w:sz w:val="22"/>
          <w:szCs w:val="22"/>
        </w:rPr>
        <w:t>informed</w:t>
      </w:r>
      <w:r w:rsidR="65C555E6" w:rsidRPr="0024552E">
        <w:rPr>
          <w:sz w:val="22"/>
          <w:szCs w:val="22"/>
        </w:rPr>
        <w:t xml:space="preserve"> </w:t>
      </w:r>
      <w:r w:rsidRPr="0024552E">
        <w:rPr>
          <w:sz w:val="22"/>
          <w:szCs w:val="22"/>
        </w:rPr>
        <w:t xml:space="preserve">the Pacific community’s relationship </w:t>
      </w:r>
      <w:r w:rsidR="7938C448" w:rsidRPr="0024552E">
        <w:rPr>
          <w:sz w:val="22"/>
          <w:szCs w:val="22"/>
        </w:rPr>
        <w:t>with</w:t>
      </w:r>
      <w:r w:rsidR="67C8D38A" w:rsidRPr="0024552E">
        <w:rPr>
          <w:sz w:val="22"/>
          <w:szCs w:val="22"/>
        </w:rPr>
        <w:t xml:space="preserve"> </w:t>
      </w:r>
      <w:r w:rsidRPr="0024552E">
        <w:rPr>
          <w:sz w:val="22"/>
          <w:szCs w:val="22"/>
        </w:rPr>
        <w:t xml:space="preserve">the State. Pacific Peoples </w:t>
      </w:r>
      <w:r w:rsidR="4FDA93C8" w:rsidRPr="0024552E">
        <w:rPr>
          <w:sz w:val="22"/>
          <w:szCs w:val="22"/>
        </w:rPr>
        <w:t xml:space="preserve">were treated as </w:t>
      </w:r>
      <w:r w:rsidRPr="0024552E">
        <w:rPr>
          <w:sz w:val="22"/>
          <w:szCs w:val="22"/>
        </w:rPr>
        <w:t>less than full and equal citizens of Aotearoa New Zealand</w:t>
      </w:r>
      <w:r w:rsidR="5A3342C5" w:rsidRPr="0024552E">
        <w:rPr>
          <w:sz w:val="22"/>
          <w:szCs w:val="22"/>
        </w:rPr>
        <w:t>; some saw themselves that way</w:t>
      </w:r>
      <w:r w:rsidRPr="0024552E">
        <w:rPr>
          <w:sz w:val="22"/>
          <w:szCs w:val="22"/>
        </w:rPr>
        <w:t>. That perspective – as a group apart from or in</w:t>
      </w:r>
      <w:r w:rsidR="702CEBB8" w:rsidRPr="0024552E">
        <w:rPr>
          <w:sz w:val="22"/>
          <w:szCs w:val="22"/>
        </w:rPr>
        <w:t xml:space="preserve"> </w:t>
      </w:r>
      <w:r w:rsidRPr="0024552E">
        <w:rPr>
          <w:sz w:val="22"/>
          <w:szCs w:val="22"/>
        </w:rPr>
        <w:t xml:space="preserve">opposition to the State – </w:t>
      </w:r>
      <w:r w:rsidR="27DE5429" w:rsidRPr="0024552E">
        <w:rPr>
          <w:sz w:val="22"/>
          <w:szCs w:val="22"/>
        </w:rPr>
        <w:t>reinforced</w:t>
      </w:r>
      <w:r w:rsidR="050BA1AD" w:rsidRPr="0024552E">
        <w:rPr>
          <w:sz w:val="22"/>
          <w:szCs w:val="22"/>
        </w:rPr>
        <w:t xml:space="preserve"> </w:t>
      </w:r>
      <w:r w:rsidRPr="0024552E">
        <w:rPr>
          <w:sz w:val="22"/>
          <w:szCs w:val="22"/>
        </w:rPr>
        <w:t>the country’s emerging gang scene.</w:t>
      </w:r>
    </w:p>
    <w:p w14:paraId="5EAEDB3C" w14:textId="77777777" w:rsidR="0016277A" w:rsidRDefault="00E818B4" w:rsidP="0016277A">
      <w:pPr>
        <w:widowControl/>
        <w:autoSpaceDE/>
        <w:autoSpaceDN/>
        <w:adjustRightInd/>
        <w:spacing w:after="160" w:line="278" w:lineRule="auto"/>
      </w:pPr>
      <w:r>
        <w:br w:type="page"/>
      </w:r>
    </w:p>
    <w:p w14:paraId="012CD0EA" w14:textId="77777777" w:rsidR="00E818B4" w:rsidRPr="00176E00" w:rsidRDefault="00E818B4" w:rsidP="00176E00">
      <w:pPr>
        <w:widowControl/>
        <w:autoSpaceDE/>
        <w:autoSpaceDN/>
        <w:adjustRightInd/>
        <w:spacing w:line="278" w:lineRule="auto"/>
        <w:rPr>
          <w:spacing w:val="-2"/>
        </w:rPr>
      </w:pPr>
    </w:p>
    <w:p w14:paraId="1115F062" w14:textId="6B323BCB" w:rsidR="008E05F3" w:rsidRPr="0024552E" w:rsidRDefault="563DAEA0" w:rsidP="0024552E">
      <w:pPr>
        <w:pStyle w:val="ListParagraph"/>
        <w:numPr>
          <w:ilvl w:val="0"/>
          <w:numId w:val="4"/>
        </w:numPr>
        <w:kinsoku w:val="0"/>
        <w:overflowPunct w:val="0"/>
        <w:spacing w:before="240" w:line="276" w:lineRule="auto"/>
        <w:ind w:left="1134" w:right="1063" w:hanging="708"/>
        <w:rPr>
          <w:sz w:val="22"/>
          <w:szCs w:val="22"/>
        </w:rPr>
      </w:pPr>
      <w:r w:rsidRPr="0024552E">
        <w:rPr>
          <w:sz w:val="22"/>
          <w:szCs w:val="22"/>
        </w:rPr>
        <w:t>Māori</w:t>
      </w:r>
      <w:r w:rsidRPr="0024552E">
        <w:rPr>
          <w:spacing w:val="-12"/>
          <w:sz w:val="22"/>
          <w:szCs w:val="22"/>
        </w:rPr>
        <w:t xml:space="preserve"> </w:t>
      </w:r>
      <w:r w:rsidRPr="0024552E">
        <w:rPr>
          <w:sz w:val="22"/>
          <w:szCs w:val="22"/>
        </w:rPr>
        <w:t>and</w:t>
      </w:r>
      <w:r w:rsidRPr="0024552E">
        <w:rPr>
          <w:spacing w:val="-12"/>
          <w:sz w:val="22"/>
          <w:szCs w:val="22"/>
        </w:rPr>
        <w:t xml:space="preserve"> </w:t>
      </w:r>
      <w:r w:rsidRPr="0024552E">
        <w:rPr>
          <w:sz w:val="22"/>
          <w:szCs w:val="22"/>
        </w:rPr>
        <w:t>Pacific</w:t>
      </w:r>
      <w:r w:rsidRPr="0024552E">
        <w:rPr>
          <w:spacing w:val="-12"/>
          <w:sz w:val="22"/>
          <w:szCs w:val="22"/>
        </w:rPr>
        <w:t xml:space="preserve"> </w:t>
      </w:r>
      <w:r w:rsidRPr="0024552E">
        <w:rPr>
          <w:sz w:val="22"/>
          <w:szCs w:val="22"/>
        </w:rPr>
        <w:t>Peoples</w:t>
      </w:r>
      <w:r w:rsidRPr="0024552E">
        <w:rPr>
          <w:spacing w:val="-12"/>
          <w:sz w:val="22"/>
          <w:szCs w:val="22"/>
        </w:rPr>
        <w:t xml:space="preserve"> </w:t>
      </w:r>
      <w:r w:rsidR="1C9C1A27" w:rsidRPr="0024552E">
        <w:rPr>
          <w:spacing w:val="-12"/>
          <w:sz w:val="22"/>
          <w:szCs w:val="22"/>
        </w:rPr>
        <w:t>were treated differently</w:t>
      </w:r>
      <w:r w:rsidR="1B3C7F32" w:rsidRPr="0024552E">
        <w:rPr>
          <w:spacing w:val="-12"/>
          <w:sz w:val="22"/>
          <w:szCs w:val="22"/>
        </w:rPr>
        <w:t xml:space="preserve"> – and often more </w:t>
      </w:r>
      <w:r w:rsidR="1147694A" w:rsidRPr="0024552E">
        <w:rPr>
          <w:spacing w:val="-12"/>
          <w:sz w:val="22"/>
          <w:szCs w:val="22"/>
        </w:rPr>
        <w:t>harshl</w:t>
      </w:r>
      <w:r w:rsidR="1B3C7F32" w:rsidRPr="0024552E">
        <w:rPr>
          <w:spacing w:val="-12"/>
          <w:sz w:val="22"/>
          <w:szCs w:val="22"/>
        </w:rPr>
        <w:t>y</w:t>
      </w:r>
      <w:r w:rsidR="12A4C4D1" w:rsidRPr="0024552E">
        <w:rPr>
          <w:spacing w:val="-12"/>
          <w:sz w:val="22"/>
          <w:szCs w:val="22"/>
        </w:rPr>
        <w:t xml:space="preserve"> – </w:t>
      </w:r>
      <w:r w:rsidR="1C9C1A27" w:rsidRPr="0024552E">
        <w:rPr>
          <w:spacing w:val="-12"/>
          <w:sz w:val="22"/>
          <w:szCs w:val="22"/>
        </w:rPr>
        <w:t>t</w:t>
      </w:r>
      <w:r w:rsidR="54DC4DB1" w:rsidRPr="0024552E">
        <w:rPr>
          <w:spacing w:val="-12"/>
          <w:sz w:val="22"/>
          <w:szCs w:val="22"/>
        </w:rPr>
        <w:t>han</w:t>
      </w:r>
      <w:r w:rsidR="1C9C1A27" w:rsidRPr="0024552E">
        <w:rPr>
          <w:spacing w:val="-12"/>
          <w:sz w:val="22"/>
          <w:szCs w:val="22"/>
        </w:rPr>
        <w:t xml:space="preserve"> their </w:t>
      </w:r>
      <w:r w:rsidR="1C9C1A27" w:rsidRPr="0024552E">
        <w:rPr>
          <w:sz w:val="22"/>
          <w:szCs w:val="22"/>
        </w:rPr>
        <w:t xml:space="preserve">Pākehā contemporaries in </w:t>
      </w:r>
      <w:r w:rsidRPr="0024552E">
        <w:rPr>
          <w:spacing w:val="-12"/>
          <w:sz w:val="22"/>
          <w:szCs w:val="22"/>
        </w:rPr>
        <w:t>justice</w:t>
      </w:r>
      <w:r w:rsidRPr="0024552E">
        <w:rPr>
          <w:sz w:val="22"/>
          <w:szCs w:val="22"/>
        </w:rPr>
        <w:t xml:space="preserve"> </w:t>
      </w:r>
      <w:r w:rsidRPr="0024552E">
        <w:rPr>
          <w:spacing w:val="-12"/>
          <w:sz w:val="22"/>
          <w:szCs w:val="22"/>
        </w:rPr>
        <w:t>and</w:t>
      </w:r>
      <w:r w:rsidRPr="0024552E">
        <w:rPr>
          <w:sz w:val="22"/>
          <w:szCs w:val="22"/>
        </w:rPr>
        <w:t xml:space="preserve"> </w:t>
      </w:r>
      <w:r w:rsidRPr="0024552E">
        <w:rPr>
          <w:spacing w:val="-7"/>
          <w:sz w:val="22"/>
          <w:szCs w:val="22"/>
        </w:rPr>
        <w:t>care settings.</w:t>
      </w:r>
      <w:r w:rsidRPr="0024552E">
        <w:rPr>
          <w:sz w:val="22"/>
          <w:szCs w:val="22"/>
        </w:rPr>
        <w:t xml:space="preserve"> </w:t>
      </w:r>
      <w:r w:rsidRPr="0024552E">
        <w:rPr>
          <w:spacing w:val="-7"/>
          <w:sz w:val="22"/>
          <w:szCs w:val="22"/>
        </w:rPr>
        <w:t>One</w:t>
      </w:r>
      <w:r w:rsidRPr="0024552E">
        <w:rPr>
          <w:sz w:val="22"/>
          <w:szCs w:val="22"/>
        </w:rPr>
        <w:t xml:space="preserve"> former Pākehā member of the gang community noted:</w:t>
      </w:r>
    </w:p>
    <w:p w14:paraId="0016A9F0" w14:textId="77777777" w:rsidR="007961B6" w:rsidRPr="0024552E" w:rsidRDefault="007961B6" w:rsidP="0024552E">
      <w:pPr>
        <w:pStyle w:val="BodyText"/>
        <w:kinsoku w:val="0"/>
        <w:overflowPunct w:val="0"/>
        <w:spacing w:before="240" w:line="276" w:lineRule="auto"/>
        <w:ind w:left="1134" w:right="454"/>
        <w:rPr>
          <w:b/>
          <w:bCs/>
          <w:color w:val="54735A"/>
          <w:sz w:val="22"/>
          <w:szCs w:val="22"/>
        </w:rPr>
      </w:pPr>
      <w:r w:rsidRPr="0024552E">
        <w:rPr>
          <w:b/>
          <w:bCs/>
          <w:color w:val="54735A"/>
          <w:sz w:val="22"/>
          <w:szCs w:val="22"/>
        </w:rPr>
        <w:t>“In 1981 I went to court for assaulting two police officers, I beat them up quite severely. At that time, I didn’t see the Police uniform, I didn’t see humans, and I certainly didn’t see them as family men; all I seen was uniforms that had tried to arrest me in the nightclub, so I beat the shit out of them, and I went before the court. I got convicted and discharged. I’ve got the headlines and I’ve still got the cutting from the paper. I don’t know, I can only guess that it was my white privilege that I got let off.”</w:t>
      </w:r>
    </w:p>
    <w:p w14:paraId="5FDC071E" w14:textId="73A5FA62" w:rsidR="008E05F3" w:rsidRPr="0024552E" w:rsidRDefault="563DAEA0" w:rsidP="0024552E">
      <w:pPr>
        <w:pStyle w:val="ListParagraph"/>
        <w:numPr>
          <w:ilvl w:val="0"/>
          <w:numId w:val="4"/>
        </w:numPr>
        <w:kinsoku w:val="0"/>
        <w:overflowPunct w:val="0"/>
        <w:spacing w:before="240" w:line="276" w:lineRule="auto"/>
        <w:ind w:left="1134" w:right="601" w:hanging="734"/>
        <w:rPr>
          <w:sz w:val="22"/>
          <w:szCs w:val="22"/>
        </w:rPr>
      </w:pPr>
      <w:r w:rsidRPr="0024552E">
        <w:rPr>
          <w:sz w:val="22"/>
          <w:szCs w:val="22"/>
        </w:rPr>
        <w:t>At the same time, working class communities in other parts of Auckland were establishing motorcycle gangs.</w:t>
      </w:r>
      <w:r w:rsidR="00E818B4">
        <w:rPr>
          <w:rStyle w:val="FootnoteReference"/>
          <w:sz w:val="22"/>
          <w:szCs w:val="22"/>
        </w:rPr>
        <w:footnoteReference w:id="10"/>
      </w:r>
      <w:r w:rsidRPr="0024552E">
        <w:rPr>
          <w:sz w:val="22"/>
          <w:szCs w:val="22"/>
        </w:rPr>
        <w:t xml:space="preserve"> In the 1960s, a young American with links to the Hells Angels set up shop in Auckland – only the fourth chapter of the motorcycle gang in the world and the first chapter outside of the United States. Academics identify that moment as triggering</w:t>
      </w:r>
      <w:r w:rsidR="02FCC429" w:rsidRPr="0024552E">
        <w:rPr>
          <w:sz w:val="22"/>
          <w:szCs w:val="22"/>
        </w:rPr>
        <w:t xml:space="preserve"> </w:t>
      </w:r>
      <w:r w:rsidRPr="0024552E">
        <w:rPr>
          <w:sz w:val="22"/>
          <w:szCs w:val="22"/>
        </w:rPr>
        <w:t>a ‘chain reaction’ with a series of copycat groups and gang subcultures quickly appearing then disappearing across New Zealand.</w:t>
      </w:r>
      <w:r w:rsidR="00E818B4">
        <w:rPr>
          <w:rStyle w:val="FootnoteReference"/>
          <w:sz w:val="22"/>
          <w:szCs w:val="22"/>
        </w:rPr>
        <w:footnoteReference w:id="11"/>
      </w:r>
      <w:r w:rsidRPr="0024552E">
        <w:rPr>
          <w:sz w:val="22"/>
          <w:szCs w:val="22"/>
        </w:rPr>
        <w:t xml:space="preserve"> </w:t>
      </w:r>
      <w:r w:rsidR="6DDE35B6" w:rsidRPr="0024552E">
        <w:rPr>
          <w:sz w:val="22"/>
          <w:szCs w:val="22"/>
        </w:rPr>
        <w:t>T</w:t>
      </w:r>
      <w:r w:rsidRPr="0024552E">
        <w:rPr>
          <w:sz w:val="22"/>
          <w:szCs w:val="22"/>
        </w:rPr>
        <w:t>he lasting influence of the early motorcycle gangs was their impact on the emerging street gangs that adopted stylised patches in the manner of the Hells Angels and, crucially, their top-down discipline</w:t>
      </w:r>
      <w:r w:rsidR="6F4EC756" w:rsidRPr="0024552E">
        <w:rPr>
          <w:sz w:val="22"/>
          <w:szCs w:val="22"/>
        </w:rPr>
        <w:t xml:space="preserve"> and st</w:t>
      </w:r>
      <w:r w:rsidR="007961B6" w:rsidRPr="0024552E">
        <w:rPr>
          <w:sz w:val="22"/>
          <w:szCs w:val="22"/>
        </w:rPr>
        <w:t>r</w:t>
      </w:r>
      <w:r w:rsidR="6F4EC756" w:rsidRPr="0024552E">
        <w:rPr>
          <w:sz w:val="22"/>
          <w:szCs w:val="22"/>
        </w:rPr>
        <w:t>ucture consisting of</w:t>
      </w:r>
      <w:r w:rsidR="5E0D9F98" w:rsidRPr="0024552E">
        <w:rPr>
          <w:sz w:val="22"/>
          <w:szCs w:val="22"/>
        </w:rPr>
        <w:t xml:space="preserve"> </w:t>
      </w:r>
      <w:r w:rsidRPr="0024552E">
        <w:rPr>
          <w:sz w:val="22"/>
          <w:szCs w:val="22"/>
        </w:rPr>
        <w:t>a president, sergeant-at-arms, members, prospects and associates.</w:t>
      </w:r>
    </w:p>
    <w:p w14:paraId="1709FBDE" w14:textId="4AE74500" w:rsidR="008E05F3" w:rsidRPr="0024552E" w:rsidRDefault="563DAEA0" w:rsidP="0024552E">
      <w:pPr>
        <w:pStyle w:val="ListParagraph"/>
        <w:numPr>
          <w:ilvl w:val="0"/>
          <w:numId w:val="4"/>
        </w:numPr>
        <w:kinsoku w:val="0"/>
        <w:overflowPunct w:val="0"/>
        <w:spacing w:before="240" w:line="276" w:lineRule="auto"/>
        <w:ind w:left="1134" w:right="393" w:hanging="734"/>
        <w:rPr>
          <w:sz w:val="22"/>
          <w:szCs w:val="22"/>
        </w:rPr>
      </w:pPr>
      <w:r w:rsidRPr="0024552E">
        <w:rPr>
          <w:sz w:val="22"/>
          <w:szCs w:val="22"/>
        </w:rPr>
        <w:t>Gang</w:t>
      </w:r>
      <w:r w:rsidRPr="0024552E">
        <w:rPr>
          <w:spacing w:val="-5"/>
          <w:sz w:val="22"/>
          <w:szCs w:val="22"/>
        </w:rPr>
        <w:t xml:space="preserve"> </w:t>
      </w:r>
      <w:r w:rsidRPr="0024552E">
        <w:rPr>
          <w:sz w:val="22"/>
          <w:szCs w:val="22"/>
        </w:rPr>
        <w:t>adoption</w:t>
      </w:r>
      <w:r w:rsidRPr="0024552E">
        <w:rPr>
          <w:spacing w:val="-5"/>
          <w:sz w:val="22"/>
          <w:szCs w:val="22"/>
        </w:rPr>
        <w:t xml:space="preserve"> </w:t>
      </w:r>
      <w:r w:rsidRPr="0024552E">
        <w:rPr>
          <w:sz w:val="22"/>
          <w:szCs w:val="22"/>
        </w:rPr>
        <w:t>of</w:t>
      </w:r>
      <w:r w:rsidRPr="0024552E">
        <w:rPr>
          <w:spacing w:val="-5"/>
          <w:sz w:val="22"/>
          <w:szCs w:val="22"/>
        </w:rPr>
        <w:t xml:space="preserve"> </w:t>
      </w:r>
      <w:r w:rsidRPr="0024552E">
        <w:rPr>
          <w:sz w:val="22"/>
          <w:szCs w:val="22"/>
        </w:rPr>
        <w:t>a</w:t>
      </w:r>
      <w:r w:rsidRPr="0024552E">
        <w:rPr>
          <w:spacing w:val="-5"/>
          <w:sz w:val="22"/>
          <w:szCs w:val="22"/>
        </w:rPr>
        <w:t xml:space="preserve"> </w:t>
      </w:r>
      <w:r w:rsidRPr="0024552E">
        <w:rPr>
          <w:sz w:val="22"/>
          <w:szCs w:val="22"/>
        </w:rPr>
        <w:t>disciplinary</w:t>
      </w:r>
      <w:r w:rsidRPr="0024552E">
        <w:rPr>
          <w:spacing w:val="-5"/>
          <w:sz w:val="22"/>
          <w:szCs w:val="22"/>
        </w:rPr>
        <w:t xml:space="preserve"> </w:t>
      </w:r>
      <w:r w:rsidRPr="0024552E">
        <w:rPr>
          <w:sz w:val="22"/>
          <w:szCs w:val="22"/>
        </w:rPr>
        <w:t>culture</w:t>
      </w:r>
      <w:r w:rsidRPr="0024552E">
        <w:rPr>
          <w:spacing w:val="-5"/>
          <w:sz w:val="22"/>
          <w:szCs w:val="22"/>
        </w:rPr>
        <w:t xml:space="preserve"> </w:t>
      </w:r>
      <w:r w:rsidRPr="0024552E">
        <w:rPr>
          <w:sz w:val="22"/>
          <w:szCs w:val="22"/>
        </w:rPr>
        <w:t>could</w:t>
      </w:r>
      <w:r w:rsidRPr="0024552E">
        <w:rPr>
          <w:spacing w:val="-5"/>
          <w:sz w:val="22"/>
          <w:szCs w:val="22"/>
        </w:rPr>
        <w:t xml:space="preserve"> </w:t>
      </w:r>
      <w:r w:rsidRPr="0024552E">
        <w:rPr>
          <w:sz w:val="22"/>
          <w:szCs w:val="22"/>
        </w:rPr>
        <w:t>also</w:t>
      </w:r>
      <w:r w:rsidRPr="0024552E">
        <w:rPr>
          <w:spacing w:val="-5"/>
          <w:sz w:val="22"/>
          <w:szCs w:val="22"/>
        </w:rPr>
        <w:t xml:space="preserve"> </w:t>
      </w:r>
      <w:r w:rsidRPr="0024552E">
        <w:rPr>
          <w:sz w:val="22"/>
          <w:szCs w:val="22"/>
        </w:rPr>
        <w:t>be</w:t>
      </w:r>
      <w:r w:rsidRPr="0024552E">
        <w:rPr>
          <w:spacing w:val="-5"/>
          <w:sz w:val="22"/>
          <w:szCs w:val="22"/>
        </w:rPr>
        <w:t xml:space="preserve"> </w:t>
      </w:r>
      <w:r w:rsidRPr="0024552E">
        <w:rPr>
          <w:sz w:val="22"/>
          <w:szCs w:val="22"/>
        </w:rPr>
        <w:t>attributed</w:t>
      </w:r>
      <w:r w:rsidRPr="0024552E">
        <w:rPr>
          <w:spacing w:val="-5"/>
          <w:sz w:val="22"/>
          <w:szCs w:val="22"/>
        </w:rPr>
        <w:t xml:space="preserve"> </w:t>
      </w:r>
      <w:r w:rsidR="2C60A91B" w:rsidRPr="0024552E">
        <w:rPr>
          <w:spacing w:val="-5"/>
          <w:sz w:val="22"/>
          <w:szCs w:val="22"/>
        </w:rPr>
        <w:t>to</w:t>
      </w:r>
      <w:r w:rsidR="007961B6" w:rsidRPr="0024552E">
        <w:rPr>
          <w:spacing w:val="-5"/>
          <w:sz w:val="22"/>
          <w:szCs w:val="22"/>
        </w:rPr>
        <w:t xml:space="preserve"> </w:t>
      </w:r>
      <w:r w:rsidRPr="0024552E">
        <w:rPr>
          <w:sz w:val="22"/>
          <w:szCs w:val="22"/>
        </w:rPr>
        <w:t xml:space="preserve">State </w:t>
      </w:r>
      <w:r w:rsidRPr="0024552E">
        <w:rPr>
          <w:spacing w:val="-2"/>
          <w:sz w:val="22"/>
          <w:szCs w:val="22"/>
        </w:rPr>
        <w:t>care.</w:t>
      </w:r>
      <w:r w:rsidRPr="0024552E">
        <w:rPr>
          <w:spacing w:val="-10"/>
          <w:sz w:val="22"/>
          <w:szCs w:val="22"/>
        </w:rPr>
        <w:t xml:space="preserve"> </w:t>
      </w:r>
      <w:r w:rsidRPr="0024552E">
        <w:rPr>
          <w:spacing w:val="-2"/>
          <w:sz w:val="22"/>
          <w:szCs w:val="22"/>
        </w:rPr>
        <w:t>Several</w:t>
      </w:r>
      <w:r w:rsidRPr="0024552E">
        <w:rPr>
          <w:spacing w:val="-10"/>
          <w:sz w:val="22"/>
          <w:szCs w:val="22"/>
        </w:rPr>
        <w:t xml:space="preserve"> </w:t>
      </w:r>
      <w:r w:rsidRPr="0024552E">
        <w:rPr>
          <w:spacing w:val="-2"/>
          <w:sz w:val="22"/>
          <w:szCs w:val="22"/>
        </w:rPr>
        <w:t>survivors</w:t>
      </w:r>
      <w:r w:rsidRPr="0024552E">
        <w:rPr>
          <w:spacing w:val="-10"/>
          <w:sz w:val="22"/>
          <w:szCs w:val="22"/>
        </w:rPr>
        <w:t xml:space="preserve"> </w:t>
      </w:r>
      <w:r w:rsidRPr="0024552E">
        <w:rPr>
          <w:spacing w:val="-2"/>
          <w:sz w:val="22"/>
          <w:szCs w:val="22"/>
        </w:rPr>
        <w:t>described</w:t>
      </w:r>
      <w:r w:rsidRPr="0024552E">
        <w:rPr>
          <w:spacing w:val="-10"/>
          <w:sz w:val="22"/>
          <w:szCs w:val="22"/>
        </w:rPr>
        <w:t xml:space="preserve"> </w:t>
      </w:r>
      <w:r w:rsidRPr="0024552E">
        <w:rPr>
          <w:spacing w:val="-2"/>
          <w:sz w:val="22"/>
          <w:szCs w:val="22"/>
        </w:rPr>
        <w:t>how</w:t>
      </w:r>
      <w:r w:rsidRPr="0024552E">
        <w:rPr>
          <w:spacing w:val="-10"/>
          <w:sz w:val="22"/>
          <w:szCs w:val="22"/>
        </w:rPr>
        <w:t xml:space="preserve"> </w:t>
      </w:r>
      <w:r w:rsidRPr="0024552E">
        <w:rPr>
          <w:spacing w:val="-2"/>
          <w:sz w:val="22"/>
          <w:szCs w:val="22"/>
        </w:rPr>
        <w:t>carers</w:t>
      </w:r>
      <w:r w:rsidRPr="0024552E">
        <w:rPr>
          <w:spacing w:val="-10"/>
          <w:sz w:val="22"/>
          <w:szCs w:val="22"/>
        </w:rPr>
        <w:t xml:space="preserve"> </w:t>
      </w:r>
      <w:r w:rsidRPr="0024552E">
        <w:rPr>
          <w:spacing w:val="-2"/>
          <w:sz w:val="22"/>
          <w:szCs w:val="22"/>
        </w:rPr>
        <w:t>used</w:t>
      </w:r>
      <w:r w:rsidRPr="0024552E">
        <w:rPr>
          <w:spacing w:val="-10"/>
          <w:sz w:val="22"/>
          <w:szCs w:val="22"/>
        </w:rPr>
        <w:t xml:space="preserve"> </w:t>
      </w:r>
      <w:r w:rsidRPr="0024552E">
        <w:rPr>
          <w:spacing w:val="-2"/>
          <w:sz w:val="22"/>
          <w:szCs w:val="22"/>
        </w:rPr>
        <w:t>violence</w:t>
      </w:r>
      <w:r w:rsidRPr="0024552E">
        <w:rPr>
          <w:spacing w:val="-10"/>
          <w:sz w:val="22"/>
          <w:szCs w:val="22"/>
        </w:rPr>
        <w:t xml:space="preserve"> </w:t>
      </w:r>
      <w:r w:rsidRPr="0024552E">
        <w:rPr>
          <w:spacing w:val="-2"/>
          <w:sz w:val="22"/>
          <w:szCs w:val="22"/>
        </w:rPr>
        <w:t>to</w:t>
      </w:r>
      <w:r w:rsidRPr="0024552E">
        <w:rPr>
          <w:spacing w:val="-10"/>
          <w:sz w:val="22"/>
          <w:szCs w:val="22"/>
        </w:rPr>
        <w:t xml:space="preserve"> </w:t>
      </w:r>
      <w:r w:rsidRPr="0024552E">
        <w:rPr>
          <w:spacing w:val="-2"/>
          <w:sz w:val="22"/>
          <w:szCs w:val="22"/>
        </w:rPr>
        <w:t>impose</w:t>
      </w:r>
      <w:r w:rsidRPr="0024552E">
        <w:rPr>
          <w:spacing w:val="-10"/>
          <w:sz w:val="22"/>
          <w:szCs w:val="22"/>
        </w:rPr>
        <w:t xml:space="preserve"> </w:t>
      </w:r>
      <w:r w:rsidRPr="0024552E">
        <w:rPr>
          <w:spacing w:val="-2"/>
          <w:sz w:val="22"/>
          <w:szCs w:val="22"/>
        </w:rPr>
        <w:t xml:space="preserve">order. </w:t>
      </w:r>
      <w:r w:rsidRPr="0024552E">
        <w:rPr>
          <w:sz w:val="22"/>
          <w:szCs w:val="22"/>
        </w:rPr>
        <w:t>In</w:t>
      </w:r>
      <w:r w:rsidRPr="0024552E">
        <w:rPr>
          <w:spacing w:val="-4"/>
          <w:sz w:val="22"/>
          <w:szCs w:val="22"/>
        </w:rPr>
        <w:t xml:space="preserve"> </w:t>
      </w:r>
      <w:r w:rsidRPr="0024552E">
        <w:rPr>
          <w:sz w:val="22"/>
          <w:szCs w:val="22"/>
        </w:rPr>
        <w:t>turn,</w:t>
      </w:r>
      <w:r w:rsidRPr="0024552E">
        <w:rPr>
          <w:spacing w:val="-4"/>
          <w:sz w:val="22"/>
          <w:szCs w:val="22"/>
        </w:rPr>
        <w:t xml:space="preserve"> </w:t>
      </w:r>
      <w:r w:rsidRPr="0024552E">
        <w:rPr>
          <w:sz w:val="22"/>
          <w:szCs w:val="22"/>
        </w:rPr>
        <w:t>those</w:t>
      </w:r>
      <w:r w:rsidRPr="0024552E">
        <w:rPr>
          <w:spacing w:val="-4"/>
          <w:sz w:val="22"/>
          <w:szCs w:val="22"/>
        </w:rPr>
        <w:t xml:space="preserve"> </w:t>
      </w:r>
      <w:r w:rsidRPr="0024552E">
        <w:rPr>
          <w:sz w:val="22"/>
          <w:szCs w:val="22"/>
        </w:rPr>
        <w:t>survivors</w:t>
      </w:r>
      <w:r w:rsidRPr="0024552E">
        <w:rPr>
          <w:spacing w:val="-4"/>
          <w:sz w:val="22"/>
          <w:szCs w:val="22"/>
        </w:rPr>
        <w:t xml:space="preserve"> </w:t>
      </w:r>
      <w:r w:rsidRPr="0024552E">
        <w:rPr>
          <w:sz w:val="22"/>
          <w:szCs w:val="22"/>
        </w:rPr>
        <w:t>used</w:t>
      </w:r>
      <w:r w:rsidRPr="0024552E">
        <w:rPr>
          <w:spacing w:val="-4"/>
          <w:sz w:val="22"/>
          <w:szCs w:val="22"/>
        </w:rPr>
        <w:t xml:space="preserve"> </w:t>
      </w:r>
      <w:r w:rsidRPr="0024552E">
        <w:rPr>
          <w:sz w:val="22"/>
          <w:szCs w:val="22"/>
        </w:rPr>
        <w:t>violence</w:t>
      </w:r>
      <w:r w:rsidRPr="0024552E">
        <w:rPr>
          <w:spacing w:val="-4"/>
          <w:sz w:val="22"/>
          <w:szCs w:val="22"/>
        </w:rPr>
        <w:t xml:space="preserve"> </w:t>
      </w:r>
      <w:r w:rsidRPr="0024552E">
        <w:rPr>
          <w:sz w:val="22"/>
          <w:szCs w:val="22"/>
        </w:rPr>
        <w:t>to</w:t>
      </w:r>
      <w:r w:rsidRPr="0024552E">
        <w:rPr>
          <w:spacing w:val="-4"/>
          <w:sz w:val="22"/>
          <w:szCs w:val="22"/>
        </w:rPr>
        <w:t xml:space="preserve"> </w:t>
      </w:r>
      <w:r w:rsidRPr="0024552E">
        <w:rPr>
          <w:sz w:val="22"/>
          <w:szCs w:val="22"/>
        </w:rPr>
        <w:t>impose</w:t>
      </w:r>
      <w:r w:rsidRPr="0024552E">
        <w:rPr>
          <w:spacing w:val="-4"/>
          <w:sz w:val="22"/>
          <w:szCs w:val="22"/>
        </w:rPr>
        <w:t xml:space="preserve"> </w:t>
      </w:r>
      <w:r w:rsidRPr="0024552E">
        <w:rPr>
          <w:sz w:val="22"/>
          <w:szCs w:val="22"/>
        </w:rPr>
        <w:t>order</w:t>
      </w:r>
      <w:r w:rsidRPr="0024552E">
        <w:rPr>
          <w:spacing w:val="-4"/>
          <w:sz w:val="22"/>
          <w:szCs w:val="22"/>
        </w:rPr>
        <w:t xml:space="preserve"> </w:t>
      </w:r>
      <w:r w:rsidRPr="0024552E">
        <w:rPr>
          <w:sz w:val="22"/>
          <w:szCs w:val="22"/>
        </w:rPr>
        <w:t>within</w:t>
      </w:r>
      <w:r w:rsidRPr="0024552E">
        <w:rPr>
          <w:spacing w:val="-4"/>
          <w:sz w:val="22"/>
          <w:szCs w:val="22"/>
        </w:rPr>
        <w:t xml:space="preserve"> </w:t>
      </w:r>
      <w:r w:rsidRPr="0024552E">
        <w:rPr>
          <w:sz w:val="22"/>
          <w:szCs w:val="22"/>
        </w:rPr>
        <w:t>their</w:t>
      </w:r>
      <w:r w:rsidRPr="0024552E">
        <w:rPr>
          <w:spacing w:val="-4"/>
          <w:sz w:val="22"/>
          <w:szCs w:val="22"/>
        </w:rPr>
        <w:t xml:space="preserve"> </w:t>
      </w:r>
      <w:r w:rsidRPr="0024552E">
        <w:rPr>
          <w:sz w:val="22"/>
          <w:szCs w:val="22"/>
        </w:rPr>
        <w:t>own gangs</w:t>
      </w:r>
      <w:r w:rsidRPr="0024552E">
        <w:rPr>
          <w:spacing w:val="-4"/>
          <w:sz w:val="22"/>
          <w:szCs w:val="22"/>
        </w:rPr>
        <w:t xml:space="preserve"> </w:t>
      </w:r>
      <w:r w:rsidRPr="0024552E">
        <w:rPr>
          <w:sz w:val="22"/>
          <w:szCs w:val="22"/>
        </w:rPr>
        <w:t>or</w:t>
      </w:r>
      <w:r w:rsidRPr="0024552E">
        <w:rPr>
          <w:spacing w:val="-4"/>
          <w:sz w:val="22"/>
          <w:szCs w:val="22"/>
        </w:rPr>
        <w:t xml:space="preserve"> </w:t>
      </w:r>
      <w:r w:rsidRPr="0024552E">
        <w:rPr>
          <w:sz w:val="22"/>
          <w:szCs w:val="22"/>
        </w:rPr>
        <w:t>whānau.</w:t>
      </w:r>
      <w:r w:rsidRPr="0024552E">
        <w:rPr>
          <w:spacing w:val="-4"/>
          <w:sz w:val="22"/>
          <w:szCs w:val="22"/>
        </w:rPr>
        <w:t xml:space="preserve"> </w:t>
      </w:r>
      <w:r w:rsidRPr="0024552E">
        <w:rPr>
          <w:sz w:val="22"/>
          <w:szCs w:val="22"/>
        </w:rPr>
        <w:t>That</w:t>
      </w:r>
      <w:r w:rsidRPr="0024552E">
        <w:rPr>
          <w:spacing w:val="-4"/>
          <w:sz w:val="22"/>
          <w:szCs w:val="22"/>
        </w:rPr>
        <w:t xml:space="preserve"> </w:t>
      </w:r>
      <w:r w:rsidRPr="0024552E">
        <w:rPr>
          <w:sz w:val="22"/>
          <w:szCs w:val="22"/>
        </w:rPr>
        <w:t>learnt</w:t>
      </w:r>
      <w:r w:rsidRPr="0024552E">
        <w:rPr>
          <w:spacing w:val="-4"/>
          <w:sz w:val="22"/>
          <w:szCs w:val="22"/>
        </w:rPr>
        <w:t xml:space="preserve"> </w:t>
      </w:r>
      <w:r w:rsidRPr="0024552E">
        <w:rPr>
          <w:sz w:val="22"/>
          <w:szCs w:val="22"/>
        </w:rPr>
        <w:t>tendency</w:t>
      </w:r>
      <w:r w:rsidRPr="0024552E">
        <w:rPr>
          <w:spacing w:val="-4"/>
          <w:sz w:val="22"/>
          <w:szCs w:val="22"/>
        </w:rPr>
        <w:t xml:space="preserve"> </w:t>
      </w:r>
      <w:r w:rsidRPr="0024552E">
        <w:rPr>
          <w:sz w:val="22"/>
          <w:szCs w:val="22"/>
        </w:rPr>
        <w:t>meant</w:t>
      </w:r>
      <w:r w:rsidRPr="0024552E">
        <w:rPr>
          <w:spacing w:val="-4"/>
          <w:sz w:val="22"/>
          <w:szCs w:val="22"/>
        </w:rPr>
        <w:t xml:space="preserve"> </w:t>
      </w:r>
      <w:r w:rsidRPr="0024552E">
        <w:rPr>
          <w:sz w:val="22"/>
          <w:szCs w:val="22"/>
        </w:rPr>
        <w:t>emerging</w:t>
      </w:r>
      <w:r w:rsidRPr="0024552E">
        <w:rPr>
          <w:spacing w:val="-4"/>
          <w:sz w:val="22"/>
          <w:szCs w:val="22"/>
        </w:rPr>
        <w:t xml:space="preserve"> </w:t>
      </w:r>
      <w:r w:rsidRPr="0024552E">
        <w:rPr>
          <w:sz w:val="22"/>
          <w:szCs w:val="22"/>
        </w:rPr>
        <w:t>gangs</w:t>
      </w:r>
      <w:r w:rsidRPr="0024552E">
        <w:rPr>
          <w:spacing w:val="-4"/>
          <w:sz w:val="22"/>
          <w:szCs w:val="22"/>
        </w:rPr>
        <w:t xml:space="preserve"> </w:t>
      </w:r>
      <w:r w:rsidRPr="0024552E">
        <w:rPr>
          <w:sz w:val="22"/>
          <w:szCs w:val="22"/>
        </w:rPr>
        <w:t>quickly earned a reputation for violence.</w:t>
      </w:r>
    </w:p>
    <w:p w14:paraId="2AA38ED8" w14:textId="77777777" w:rsidR="00DE3D1F" w:rsidRDefault="00DE3D1F">
      <w:pPr>
        <w:widowControl/>
        <w:autoSpaceDE/>
        <w:autoSpaceDN/>
        <w:adjustRightInd/>
        <w:spacing w:after="160" w:line="278" w:lineRule="auto"/>
      </w:pPr>
      <w:r>
        <w:br w:type="page"/>
      </w:r>
    </w:p>
    <w:p w14:paraId="5BC90D5F" w14:textId="77777777" w:rsidR="00DE3D1F" w:rsidRDefault="00DE3D1F" w:rsidP="00DE3D1F">
      <w:pPr>
        <w:pStyle w:val="ListParagraph"/>
        <w:kinsoku w:val="0"/>
        <w:overflowPunct w:val="0"/>
        <w:spacing w:line="276" w:lineRule="auto"/>
        <w:ind w:left="1134" w:right="391" w:firstLine="0"/>
        <w:rPr>
          <w:sz w:val="22"/>
          <w:szCs w:val="22"/>
        </w:rPr>
      </w:pPr>
    </w:p>
    <w:p w14:paraId="751031B0" w14:textId="5FABC59D" w:rsidR="008E05F3" w:rsidRPr="0024552E" w:rsidRDefault="007E204A" w:rsidP="0024552E">
      <w:pPr>
        <w:pStyle w:val="ListParagraph"/>
        <w:numPr>
          <w:ilvl w:val="0"/>
          <w:numId w:val="4"/>
        </w:numPr>
        <w:kinsoku w:val="0"/>
        <w:overflowPunct w:val="0"/>
        <w:spacing w:before="240" w:line="276" w:lineRule="auto"/>
        <w:ind w:left="1134" w:right="393" w:hanging="734"/>
        <w:rPr>
          <w:sz w:val="22"/>
          <w:szCs w:val="22"/>
        </w:rPr>
      </w:pPr>
      <w:r w:rsidRPr="0024552E">
        <w:rPr>
          <w:sz w:val="22"/>
          <w:szCs w:val="22"/>
        </w:rPr>
        <w:t>From 1970 onward, the Mongrel Mob and Black Power regularly clashed over territory. Professors Jane Kelsey and Warren Young describe the response to this as a ‘moral panic’ in 1979 as the two rival gangs grew both members and reach. As part of that panic, politicians and journalists speculated that the overwhelmingly Māori membership of the gangs meant ‘radicals’ might infiltrate one or both gangs in order to commit domestic terrorism.</w:t>
      </w:r>
      <w:r w:rsidR="00E04481">
        <w:rPr>
          <w:rStyle w:val="FootnoteReference"/>
          <w:sz w:val="22"/>
          <w:szCs w:val="22"/>
        </w:rPr>
        <w:footnoteReference w:id="12"/>
      </w:r>
    </w:p>
    <w:p w14:paraId="4E7A0BAF" w14:textId="3B8D1720" w:rsidR="008E05F3" w:rsidRPr="0024552E" w:rsidRDefault="563DAEA0" w:rsidP="0024552E">
      <w:pPr>
        <w:pStyle w:val="ListParagraph"/>
        <w:numPr>
          <w:ilvl w:val="0"/>
          <w:numId w:val="4"/>
        </w:numPr>
        <w:kinsoku w:val="0"/>
        <w:overflowPunct w:val="0"/>
        <w:spacing w:before="240" w:line="276" w:lineRule="auto"/>
        <w:ind w:left="1134" w:right="393" w:hanging="734"/>
        <w:rPr>
          <w:sz w:val="22"/>
          <w:szCs w:val="22"/>
        </w:rPr>
      </w:pPr>
      <w:r w:rsidRPr="0024552E">
        <w:rPr>
          <w:sz w:val="22"/>
          <w:szCs w:val="22"/>
        </w:rPr>
        <w:t>This racialisation of the now established gangs was, for politicians, instrumental in justifying the recurring crackdowns against gangs and,</w:t>
      </w:r>
      <w:r w:rsidR="7E3F334D" w:rsidRPr="0024552E">
        <w:rPr>
          <w:sz w:val="22"/>
          <w:szCs w:val="22"/>
        </w:rPr>
        <w:t xml:space="preserve"> </w:t>
      </w:r>
      <w:r w:rsidRPr="0024552E">
        <w:rPr>
          <w:sz w:val="22"/>
          <w:szCs w:val="22"/>
        </w:rPr>
        <w:t>for the gangs themselves, instrumental in recruitment. We heard from survivors who become patched members as both a ‘fuck you’ to the State and a means of seeking protection from it. This pattern, where survivors of abuse in State care became patched gang members, repeated itself across generations from the 1950s to the 1990s. Gang growth and</w:t>
      </w:r>
      <w:r w:rsidR="61C980F7" w:rsidRPr="0024552E">
        <w:rPr>
          <w:sz w:val="22"/>
          <w:szCs w:val="22"/>
        </w:rPr>
        <w:t xml:space="preserve"> </w:t>
      </w:r>
      <w:r w:rsidRPr="0024552E">
        <w:rPr>
          <w:sz w:val="22"/>
          <w:szCs w:val="22"/>
        </w:rPr>
        <w:t>membership peaked in the 1990s, when commentators were describing the Mongrel Mob, Black Power and other gangs as</w:t>
      </w:r>
      <w:r w:rsidR="7BDD4770" w:rsidRPr="0024552E">
        <w:rPr>
          <w:sz w:val="22"/>
          <w:szCs w:val="22"/>
        </w:rPr>
        <w:t xml:space="preserve"> </w:t>
      </w:r>
      <w:r w:rsidRPr="0024552E">
        <w:rPr>
          <w:sz w:val="22"/>
          <w:szCs w:val="22"/>
        </w:rPr>
        <w:t>“supergangs”</w:t>
      </w:r>
      <w:r w:rsidR="00E04481">
        <w:rPr>
          <w:rStyle w:val="FootnoteReference"/>
          <w:sz w:val="22"/>
          <w:szCs w:val="22"/>
        </w:rPr>
        <w:footnoteReference w:id="13"/>
      </w:r>
      <w:r w:rsidRPr="0024552E">
        <w:rPr>
          <w:sz w:val="22"/>
          <w:szCs w:val="22"/>
        </w:rPr>
        <w:t xml:space="preserve"> with a vast membership base across the country and a reputation for violence.</w:t>
      </w:r>
    </w:p>
    <w:p w14:paraId="2BCAE260" w14:textId="77777777" w:rsidR="008E05F3" w:rsidRPr="0024552E" w:rsidRDefault="007E204A" w:rsidP="001067F8">
      <w:pPr>
        <w:pStyle w:val="ListParagraph"/>
        <w:numPr>
          <w:ilvl w:val="0"/>
          <w:numId w:val="4"/>
        </w:numPr>
        <w:kinsoku w:val="0"/>
        <w:overflowPunct w:val="0"/>
        <w:spacing w:before="240" w:line="276" w:lineRule="auto"/>
        <w:ind w:left="1134" w:right="601" w:hanging="708"/>
        <w:rPr>
          <w:sz w:val="22"/>
          <w:szCs w:val="22"/>
        </w:rPr>
      </w:pPr>
      <w:bookmarkStart w:id="18" w:name="3.2_Te_Horopaki_ñ_wider_context"/>
      <w:bookmarkStart w:id="19" w:name="_bookmark9"/>
      <w:bookmarkEnd w:id="18"/>
      <w:bookmarkEnd w:id="19"/>
      <w:r w:rsidRPr="0024552E">
        <w:rPr>
          <w:sz w:val="22"/>
          <w:szCs w:val="22"/>
        </w:rPr>
        <w:t>Alongside</w:t>
      </w:r>
      <w:r w:rsidRPr="0024552E">
        <w:rPr>
          <w:spacing w:val="-17"/>
          <w:sz w:val="22"/>
          <w:szCs w:val="22"/>
        </w:rPr>
        <w:t xml:space="preserve"> </w:t>
      </w:r>
      <w:r w:rsidRPr="0024552E">
        <w:rPr>
          <w:sz w:val="22"/>
          <w:szCs w:val="22"/>
        </w:rPr>
        <w:t>this</w:t>
      </w:r>
      <w:r w:rsidRPr="0024552E">
        <w:rPr>
          <w:spacing w:val="-17"/>
          <w:sz w:val="22"/>
          <w:szCs w:val="22"/>
        </w:rPr>
        <w:t xml:space="preserve"> </w:t>
      </w:r>
      <w:r w:rsidRPr="0024552E">
        <w:rPr>
          <w:sz w:val="22"/>
          <w:szCs w:val="22"/>
        </w:rPr>
        <w:t>explanation</w:t>
      </w:r>
      <w:r w:rsidRPr="0024552E">
        <w:rPr>
          <w:spacing w:val="-17"/>
          <w:sz w:val="22"/>
          <w:szCs w:val="22"/>
        </w:rPr>
        <w:t xml:space="preserve"> </w:t>
      </w:r>
      <w:r w:rsidRPr="0024552E">
        <w:rPr>
          <w:sz w:val="22"/>
          <w:szCs w:val="22"/>
        </w:rPr>
        <w:t>of</w:t>
      </w:r>
      <w:r w:rsidRPr="0024552E">
        <w:rPr>
          <w:spacing w:val="-17"/>
          <w:sz w:val="22"/>
          <w:szCs w:val="22"/>
        </w:rPr>
        <w:t xml:space="preserve"> </w:t>
      </w:r>
      <w:r w:rsidRPr="0024552E">
        <w:rPr>
          <w:sz w:val="22"/>
          <w:szCs w:val="22"/>
        </w:rPr>
        <w:t>how</w:t>
      </w:r>
      <w:r w:rsidRPr="0024552E">
        <w:rPr>
          <w:spacing w:val="-17"/>
          <w:sz w:val="22"/>
          <w:szCs w:val="22"/>
        </w:rPr>
        <w:t xml:space="preserve"> </w:t>
      </w:r>
      <w:r w:rsidRPr="0024552E">
        <w:rPr>
          <w:sz w:val="22"/>
          <w:szCs w:val="22"/>
        </w:rPr>
        <w:t>abuse</w:t>
      </w:r>
      <w:r w:rsidRPr="0024552E">
        <w:rPr>
          <w:spacing w:val="-17"/>
          <w:sz w:val="22"/>
          <w:szCs w:val="22"/>
        </w:rPr>
        <w:t xml:space="preserve"> </w:t>
      </w:r>
      <w:r w:rsidRPr="0024552E">
        <w:rPr>
          <w:sz w:val="22"/>
          <w:szCs w:val="22"/>
        </w:rPr>
        <w:t>in</w:t>
      </w:r>
      <w:r w:rsidRPr="0024552E">
        <w:rPr>
          <w:spacing w:val="-17"/>
          <w:sz w:val="22"/>
          <w:szCs w:val="22"/>
        </w:rPr>
        <w:t xml:space="preserve"> </w:t>
      </w:r>
      <w:r w:rsidRPr="0024552E">
        <w:rPr>
          <w:sz w:val="22"/>
          <w:szCs w:val="22"/>
        </w:rPr>
        <w:t>State</w:t>
      </w:r>
      <w:r w:rsidRPr="0024552E">
        <w:rPr>
          <w:spacing w:val="-17"/>
          <w:sz w:val="22"/>
          <w:szCs w:val="22"/>
        </w:rPr>
        <w:t xml:space="preserve"> </w:t>
      </w:r>
      <w:r w:rsidRPr="0024552E">
        <w:rPr>
          <w:sz w:val="22"/>
          <w:szCs w:val="22"/>
        </w:rPr>
        <w:t>care</w:t>
      </w:r>
      <w:r w:rsidRPr="0024552E">
        <w:rPr>
          <w:spacing w:val="-17"/>
          <w:sz w:val="22"/>
          <w:szCs w:val="22"/>
        </w:rPr>
        <w:t xml:space="preserve"> </w:t>
      </w:r>
      <w:r w:rsidRPr="0024552E">
        <w:rPr>
          <w:sz w:val="22"/>
          <w:szCs w:val="22"/>
        </w:rPr>
        <w:t>contributed</w:t>
      </w:r>
      <w:r w:rsidRPr="0024552E">
        <w:rPr>
          <w:spacing w:val="-17"/>
          <w:sz w:val="22"/>
          <w:szCs w:val="22"/>
        </w:rPr>
        <w:t xml:space="preserve"> </w:t>
      </w:r>
      <w:r w:rsidRPr="0024552E">
        <w:rPr>
          <w:sz w:val="22"/>
          <w:szCs w:val="22"/>
        </w:rPr>
        <w:t>to</w:t>
      </w:r>
      <w:r w:rsidRPr="0024552E">
        <w:rPr>
          <w:spacing w:val="-17"/>
          <w:sz w:val="22"/>
          <w:szCs w:val="22"/>
        </w:rPr>
        <w:t xml:space="preserve"> </w:t>
      </w:r>
      <w:r w:rsidRPr="0024552E">
        <w:rPr>
          <w:sz w:val="22"/>
          <w:szCs w:val="22"/>
        </w:rPr>
        <w:t>gang membership,</w:t>
      </w:r>
      <w:r w:rsidRPr="0024552E">
        <w:rPr>
          <w:spacing w:val="-12"/>
          <w:sz w:val="22"/>
          <w:szCs w:val="22"/>
        </w:rPr>
        <w:t xml:space="preserve"> </w:t>
      </w:r>
      <w:r w:rsidRPr="0024552E">
        <w:rPr>
          <w:sz w:val="22"/>
          <w:szCs w:val="22"/>
        </w:rPr>
        <w:t>there</w:t>
      </w:r>
      <w:r w:rsidRPr="0024552E">
        <w:rPr>
          <w:spacing w:val="-12"/>
          <w:sz w:val="22"/>
          <w:szCs w:val="22"/>
        </w:rPr>
        <w:t xml:space="preserve"> </w:t>
      </w:r>
      <w:r w:rsidRPr="0024552E">
        <w:rPr>
          <w:sz w:val="22"/>
          <w:szCs w:val="22"/>
        </w:rPr>
        <w:t>is</w:t>
      </w:r>
      <w:r w:rsidRPr="0024552E">
        <w:rPr>
          <w:spacing w:val="-12"/>
          <w:sz w:val="22"/>
          <w:szCs w:val="22"/>
        </w:rPr>
        <w:t xml:space="preserve"> </w:t>
      </w:r>
      <w:r w:rsidRPr="0024552E">
        <w:rPr>
          <w:sz w:val="22"/>
          <w:szCs w:val="22"/>
        </w:rPr>
        <w:t>also</w:t>
      </w:r>
      <w:r w:rsidRPr="0024552E">
        <w:rPr>
          <w:spacing w:val="-12"/>
          <w:sz w:val="22"/>
          <w:szCs w:val="22"/>
        </w:rPr>
        <w:t xml:space="preserve"> </w:t>
      </w:r>
      <w:r w:rsidRPr="0024552E">
        <w:rPr>
          <w:sz w:val="22"/>
          <w:szCs w:val="22"/>
        </w:rPr>
        <w:t>an</w:t>
      </w:r>
      <w:r w:rsidRPr="0024552E">
        <w:rPr>
          <w:spacing w:val="-12"/>
          <w:sz w:val="22"/>
          <w:szCs w:val="22"/>
        </w:rPr>
        <w:t xml:space="preserve"> </w:t>
      </w:r>
      <w:r w:rsidRPr="0024552E">
        <w:rPr>
          <w:sz w:val="22"/>
          <w:szCs w:val="22"/>
        </w:rPr>
        <w:t>historical</w:t>
      </w:r>
      <w:r w:rsidRPr="0024552E">
        <w:rPr>
          <w:spacing w:val="-12"/>
          <w:sz w:val="22"/>
          <w:szCs w:val="22"/>
        </w:rPr>
        <w:t xml:space="preserve"> </w:t>
      </w:r>
      <w:r w:rsidRPr="0024552E">
        <w:rPr>
          <w:sz w:val="22"/>
          <w:szCs w:val="22"/>
        </w:rPr>
        <w:t>and</w:t>
      </w:r>
      <w:r w:rsidRPr="0024552E">
        <w:rPr>
          <w:spacing w:val="-12"/>
          <w:sz w:val="22"/>
          <w:szCs w:val="22"/>
        </w:rPr>
        <w:t xml:space="preserve"> </w:t>
      </w:r>
      <w:r w:rsidRPr="0024552E">
        <w:rPr>
          <w:sz w:val="22"/>
          <w:szCs w:val="22"/>
        </w:rPr>
        <w:t>spatial</w:t>
      </w:r>
      <w:r w:rsidRPr="0024552E">
        <w:rPr>
          <w:spacing w:val="-12"/>
          <w:sz w:val="22"/>
          <w:szCs w:val="22"/>
        </w:rPr>
        <w:t xml:space="preserve"> </w:t>
      </w:r>
      <w:r w:rsidRPr="0024552E">
        <w:rPr>
          <w:sz w:val="22"/>
          <w:szCs w:val="22"/>
        </w:rPr>
        <w:t>explanation.</w:t>
      </w:r>
      <w:r w:rsidRPr="0024552E">
        <w:rPr>
          <w:spacing w:val="-12"/>
          <w:sz w:val="22"/>
          <w:szCs w:val="22"/>
        </w:rPr>
        <w:t xml:space="preserve"> </w:t>
      </w:r>
      <w:r w:rsidRPr="0024552E">
        <w:rPr>
          <w:sz w:val="22"/>
          <w:szCs w:val="22"/>
        </w:rPr>
        <w:t>Dr</w:t>
      </w:r>
      <w:r w:rsidRPr="0024552E">
        <w:rPr>
          <w:spacing w:val="-12"/>
          <w:sz w:val="22"/>
          <w:szCs w:val="22"/>
        </w:rPr>
        <w:t xml:space="preserve"> </w:t>
      </w:r>
      <w:r w:rsidRPr="0024552E">
        <w:rPr>
          <w:sz w:val="22"/>
          <w:szCs w:val="22"/>
        </w:rPr>
        <w:t>Rawiri Taonui argues that:</w:t>
      </w:r>
    </w:p>
    <w:p w14:paraId="59A2C399" w14:textId="1AE70A0C" w:rsidR="007961B6" w:rsidRPr="0024552E" w:rsidRDefault="007961B6" w:rsidP="001067F8">
      <w:pPr>
        <w:pStyle w:val="BodyText"/>
        <w:kinsoku w:val="0"/>
        <w:overflowPunct w:val="0"/>
        <w:spacing w:before="240" w:line="276" w:lineRule="auto"/>
        <w:ind w:left="1134" w:right="454"/>
        <w:rPr>
          <w:b/>
          <w:bCs/>
          <w:color w:val="54735A"/>
          <w:sz w:val="22"/>
          <w:szCs w:val="22"/>
        </w:rPr>
      </w:pPr>
      <w:r w:rsidRPr="0024552E">
        <w:rPr>
          <w:b/>
          <w:bCs/>
          <w:color w:val="54735A"/>
          <w:sz w:val="22"/>
          <w:szCs w:val="22"/>
        </w:rPr>
        <w:t>“Māori gangs arose in areas with high Māori population concentrations, either in tangata whenua tūturu (tribal homeland areas) that had endured colonial wars and land confiscations or near total land alienation by other means, such as in the Bay of Plenty and East Coast; or among populations that migrated into urban areas such as Auckland and Wellington where they were separated from their language and homeland cultures.”</w:t>
      </w:r>
      <w:r w:rsidR="00E04481">
        <w:rPr>
          <w:rStyle w:val="FootnoteReference"/>
          <w:b/>
          <w:bCs/>
          <w:color w:val="54735A"/>
          <w:sz w:val="22"/>
          <w:szCs w:val="22"/>
        </w:rPr>
        <w:footnoteReference w:id="14"/>
      </w:r>
    </w:p>
    <w:p w14:paraId="5D41973F" w14:textId="73ED9352" w:rsidR="008E05F3" w:rsidRPr="00EF6783" w:rsidRDefault="007E204A" w:rsidP="00EF6783">
      <w:pPr>
        <w:pStyle w:val="ListParagraph"/>
        <w:numPr>
          <w:ilvl w:val="0"/>
          <w:numId w:val="4"/>
        </w:numPr>
        <w:kinsoku w:val="0"/>
        <w:overflowPunct w:val="0"/>
        <w:spacing w:before="240" w:line="276" w:lineRule="auto"/>
        <w:ind w:left="1134" w:right="601" w:hanging="708"/>
        <w:rPr>
          <w:sz w:val="22"/>
          <w:szCs w:val="22"/>
        </w:rPr>
      </w:pPr>
      <w:r w:rsidRPr="0024552E">
        <w:rPr>
          <w:sz w:val="22"/>
          <w:szCs w:val="22"/>
        </w:rPr>
        <w:t>There is a support for this spatial argument, with recent literature finding gang</w:t>
      </w:r>
      <w:r w:rsidRPr="00EF6783">
        <w:rPr>
          <w:sz w:val="22"/>
          <w:szCs w:val="22"/>
        </w:rPr>
        <w:t xml:space="preserve"> </w:t>
      </w:r>
      <w:r w:rsidRPr="0024552E">
        <w:rPr>
          <w:sz w:val="22"/>
          <w:szCs w:val="22"/>
        </w:rPr>
        <w:t>formation</w:t>
      </w:r>
      <w:r w:rsidRPr="00EF6783">
        <w:rPr>
          <w:sz w:val="22"/>
          <w:szCs w:val="22"/>
        </w:rPr>
        <w:t xml:space="preserve"> </w:t>
      </w:r>
      <w:r w:rsidRPr="0024552E">
        <w:rPr>
          <w:sz w:val="22"/>
          <w:szCs w:val="22"/>
        </w:rPr>
        <w:t>is</w:t>
      </w:r>
      <w:r w:rsidRPr="00EF6783">
        <w:rPr>
          <w:sz w:val="22"/>
          <w:szCs w:val="22"/>
        </w:rPr>
        <w:t xml:space="preserve"> </w:t>
      </w:r>
      <w:r w:rsidRPr="0024552E">
        <w:rPr>
          <w:sz w:val="22"/>
          <w:szCs w:val="22"/>
        </w:rPr>
        <w:t>more</w:t>
      </w:r>
      <w:r w:rsidRPr="00EF6783">
        <w:rPr>
          <w:sz w:val="22"/>
          <w:szCs w:val="22"/>
        </w:rPr>
        <w:t xml:space="preserve"> </w:t>
      </w:r>
      <w:r w:rsidRPr="0024552E">
        <w:rPr>
          <w:sz w:val="22"/>
          <w:szCs w:val="22"/>
        </w:rPr>
        <w:t>likely</w:t>
      </w:r>
      <w:r w:rsidRPr="00EF6783">
        <w:rPr>
          <w:sz w:val="22"/>
          <w:szCs w:val="22"/>
        </w:rPr>
        <w:t xml:space="preserve"> </w:t>
      </w:r>
      <w:r w:rsidRPr="0024552E">
        <w:rPr>
          <w:sz w:val="22"/>
          <w:szCs w:val="22"/>
        </w:rPr>
        <w:t>in</w:t>
      </w:r>
      <w:r w:rsidRPr="00EF6783">
        <w:rPr>
          <w:sz w:val="22"/>
          <w:szCs w:val="22"/>
        </w:rPr>
        <w:t xml:space="preserve"> </w:t>
      </w:r>
      <w:r w:rsidRPr="0024552E">
        <w:rPr>
          <w:sz w:val="22"/>
          <w:szCs w:val="22"/>
        </w:rPr>
        <w:t>neighbourhoods</w:t>
      </w:r>
      <w:r w:rsidRPr="00EF6783">
        <w:rPr>
          <w:sz w:val="22"/>
          <w:szCs w:val="22"/>
        </w:rPr>
        <w:t xml:space="preserve"> </w:t>
      </w:r>
      <w:r w:rsidRPr="0024552E">
        <w:rPr>
          <w:sz w:val="22"/>
          <w:szCs w:val="22"/>
        </w:rPr>
        <w:t>with</w:t>
      </w:r>
      <w:r w:rsidRPr="00EF6783">
        <w:rPr>
          <w:sz w:val="22"/>
          <w:szCs w:val="22"/>
        </w:rPr>
        <w:t xml:space="preserve"> </w:t>
      </w:r>
      <w:r w:rsidRPr="0024552E">
        <w:rPr>
          <w:sz w:val="22"/>
          <w:szCs w:val="22"/>
        </w:rPr>
        <w:t>a</w:t>
      </w:r>
      <w:r w:rsidRPr="00EF6783">
        <w:rPr>
          <w:sz w:val="22"/>
          <w:szCs w:val="22"/>
        </w:rPr>
        <w:t xml:space="preserve"> </w:t>
      </w:r>
      <w:r w:rsidRPr="0024552E">
        <w:rPr>
          <w:sz w:val="22"/>
          <w:szCs w:val="22"/>
        </w:rPr>
        <w:t>high</w:t>
      </w:r>
      <w:r w:rsidRPr="00EF6783">
        <w:rPr>
          <w:sz w:val="22"/>
          <w:szCs w:val="22"/>
        </w:rPr>
        <w:t xml:space="preserve"> </w:t>
      </w:r>
      <w:r w:rsidRPr="0024552E">
        <w:rPr>
          <w:sz w:val="22"/>
          <w:szCs w:val="22"/>
        </w:rPr>
        <w:t>proportion</w:t>
      </w:r>
      <w:r w:rsidRPr="00EF6783">
        <w:rPr>
          <w:sz w:val="22"/>
          <w:szCs w:val="22"/>
        </w:rPr>
        <w:t xml:space="preserve"> </w:t>
      </w:r>
      <w:r w:rsidRPr="0024552E">
        <w:rPr>
          <w:sz w:val="22"/>
          <w:szCs w:val="22"/>
        </w:rPr>
        <w:t>of Māori</w:t>
      </w:r>
      <w:r w:rsidRPr="00EF6783">
        <w:rPr>
          <w:sz w:val="22"/>
          <w:szCs w:val="22"/>
        </w:rPr>
        <w:t xml:space="preserve"> </w:t>
      </w:r>
      <w:r w:rsidRPr="0024552E">
        <w:rPr>
          <w:sz w:val="22"/>
          <w:szCs w:val="22"/>
        </w:rPr>
        <w:t>and</w:t>
      </w:r>
      <w:r w:rsidRPr="00EF6783">
        <w:rPr>
          <w:sz w:val="22"/>
          <w:szCs w:val="22"/>
        </w:rPr>
        <w:t xml:space="preserve"> </w:t>
      </w:r>
      <w:r w:rsidRPr="0024552E">
        <w:rPr>
          <w:sz w:val="22"/>
          <w:szCs w:val="22"/>
        </w:rPr>
        <w:t>Pacific</w:t>
      </w:r>
      <w:r w:rsidRPr="00EF6783">
        <w:rPr>
          <w:sz w:val="22"/>
          <w:szCs w:val="22"/>
        </w:rPr>
        <w:t xml:space="preserve"> </w:t>
      </w:r>
      <w:r w:rsidRPr="0024552E">
        <w:rPr>
          <w:sz w:val="22"/>
          <w:szCs w:val="22"/>
        </w:rPr>
        <w:t>Peoples,</w:t>
      </w:r>
      <w:r w:rsidRPr="00EF6783">
        <w:rPr>
          <w:sz w:val="22"/>
          <w:szCs w:val="22"/>
        </w:rPr>
        <w:t xml:space="preserve"> </w:t>
      </w:r>
      <w:r w:rsidRPr="0024552E">
        <w:rPr>
          <w:sz w:val="22"/>
          <w:szCs w:val="22"/>
        </w:rPr>
        <w:t>and</w:t>
      </w:r>
      <w:r w:rsidRPr="00EF6783">
        <w:rPr>
          <w:sz w:val="22"/>
          <w:szCs w:val="22"/>
        </w:rPr>
        <w:t xml:space="preserve"> </w:t>
      </w:r>
      <w:r w:rsidRPr="0024552E">
        <w:rPr>
          <w:sz w:val="22"/>
          <w:szCs w:val="22"/>
        </w:rPr>
        <w:t>socio-economic</w:t>
      </w:r>
      <w:r w:rsidRPr="00EF6783">
        <w:rPr>
          <w:sz w:val="22"/>
          <w:szCs w:val="22"/>
        </w:rPr>
        <w:t xml:space="preserve"> </w:t>
      </w:r>
      <w:r w:rsidRPr="0024552E">
        <w:rPr>
          <w:sz w:val="22"/>
          <w:szCs w:val="22"/>
        </w:rPr>
        <w:t>deprivation.</w:t>
      </w:r>
      <w:r w:rsidR="00E04481">
        <w:rPr>
          <w:rStyle w:val="FootnoteReference"/>
          <w:sz w:val="22"/>
          <w:szCs w:val="22"/>
        </w:rPr>
        <w:footnoteReference w:id="15"/>
      </w:r>
    </w:p>
    <w:p w14:paraId="08438D84" w14:textId="77777777" w:rsidR="00E04481" w:rsidRDefault="00E04481">
      <w:pPr>
        <w:widowControl/>
        <w:autoSpaceDE/>
        <w:autoSpaceDN/>
        <w:adjustRightInd/>
        <w:spacing w:after="160" w:line="278" w:lineRule="auto"/>
        <w:rPr>
          <w:b/>
          <w:bCs/>
          <w:color w:val="295637"/>
          <w:sz w:val="36"/>
          <w:szCs w:val="36"/>
        </w:rPr>
      </w:pPr>
      <w:r>
        <w:br w:type="page"/>
      </w:r>
    </w:p>
    <w:p w14:paraId="38542B92" w14:textId="330CAC87" w:rsidR="008E05F3" w:rsidRPr="0024552E" w:rsidRDefault="007E204A" w:rsidP="0016277A">
      <w:pPr>
        <w:pStyle w:val="Heading2"/>
        <w:numPr>
          <w:ilvl w:val="1"/>
          <w:numId w:val="2"/>
        </w:numPr>
        <w:rPr>
          <w:spacing w:val="-2"/>
        </w:rPr>
      </w:pPr>
      <w:r w:rsidRPr="0024552E">
        <w:t>Te</w:t>
      </w:r>
      <w:r w:rsidRPr="0024552E">
        <w:rPr>
          <w:spacing w:val="-22"/>
        </w:rPr>
        <w:t xml:space="preserve"> </w:t>
      </w:r>
      <w:r w:rsidRPr="0024552E">
        <w:t>Horopaki</w:t>
      </w:r>
      <w:r w:rsidRPr="0024552E">
        <w:rPr>
          <w:spacing w:val="-20"/>
        </w:rPr>
        <w:t xml:space="preserve"> </w:t>
      </w:r>
      <w:r w:rsidRPr="0024552E">
        <w:t>–</w:t>
      </w:r>
      <w:r w:rsidRPr="0024552E">
        <w:rPr>
          <w:spacing w:val="-20"/>
        </w:rPr>
        <w:t xml:space="preserve"> </w:t>
      </w:r>
      <w:r w:rsidRPr="0024552E">
        <w:t>wider</w:t>
      </w:r>
      <w:r w:rsidRPr="0024552E">
        <w:rPr>
          <w:spacing w:val="-20"/>
        </w:rPr>
        <w:t xml:space="preserve"> </w:t>
      </w:r>
      <w:r w:rsidRPr="0024552E">
        <w:rPr>
          <w:spacing w:val="-2"/>
        </w:rPr>
        <w:t>context</w:t>
      </w:r>
    </w:p>
    <w:p w14:paraId="10185828" w14:textId="77777777" w:rsidR="008E05F3" w:rsidRPr="0024552E" w:rsidRDefault="00614BA6">
      <w:pPr>
        <w:pStyle w:val="BodyText"/>
        <w:kinsoku w:val="0"/>
        <w:overflowPunct w:val="0"/>
        <w:spacing w:before="6"/>
        <w:rPr>
          <w:b/>
          <w:bCs/>
          <w:sz w:val="15"/>
          <w:szCs w:val="15"/>
        </w:rPr>
      </w:pPr>
      <w:r w:rsidRPr="0024552E">
        <w:rPr>
          <w:noProof/>
        </w:rPr>
        <mc:AlternateContent>
          <mc:Choice Requires="wps">
            <w:drawing>
              <wp:anchor distT="0" distB="0" distL="0" distR="0" simplePos="0" relativeHeight="251678208" behindDoc="0" locked="0" layoutInCell="0" allowOverlap="1" wp14:anchorId="173ACB7A" wp14:editId="459CC177">
                <wp:simplePos x="0" y="0"/>
                <wp:positionH relativeFrom="page">
                  <wp:posOffset>1079500</wp:posOffset>
                </wp:positionH>
                <wp:positionV relativeFrom="paragraph">
                  <wp:posOffset>135255</wp:posOffset>
                </wp:positionV>
                <wp:extent cx="5400040" cy="635"/>
                <wp:effectExtent l="0" t="0" r="0" b="0"/>
                <wp:wrapTopAndBottom/>
                <wp:docPr id="141443601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8504"/>
                            <a:gd name="T1" fmla="*/ 0 h 1"/>
                            <a:gd name="T2" fmla="*/ 8503 w 8504"/>
                            <a:gd name="T3" fmla="*/ 0 h 1"/>
                          </a:gdLst>
                          <a:ahLst/>
                          <a:cxnLst>
                            <a:cxn ang="0">
                              <a:pos x="T0" y="T1"/>
                            </a:cxn>
                            <a:cxn ang="0">
                              <a:pos x="T2" y="T3"/>
                            </a:cxn>
                          </a:cxnLst>
                          <a:rect l="0" t="0" r="r" b="b"/>
                          <a:pathLst>
                            <a:path w="8504" h="1">
                              <a:moveTo>
                                <a:pt x="0" y="0"/>
                              </a:moveTo>
                              <a:lnTo>
                                <a:pt x="8503" y="0"/>
                              </a:lnTo>
                            </a:path>
                          </a:pathLst>
                        </a:custGeom>
                        <a:noFill/>
                        <a:ln w="6350">
                          <a:solidFill>
                            <a:srgbClr val="295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31E8F2" id="Freeform 81"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5pt,10.65pt,510.15pt,10.65pt" coordsize="8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" o:allowincell="f" filled="f" strokecolor="#295637" strokeweight=".5pt">
                <v:path arrowok="t" o:connecttype="custom" o:connectlocs="0,0;5399405,0" o:connectangles="0,0"/>
                <w10:wrap type="topAndBottom" anchorx="page"/>
              </v:polyline>
            </w:pict>
          </mc:Fallback>
        </mc:AlternateContent>
      </w:r>
    </w:p>
    <w:p w14:paraId="7ED9B80C" w14:textId="2913D72F" w:rsidR="008E05F3" w:rsidRPr="00EF6783" w:rsidRDefault="563DAEA0" w:rsidP="00EF6783">
      <w:pPr>
        <w:pStyle w:val="ListParagraph"/>
        <w:numPr>
          <w:ilvl w:val="0"/>
          <w:numId w:val="4"/>
        </w:numPr>
        <w:kinsoku w:val="0"/>
        <w:overflowPunct w:val="0"/>
        <w:spacing w:before="240" w:line="276" w:lineRule="auto"/>
        <w:ind w:left="1134" w:right="601" w:hanging="708"/>
        <w:rPr>
          <w:sz w:val="22"/>
          <w:szCs w:val="22"/>
        </w:rPr>
      </w:pPr>
      <w:r w:rsidRPr="00EF6783">
        <w:rPr>
          <w:sz w:val="22"/>
          <w:szCs w:val="22"/>
        </w:rPr>
        <w:t>As at February 2022, there were 7,691 individuals on the Gang Intelligence Centre’s national gang list.</w:t>
      </w:r>
      <w:r w:rsidR="00E04481">
        <w:rPr>
          <w:rStyle w:val="FootnoteReference"/>
          <w:sz w:val="22"/>
          <w:szCs w:val="22"/>
        </w:rPr>
        <w:footnoteReference w:id="16"/>
      </w:r>
      <w:r w:rsidRPr="00EF6783">
        <w:rPr>
          <w:sz w:val="22"/>
          <w:szCs w:val="22"/>
        </w:rPr>
        <w:t xml:space="preserve"> Media often frame that number in dramatic terms, claiming gangs are a larger force than the New Zealand Army.</w:t>
      </w:r>
      <w:r w:rsidR="00E04481">
        <w:rPr>
          <w:rStyle w:val="FootnoteReference"/>
          <w:sz w:val="22"/>
          <w:szCs w:val="22"/>
        </w:rPr>
        <w:footnoteReference w:id="17"/>
      </w:r>
      <w:r w:rsidRPr="00EF6783">
        <w:rPr>
          <w:sz w:val="22"/>
          <w:szCs w:val="22"/>
        </w:rPr>
        <w:t xml:space="preserve"> Gangs are often </w:t>
      </w:r>
      <w:r w:rsidR="3747540A" w:rsidRPr="00EF6783">
        <w:rPr>
          <w:sz w:val="22"/>
          <w:szCs w:val="22"/>
        </w:rPr>
        <w:t xml:space="preserve">described </w:t>
      </w:r>
      <w:r w:rsidRPr="00EF6783">
        <w:rPr>
          <w:sz w:val="22"/>
          <w:szCs w:val="22"/>
        </w:rPr>
        <w:t xml:space="preserve">as a force separate from or </w:t>
      </w:r>
      <w:r w:rsidR="0BDFEC9C" w:rsidRPr="00EF6783">
        <w:rPr>
          <w:sz w:val="22"/>
          <w:szCs w:val="22"/>
        </w:rPr>
        <w:t>in opposition to</w:t>
      </w:r>
      <w:r w:rsidR="6E434349" w:rsidRPr="00EF6783">
        <w:rPr>
          <w:sz w:val="22"/>
          <w:szCs w:val="22"/>
        </w:rPr>
        <w:t xml:space="preserve"> </w:t>
      </w:r>
      <w:r w:rsidRPr="00EF6783">
        <w:rPr>
          <w:sz w:val="22"/>
          <w:szCs w:val="22"/>
        </w:rPr>
        <w:t>the State. In academic definitions, the State is present as an antithesis to gangs. Dr Jarrod Gilbert</w:t>
      </w:r>
      <w:r w:rsidR="64F882FD" w:rsidRPr="00EF6783">
        <w:rPr>
          <w:sz w:val="22"/>
          <w:szCs w:val="22"/>
        </w:rPr>
        <w:t>,</w:t>
      </w:r>
      <w:r w:rsidRPr="00EF6783">
        <w:rPr>
          <w:sz w:val="22"/>
          <w:szCs w:val="22"/>
        </w:rPr>
        <w:t xml:space="preserve"> in his book Patched</w:t>
      </w:r>
      <w:r w:rsidR="5A2E01B6" w:rsidRPr="00EF6783">
        <w:rPr>
          <w:sz w:val="22"/>
          <w:szCs w:val="22"/>
        </w:rPr>
        <w:t>,</w:t>
      </w:r>
      <w:r w:rsidRPr="00EF6783">
        <w:rPr>
          <w:sz w:val="22"/>
          <w:szCs w:val="22"/>
        </w:rPr>
        <w:t xml:space="preserve"> defines a gang as “a structured group (of five or</w:t>
      </w:r>
      <w:r w:rsidR="02771C07" w:rsidRPr="00EF6783">
        <w:rPr>
          <w:sz w:val="22"/>
          <w:szCs w:val="22"/>
        </w:rPr>
        <w:t xml:space="preserve"> </w:t>
      </w:r>
      <w:r w:rsidRPr="00EF6783">
        <w:rPr>
          <w:sz w:val="22"/>
          <w:szCs w:val="22"/>
        </w:rPr>
        <w:t>more people) that maintain an exclusive membership marked by common identifiers and formal rules that supersede the rules of state”.</w:t>
      </w:r>
      <w:r w:rsidR="00E04481">
        <w:rPr>
          <w:rStyle w:val="FootnoteReference"/>
          <w:sz w:val="22"/>
          <w:szCs w:val="22"/>
        </w:rPr>
        <w:footnoteReference w:id="18"/>
      </w:r>
    </w:p>
    <w:p w14:paraId="0F245293" w14:textId="5AED6354" w:rsidR="008E05F3" w:rsidRPr="00EF6783" w:rsidRDefault="563DAEA0" w:rsidP="00E04481">
      <w:pPr>
        <w:pStyle w:val="ListParagraph"/>
        <w:numPr>
          <w:ilvl w:val="0"/>
          <w:numId w:val="4"/>
        </w:numPr>
        <w:kinsoku w:val="0"/>
        <w:overflowPunct w:val="0"/>
        <w:spacing w:before="240" w:line="276" w:lineRule="auto"/>
        <w:ind w:left="1134" w:right="601" w:hanging="708"/>
        <w:rPr>
          <w:sz w:val="22"/>
          <w:szCs w:val="22"/>
        </w:rPr>
      </w:pPr>
      <w:r w:rsidRPr="00E04481">
        <w:rPr>
          <w:sz w:val="22"/>
          <w:szCs w:val="22"/>
        </w:rPr>
        <w:t>In 1981, a Government-led committee observed a dramatic</w:t>
      </w:r>
      <w:r w:rsidR="592D3949" w:rsidRPr="00E04481">
        <w:rPr>
          <w:sz w:val="22"/>
          <w:szCs w:val="22"/>
        </w:rPr>
        <w:t xml:space="preserve"> </w:t>
      </w:r>
      <w:r w:rsidRPr="00E04481">
        <w:rPr>
          <w:sz w:val="22"/>
          <w:szCs w:val="22"/>
        </w:rPr>
        <w:t>expansion of the country’s gang scene.</w:t>
      </w:r>
      <w:r w:rsidR="00E04481">
        <w:rPr>
          <w:rStyle w:val="FootnoteReference"/>
          <w:sz w:val="22"/>
          <w:szCs w:val="22"/>
        </w:rPr>
        <w:footnoteReference w:id="19"/>
      </w:r>
      <w:r w:rsidRPr="00E04481">
        <w:rPr>
          <w:sz w:val="22"/>
          <w:szCs w:val="22"/>
        </w:rPr>
        <w:t xml:space="preserve"> Police estimated there were more than</w:t>
      </w:r>
      <w:r w:rsidR="5D137694" w:rsidRPr="00E04481">
        <w:rPr>
          <w:sz w:val="22"/>
          <w:szCs w:val="22"/>
        </w:rPr>
        <w:t xml:space="preserve"> </w:t>
      </w:r>
      <w:r w:rsidRPr="00E04481">
        <w:rPr>
          <w:sz w:val="22"/>
          <w:szCs w:val="22"/>
        </w:rPr>
        <w:t xml:space="preserve">80 </w:t>
      </w:r>
      <w:r w:rsidRPr="00EF6783">
        <w:rPr>
          <w:sz w:val="22"/>
          <w:szCs w:val="22"/>
        </w:rPr>
        <w:t>different gangs claiming a membership of more than 2,300 members. In 1989, police estimated the gang list had more than doubled to</w:t>
      </w:r>
      <w:r w:rsidR="205D153F" w:rsidRPr="00EF6783">
        <w:rPr>
          <w:sz w:val="22"/>
          <w:szCs w:val="22"/>
        </w:rPr>
        <w:t xml:space="preserve"> </w:t>
      </w:r>
      <w:r w:rsidRPr="00EF6783">
        <w:rPr>
          <w:sz w:val="22"/>
          <w:szCs w:val="22"/>
        </w:rPr>
        <w:t>5,356 patched members, prospective members and associates. By 1995, the estimate peaked at 10,000 patched members, prospective members and associates.</w:t>
      </w:r>
      <w:r w:rsidR="00E04481">
        <w:rPr>
          <w:rStyle w:val="FootnoteReference"/>
          <w:sz w:val="22"/>
          <w:szCs w:val="22"/>
        </w:rPr>
        <w:footnoteReference w:id="20"/>
      </w:r>
      <w:r w:rsidRPr="00EF6783">
        <w:rPr>
          <w:sz w:val="22"/>
          <w:szCs w:val="22"/>
        </w:rPr>
        <w:t xml:space="preserve"> The period from 1981 to 1996 coincided with escalating legislative changes designed to contain the gang scene and prosecute</w:t>
      </w:r>
      <w:r w:rsidR="0E6E0685" w:rsidRPr="00EF6783">
        <w:rPr>
          <w:sz w:val="22"/>
          <w:szCs w:val="22"/>
        </w:rPr>
        <w:t xml:space="preserve"> </w:t>
      </w:r>
      <w:r w:rsidRPr="00EF6783">
        <w:rPr>
          <w:sz w:val="22"/>
          <w:szCs w:val="22"/>
        </w:rPr>
        <w:t>its members.</w:t>
      </w:r>
      <w:r w:rsidR="00E04481">
        <w:rPr>
          <w:rStyle w:val="FootnoteReference"/>
          <w:sz w:val="22"/>
          <w:szCs w:val="22"/>
        </w:rPr>
        <w:footnoteReference w:id="21"/>
      </w:r>
      <w:r w:rsidRPr="00EF6783">
        <w:rPr>
          <w:sz w:val="22"/>
          <w:szCs w:val="22"/>
        </w:rPr>
        <w:t xml:space="preserve"> By the 2000s, gang membership had </w:t>
      </w:r>
      <w:r w:rsidR="616EC99A" w:rsidRPr="00EF6783">
        <w:rPr>
          <w:sz w:val="22"/>
          <w:szCs w:val="22"/>
        </w:rPr>
        <w:t>decreased</w:t>
      </w:r>
      <w:r w:rsidRPr="00EF6783">
        <w:rPr>
          <w:sz w:val="22"/>
          <w:szCs w:val="22"/>
        </w:rPr>
        <w:t>. In 2003, only 11 per cent of male prison inmates identified as gang members – a drop from 20 per cent in 1991.</w:t>
      </w:r>
      <w:r w:rsidR="00E04481">
        <w:rPr>
          <w:rStyle w:val="FootnoteReference"/>
          <w:sz w:val="22"/>
          <w:szCs w:val="22"/>
        </w:rPr>
        <w:footnoteReference w:id="22"/>
      </w:r>
    </w:p>
    <w:p w14:paraId="03451D15" w14:textId="1B6E542D" w:rsidR="008E05F3" w:rsidRDefault="563DAEA0" w:rsidP="00EF6783">
      <w:pPr>
        <w:pStyle w:val="ListParagraph"/>
        <w:numPr>
          <w:ilvl w:val="0"/>
          <w:numId w:val="4"/>
        </w:numPr>
        <w:kinsoku w:val="0"/>
        <w:overflowPunct w:val="0"/>
        <w:spacing w:before="240" w:line="276" w:lineRule="auto"/>
        <w:ind w:left="1134" w:right="393" w:hanging="708"/>
        <w:rPr>
          <w:sz w:val="22"/>
          <w:szCs w:val="22"/>
        </w:rPr>
      </w:pPr>
      <w:r w:rsidRPr="00EF6783">
        <w:rPr>
          <w:sz w:val="22"/>
          <w:szCs w:val="22"/>
        </w:rPr>
        <w:t>But in the 2010s, gang membership entered a period of serious and sustained growth. That growth was, in part, due to deportees under Section 501 of the Australian Migration Act 1958 who arrived in New Zealand</w:t>
      </w:r>
      <w:r w:rsidR="72016BAB" w:rsidRPr="00EF6783">
        <w:rPr>
          <w:sz w:val="22"/>
          <w:szCs w:val="22"/>
        </w:rPr>
        <w:t xml:space="preserve"> </w:t>
      </w:r>
      <w:r w:rsidRPr="00EF6783">
        <w:rPr>
          <w:sz w:val="22"/>
          <w:szCs w:val="22"/>
        </w:rPr>
        <w:t>with existing gang memberships, establishing trans-Tasman networks with the Australian motorcycle gangs. But that growth was also a return to normality for many communities. Gangs and gang whānau have been deeply embedded in Māori, Pacific and working-class communities across generations.</w:t>
      </w:r>
    </w:p>
    <w:p w14:paraId="72A01285" w14:textId="77777777" w:rsidR="0016277A" w:rsidRPr="00176E00" w:rsidRDefault="0016277A" w:rsidP="00176E00">
      <w:pPr>
        <w:widowControl/>
        <w:autoSpaceDE/>
        <w:autoSpaceDN/>
        <w:adjustRightInd/>
        <w:spacing w:line="278" w:lineRule="auto"/>
        <w:rPr>
          <w:spacing w:val="-2"/>
        </w:rPr>
      </w:pPr>
    </w:p>
    <w:p w14:paraId="0D796734" w14:textId="07C235C5" w:rsidR="008E05F3" w:rsidRPr="00EF6783" w:rsidRDefault="007E204A" w:rsidP="00EF6783">
      <w:pPr>
        <w:pStyle w:val="ListParagraph"/>
        <w:numPr>
          <w:ilvl w:val="0"/>
          <w:numId w:val="4"/>
        </w:numPr>
        <w:kinsoku w:val="0"/>
        <w:overflowPunct w:val="0"/>
        <w:spacing w:before="240" w:line="276" w:lineRule="auto"/>
        <w:ind w:left="1134" w:right="391" w:hanging="708"/>
        <w:rPr>
          <w:sz w:val="22"/>
          <w:szCs w:val="22"/>
        </w:rPr>
      </w:pPr>
      <w:r w:rsidRPr="00EF6783">
        <w:rPr>
          <w:sz w:val="22"/>
          <w:szCs w:val="22"/>
        </w:rPr>
        <w:t>The King Cobras is a primarily Pacific gang, formed in the 1950s. Its members were among the first generation of Pacific migrants to New Zealand.</w:t>
      </w:r>
      <w:r w:rsidR="00E04481">
        <w:rPr>
          <w:rStyle w:val="FootnoteReference"/>
          <w:sz w:val="22"/>
          <w:szCs w:val="22"/>
        </w:rPr>
        <w:footnoteReference w:id="23"/>
      </w:r>
      <w:r w:rsidRPr="00EF6783">
        <w:rPr>
          <w:sz w:val="22"/>
          <w:szCs w:val="22"/>
        </w:rPr>
        <w:t xml:space="preserve"> One former member said:</w:t>
      </w:r>
    </w:p>
    <w:p w14:paraId="3E5036D2" w14:textId="77777777" w:rsidR="007961B6" w:rsidRPr="00EF6783" w:rsidRDefault="007961B6" w:rsidP="00EF6783">
      <w:pPr>
        <w:pStyle w:val="BodyText"/>
        <w:kinsoku w:val="0"/>
        <w:overflowPunct w:val="0"/>
        <w:spacing w:before="240" w:line="276" w:lineRule="auto"/>
        <w:ind w:left="1134" w:right="394"/>
        <w:rPr>
          <w:b/>
          <w:bCs/>
          <w:color w:val="54735A"/>
          <w:sz w:val="22"/>
          <w:szCs w:val="22"/>
        </w:rPr>
      </w:pPr>
      <w:r w:rsidRPr="00EF6783">
        <w:rPr>
          <w:b/>
          <w:bCs/>
          <w:color w:val="54735A"/>
          <w:sz w:val="22"/>
          <w:szCs w:val="22"/>
        </w:rPr>
        <w:t>“In</w:t>
      </w:r>
      <w:r w:rsidRPr="00EF6783">
        <w:rPr>
          <w:b/>
          <w:bCs/>
          <w:color w:val="54735A"/>
          <w:spacing w:val="-10"/>
          <w:sz w:val="22"/>
          <w:szCs w:val="22"/>
        </w:rPr>
        <w:t xml:space="preserve"> </w:t>
      </w:r>
      <w:r w:rsidRPr="00EF6783">
        <w:rPr>
          <w:b/>
          <w:bCs/>
          <w:color w:val="54735A"/>
          <w:sz w:val="22"/>
          <w:szCs w:val="22"/>
        </w:rPr>
        <w:t>the</w:t>
      </w:r>
      <w:r w:rsidRPr="00EF6783">
        <w:rPr>
          <w:b/>
          <w:bCs/>
          <w:color w:val="54735A"/>
          <w:spacing w:val="-10"/>
          <w:sz w:val="22"/>
          <w:szCs w:val="22"/>
        </w:rPr>
        <w:t xml:space="preserve"> </w:t>
      </w:r>
      <w:r w:rsidRPr="00EF6783">
        <w:rPr>
          <w:b/>
          <w:bCs/>
          <w:color w:val="54735A"/>
          <w:sz w:val="22"/>
          <w:szCs w:val="22"/>
        </w:rPr>
        <w:t>50s</w:t>
      </w:r>
      <w:r w:rsidRPr="00EF6783">
        <w:rPr>
          <w:b/>
          <w:bCs/>
          <w:color w:val="54735A"/>
          <w:spacing w:val="-10"/>
          <w:sz w:val="22"/>
          <w:szCs w:val="22"/>
        </w:rPr>
        <w:t xml:space="preserve"> </w:t>
      </w:r>
      <w:r w:rsidRPr="00EF6783">
        <w:rPr>
          <w:b/>
          <w:bCs/>
          <w:color w:val="54735A"/>
          <w:sz w:val="22"/>
          <w:szCs w:val="22"/>
        </w:rPr>
        <w:t>it</w:t>
      </w:r>
      <w:r w:rsidRPr="00EF6783">
        <w:rPr>
          <w:b/>
          <w:bCs/>
          <w:color w:val="54735A"/>
          <w:spacing w:val="-10"/>
          <w:sz w:val="22"/>
          <w:szCs w:val="22"/>
        </w:rPr>
        <w:t xml:space="preserve"> </w:t>
      </w:r>
      <w:r w:rsidRPr="00EF6783">
        <w:rPr>
          <w:b/>
          <w:bCs/>
          <w:color w:val="54735A"/>
          <w:sz w:val="22"/>
          <w:szCs w:val="22"/>
        </w:rPr>
        <w:t>was</w:t>
      </w:r>
      <w:r w:rsidRPr="00EF6783">
        <w:rPr>
          <w:b/>
          <w:bCs/>
          <w:color w:val="54735A"/>
          <w:spacing w:val="-10"/>
          <w:sz w:val="22"/>
          <w:szCs w:val="22"/>
        </w:rPr>
        <w:t xml:space="preserve"> </w:t>
      </w:r>
      <w:r w:rsidRPr="00EF6783">
        <w:rPr>
          <w:b/>
          <w:bCs/>
          <w:color w:val="54735A"/>
          <w:sz w:val="22"/>
          <w:szCs w:val="22"/>
        </w:rPr>
        <w:t>coming</w:t>
      </w:r>
      <w:r w:rsidRPr="00EF6783">
        <w:rPr>
          <w:b/>
          <w:bCs/>
          <w:color w:val="54735A"/>
          <w:spacing w:val="-10"/>
          <w:sz w:val="22"/>
          <w:szCs w:val="22"/>
        </w:rPr>
        <w:t xml:space="preserve"> </w:t>
      </w:r>
      <w:r w:rsidRPr="00EF6783">
        <w:rPr>
          <w:b/>
          <w:bCs/>
          <w:color w:val="54735A"/>
          <w:sz w:val="22"/>
          <w:szCs w:val="22"/>
        </w:rPr>
        <w:t>to</w:t>
      </w:r>
      <w:r w:rsidRPr="00EF6783">
        <w:rPr>
          <w:b/>
          <w:bCs/>
          <w:color w:val="54735A"/>
          <w:spacing w:val="-10"/>
          <w:sz w:val="22"/>
          <w:szCs w:val="22"/>
        </w:rPr>
        <w:t xml:space="preserve"> </w:t>
      </w:r>
      <w:r w:rsidRPr="00EF6783">
        <w:rPr>
          <w:b/>
          <w:bCs/>
          <w:color w:val="54735A"/>
          <w:sz w:val="22"/>
          <w:szCs w:val="22"/>
        </w:rPr>
        <w:t>an</w:t>
      </w:r>
      <w:r w:rsidRPr="00EF6783">
        <w:rPr>
          <w:b/>
          <w:bCs/>
          <w:color w:val="54735A"/>
          <w:spacing w:val="-10"/>
          <w:sz w:val="22"/>
          <w:szCs w:val="22"/>
        </w:rPr>
        <w:t xml:space="preserve"> </w:t>
      </w:r>
      <w:r w:rsidRPr="00EF6783">
        <w:rPr>
          <w:b/>
          <w:bCs/>
          <w:color w:val="54735A"/>
          <w:sz w:val="22"/>
          <w:szCs w:val="22"/>
        </w:rPr>
        <w:t>urban</w:t>
      </w:r>
      <w:r w:rsidRPr="00EF6783">
        <w:rPr>
          <w:b/>
          <w:bCs/>
          <w:color w:val="54735A"/>
          <w:spacing w:val="-10"/>
          <w:sz w:val="22"/>
          <w:szCs w:val="22"/>
        </w:rPr>
        <w:t xml:space="preserve"> </w:t>
      </w:r>
      <w:r w:rsidRPr="00EF6783">
        <w:rPr>
          <w:b/>
          <w:bCs/>
          <w:color w:val="54735A"/>
          <w:sz w:val="22"/>
          <w:szCs w:val="22"/>
        </w:rPr>
        <w:t>area</w:t>
      </w:r>
      <w:r w:rsidRPr="00EF6783">
        <w:rPr>
          <w:b/>
          <w:bCs/>
          <w:color w:val="54735A"/>
          <w:spacing w:val="-10"/>
          <w:sz w:val="22"/>
          <w:szCs w:val="22"/>
        </w:rPr>
        <w:t xml:space="preserve"> </w:t>
      </w:r>
      <w:r w:rsidRPr="00EF6783">
        <w:rPr>
          <w:b/>
          <w:bCs/>
          <w:color w:val="54735A"/>
          <w:sz w:val="22"/>
          <w:szCs w:val="22"/>
        </w:rPr>
        <w:t>and</w:t>
      </w:r>
      <w:r w:rsidRPr="00EF6783">
        <w:rPr>
          <w:b/>
          <w:bCs/>
          <w:color w:val="54735A"/>
          <w:spacing w:val="-10"/>
          <w:sz w:val="22"/>
          <w:szCs w:val="22"/>
        </w:rPr>
        <w:t xml:space="preserve"> </w:t>
      </w:r>
      <w:r w:rsidRPr="00EF6783">
        <w:rPr>
          <w:b/>
          <w:bCs/>
          <w:color w:val="54735A"/>
          <w:sz w:val="22"/>
          <w:szCs w:val="22"/>
        </w:rPr>
        <w:t>the</w:t>
      </w:r>
      <w:r w:rsidRPr="00EF6783">
        <w:rPr>
          <w:b/>
          <w:bCs/>
          <w:color w:val="54735A"/>
          <w:spacing w:val="-10"/>
          <w:sz w:val="22"/>
          <w:szCs w:val="22"/>
        </w:rPr>
        <w:t xml:space="preserve"> </w:t>
      </w:r>
      <w:r w:rsidRPr="00EF6783">
        <w:rPr>
          <w:b/>
          <w:bCs/>
          <w:color w:val="54735A"/>
          <w:sz w:val="22"/>
          <w:szCs w:val="22"/>
        </w:rPr>
        <w:t>younger</w:t>
      </w:r>
      <w:r w:rsidRPr="00EF6783">
        <w:rPr>
          <w:b/>
          <w:bCs/>
          <w:color w:val="54735A"/>
          <w:spacing w:val="-10"/>
          <w:sz w:val="22"/>
          <w:szCs w:val="22"/>
        </w:rPr>
        <w:t xml:space="preserve"> </w:t>
      </w:r>
      <w:r w:rsidRPr="00EF6783">
        <w:rPr>
          <w:b/>
          <w:bCs/>
          <w:color w:val="54735A"/>
          <w:sz w:val="22"/>
          <w:szCs w:val="22"/>
        </w:rPr>
        <w:t>ones were</w:t>
      </w:r>
      <w:r w:rsidRPr="00EF6783">
        <w:rPr>
          <w:b/>
          <w:bCs/>
          <w:color w:val="54735A"/>
          <w:spacing w:val="-2"/>
          <w:sz w:val="22"/>
          <w:szCs w:val="22"/>
        </w:rPr>
        <w:t xml:space="preserve"> </w:t>
      </w:r>
      <w:r w:rsidRPr="00EF6783">
        <w:rPr>
          <w:b/>
          <w:bCs/>
          <w:color w:val="54735A"/>
          <w:sz w:val="22"/>
          <w:szCs w:val="22"/>
        </w:rPr>
        <w:t>seeing</w:t>
      </w:r>
      <w:r w:rsidRPr="00EF6783">
        <w:rPr>
          <w:b/>
          <w:bCs/>
          <w:color w:val="54735A"/>
          <w:spacing w:val="-2"/>
          <w:sz w:val="22"/>
          <w:szCs w:val="22"/>
        </w:rPr>
        <w:t xml:space="preserve"> </w:t>
      </w:r>
      <w:r w:rsidRPr="00EF6783">
        <w:rPr>
          <w:b/>
          <w:bCs/>
          <w:color w:val="54735A"/>
          <w:sz w:val="22"/>
          <w:szCs w:val="22"/>
        </w:rPr>
        <w:t>what</w:t>
      </w:r>
      <w:r w:rsidRPr="00EF6783">
        <w:rPr>
          <w:b/>
          <w:bCs/>
          <w:color w:val="54735A"/>
          <w:spacing w:val="-2"/>
          <w:sz w:val="22"/>
          <w:szCs w:val="22"/>
        </w:rPr>
        <w:t xml:space="preserve"> </w:t>
      </w:r>
      <w:r w:rsidRPr="00EF6783">
        <w:rPr>
          <w:b/>
          <w:bCs/>
          <w:color w:val="54735A"/>
          <w:sz w:val="22"/>
          <w:szCs w:val="22"/>
        </w:rPr>
        <w:t>the</w:t>
      </w:r>
      <w:r w:rsidRPr="00EF6783">
        <w:rPr>
          <w:b/>
          <w:bCs/>
          <w:color w:val="54735A"/>
          <w:spacing w:val="-2"/>
          <w:sz w:val="22"/>
          <w:szCs w:val="22"/>
        </w:rPr>
        <w:t xml:space="preserve"> </w:t>
      </w:r>
      <w:r w:rsidRPr="00EF6783">
        <w:rPr>
          <w:b/>
          <w:bCs/>
          <w:color w:val="54735A"/>
          <w:sz w:val="22"/>
          <w:szCs w:val="22"/>
        </w:rPr>
        <w:t>parents</w:t>
      </w:r>
      <w:r w:rsidRPr="00EF6783">
        <w:rPr>
          <w:b/>
          <w:bCs/>
          <w:color w:val="54735A"/>
          <w:spacing w:val="-2"/>
          <w:sz w:val="22"/>
          <w:szCs w:val="22"/>
        </w:rPr>
        <w:t xml:space="preserve"> </w:t>
      </w:r>
      <w:r w:rsidRPr="00EF6783">
        <w:rPr>
          <w:b/>
          <w:bCs/>
          <w:color w:val="54735A"/>
          <w:sz w:val="22"/>
          <w:szCs w:val="22"/>
        </w:rPr>
        <w:t>weren’t</w:t>
      </w:r>
      <w:r w:rsidRPr="00EF6783">
        <w:rPr>
          <w:b/>
          <w:bCs/>
          <w:color w:val="54735A"/>
          <w:spacing w:val="-2"/>
          <w:sz w:val="22"/>
          <w:szCs w:val="22"/>
        </w:rPr>
        <w:t xml:space="preserve"> </w:t>
      </w:r>
      <w:r w:rsidRPr="00EF6783">
        <w:rPr>
          <w:b/>
          <w:bCs/>
          <w:color w:val="54735A"/>
          <w:sz w:val="22"/>
          <w:szCs w:val="22"/>
        </w:rPr>
        <w:t>seeing.</w:t>
      </w:r>
      <w:r w:rsidRPr="00EF6783">
        <w:rPr>
          <w:b/>
          <w:bCs/>
          <w:color w:val="54735A"/>
          <w:spacing w:val="-2"/>
          <w:sz w:val="22"/>
          <w:szCs w:val="22"/>
        </w:rPr>
        <w:t xml:space="preserve"> </w:t>
      </w:r>
      <w:r w:rsidRPr="00EF6783">
        <w:rPr>
          <w:b/>
          <w:bCs/>
          <w:color w:val="54735A"/>
          <w:sz w:val="22"/>
          <w:szCs w:val="22"/>
        </w:rPr>
        <w:t>A</w:t>
      </w:r>
      <w:r w:rsidRPr="00EF6783">
        <w:rPr>
          <w:b/>
          <w:bCs/>
          <w:color w:val="54735A"/>
          <w:spacing w:val="-2"/>
          <w:sz w:val="22"/>
          <w:szCs w:val="22"/>
        </w:rPr>
        <w:t xml:space="preserve"> </w:t>
      </w:r>
      <w:r w:rsidRPr="00EF6783">
        <w:rPr>
          <w:b/>
          <w:bCs/>
          <w:color w:val="54735A"/>
          <w:sz w:val="22"/>
          <w:szCs w:val="22"/>
        </w:rPr>
        <w:t>lot</w:t>
      </w:r>
      <w:r w:rsidRPr="00EF6783">
        <w:rPr>
          <w:b/>
          <w:bCs/>
          <w:color w:val="54735A"/>
          <w:spacing w:val="-2"/>
          <w:sz w:val="22"/>
          <w:szCs w:val="22"/>
        </w:rPr>
        <w:t xml:space="preserve"> </w:t>
      </w:r>
      <w:r w:rsidRPr="00EF6783">
        <w:rPr>
          <w:b/>
          <w:bCs/>
          <w:color w:val="54735A"/>
          <w:sz w:val="22"/>
          <w:szCs w:val="22"/>
        </w:rPr>
        <w:t>of</w:t>
      </w:r>
      <w:r w:rsidRPr="00EF6783">
        <w:rPr>
          <w:b/>
          <w:bCs/>
          <w:color w:val="54735A"/>
          <w:spacing w:val="-2"/>
          <w:sz w:val="22"/>
          <w:szCs w:val="22"/>
        </w:rPr>
        <w:t xml:space="preserve"> </w:t>
      </w:r>
      <w:r w:rsidRPr="00EF6783">
        <w:rPr>
          <w:b/>
          <w:bCs/>
          <w:color w:val="54735A"/>
          <w:sz w:val="22"/>
          <w:szCs w:val="22"/>
        </w:rPr>
        <w:t>racism against</w:t>
      </w:r>
      <w:r w:rsidRPr="00EF6783">
        <w:rPr>
          <w:b/>
          <w:bCs/>
          <w:color w:val="54735A"/>
          <w:spacing w:val="-16"/>
          <w:sz w:val="22"/>
          <w:szCs w:val="22"/>
        </w:rPr>
        <w:t xml:space="preserve"> </w:t>
      </w:r>
      <w:r w:rsidRPr="00EF6783">
        <w:rPr>
          <w:b/>
          <w:bCs/>
          <w:color w:val="54735A"/>
          <w:sz w:val="22"/>
          <w:szCs w:val="22"/>
        </w:rPr>
        <w:t>our</w:t>
      </w:r>
      <w:r w:rsidRPr="00EF6783">
        <w:rPr>
          <w:b/>
          <w:bCs/>
          <w:color w:val="54735A"/>
          <w:spacing w:val="-16"/>
          <w:sz w:val="22"/>
          <w:szCs w:val="22"/>
        </w:rPr>
        <w:t xml:space="preserve"> </w:t>
      </w:r>
      <w:r w:rsidRPr="00EF6783">
        <w:rPr>
          <w:b/>
          <w:bCs/>
          <w:color w:val="54735A"/>
          <w:sz w:val="22"/>
          <w:szCs w:val="22"/>
        </w:rPr>
        <w:t>people.</w:t>
      </w:r>
      <w:r w:rsidRPr="00EF6783">
        <w:rPr>
          <w:b/>
          <w:bCs/>
          <w:color w:val="54735A"/>
          <w:spacing w:val="-16"/>
          <w:sz w:val="22"/>
          <w:szCs w:val="22"/>
        </w:rPr>
        <w:t xml:space="preserve"> </w:t>
      </w:r>
      <w:r w:rsidRPr="00EF6783">
        <w:rPr>
          <w:b/>
          <w:bCs/>
          <w:color w:val="54735A"/>
          <w:sz w:val="22"/>
          <w:szCs w:val="22"/>
        </w:rPr>
        <w:t>While</w:t>
      </w:r>
      <w:r w:rsidRPr="00EF6783">
        <w:rPr>
          <w:b/>
          <w:bCs/>
          <w:color w:val="54735A"/>
          <w:spacing w:val="-16"/>
          <w:sz w:val="22"/>
          <w:szCs w:val="22"/>
        </w:rPr>
        <w:t xml:space="preserve"> </w:t>
      </w:r>
      <w:r w:rsidRPr="00EF6783">
        <w:rPr>
          <w:b/>
          <w:bCs/>
          <w:color w:val="54735A"/>
          <w:sz w:val="22"/>
          <w:szCs w:val="22"/>
        </w:rPr>
        <w:t>they</w:t>
      </w:r>
      <w:r w:rsidRPr="00EF6783">
        <w:rPr>
          <w:b/>
          <w:bCs/>
          <w:color w:val="54735A"/>
          <w:spacing w:val="-16"/>
          <w:sz w:val="22"/>
          <w:szCs w:val="22"/>
        </w:rPr>
        <w:t xml:space="preserve"> </w:t>
      </w:r>
      <w:r w:rsidRPr="00EF6783">
        <w:rPr>
          <w:b/>
          <w:bCs/>
          <w:color w:val="54735A"/>
          <w:sz w:val="22"/>
          <w:szCs w:val="22"/>
        </w:rPr>
        <w:t>were</w:t>
      </w:r>
      <w:r w:rsidRPr="00EF6783">
        <w:rPr>
          <w:b/>
          <w:bCs/>
          <w:color w:val="54735A"/>
          <w:spacing w:val="-16"/>
          <w:sz w:val="22"/>
          <w:szCs w:val="22"/>
        </w:rPr>
        <w:t xml:space="preserve"> </w:t>
      </w:r>
      <w:r w:rsidRPr="00EF6783">
        <w:rPr>
          <w:b/>
          <w:bCs/>
          <w:color w:val="54735A"/>
          <w:sz w:val="22"/>
          <w:szCs w:val="22"/>
        </w:rPr>
        <w:t>head</w:t>
      </w:r>
      <w:r w:rsidRPr="00EF6783">
        <w:rPr>
          <w:b/>
          <w:bCs/>
          <w:color w:val="54735A"/>
          <w:spacing w:val="-16"/>
          <w:sz w:val="22"/>
          <w:szCs w:val="22"/>
        </w:rPr>
        <w:t xml:space="preserve"> </w:t>
      </w:r>
      <w:r w:rsidRPr="00EF6783">
        <w:rPr>
          <w:b/>
          <w:bCs/>
          <w:color w:val="54735A"/>
          <w:sz w:val="22"/>
          <w:szCs w:val="22"/>
        </w:rPr>
        <w:t>down</w:t>
      </w:r>
      <w:r w:rsidRPr="00EF6783">
        <w:rPr>
          <w:b/>
          <w:bCs/>
          <w:color w:val="54735A"/>
          <w:spacing w:val="-16"/>
          <w:sz w:val="22"/>
          <w:szCs w:val="22"/>
        </w:rPr>
        <w:t xml:space="preserve"> </w:t>
      </w:r>
      <w:r w:rsidRPr="00EF6783">
        <w:rPr>
          <w:b/>
          <w:bCs/>
          <w:color w:val="54735A"/>
          <w:sz w:val="22"/>
          <w:szCs w:val="22"/>
        </w:rPr>
        <w:t>going</w:t>
      </w:r>
      <w:r w:rsidRPr="00EF6783">
        <w:rPr>
          <w:b/>
          <w:bCs/>
          <w:color w:val="54735A"/>
          <w:spacing w:val="-16"/>
          <w:sz w:val="22"/>
          <w:szCs w:val="22"/>
        </w:rPr>
        <w:t xml:space="preserve"> </w:t>
      </w:r>
      <w:r w:rsidRPr="00EF6783">
        <w:rPr>
          <w:b/>
          <w:bCs/>
          <w:color w:val="54735A"/>
          <w:sz w:val="22"/>
          <w:szCs w:val="22"/>
        </w:rPr>
        <w:t>to</w:t>
      </w:r>
      <w:r w:rsidRPr="00EF6783">
        <w:rPr>
          <w:b/>
          <w:bCs/>
          <w:color w:val="54735A"/>
          <w:spacing w:val="-16"/>
          <w:sz w:val="22"/>
          <w:szCs w:val="22"/>
        </w:rPr>
        <w:t xml:space="preserve"> </w:t>
      </w:r>
      <w:r w:rsidRPr="00EF6783">
        <w:rPr>
          <w:b/>
          <w:bCs/>
          <w:color w:val="54735A"/>
          <w:sz w:val="22"/>
          <w:szCs w:val="22"/>
        </w:rPr>
        <w:t>work</w:t>
      </w:r>
      <w:r w:rsidRPr="00EF6783">
        <w:rPr>
          <w:b/>
          <w:bCs/>
          <w:color w:val="54735A"/>
          <w:spacing w:val="-16"/>
          <w:sz w:val="22"/>
          <w:szCs w:val="22"/>
        </w:rPr>
        <w:t xml:space="preserve"> </w:t>
      </w:r>
      <w:r w:rsidRPr="00EF6783">
        <w:rPr>
          <w:b/>
          <w:bCs/>
          <w:color w:val="54735A"/>
          <w:sz w:val="22"/>
          <w:szCs w:val="22"/>
        </w:rPr>
        <w:t>we [Pacific</w:t>
      </w:r>
      <w:r w:rsidRPr="00EF6783">
        <w:rPr>
          <w:b/>
          <w:bCs/>
          <w:color w:val="54735A"/>
          <w:spacing w:val="-13"/>
          <w:sz w:val="22"/>
          <w:szCs w:val="22"/>
        </w:rPr>
        <w:t xml:space="preserve"> </w:t>
      </w:r>
      <w:r w:rsidRPr="00EF6783">
        <w:rPr>
          <w:b/>
          <w:bCs/>
          <w:color w:val="54735A"/>
          <w:sz w:val="22"/>
          <w:szCs w:val="22"/>
        </w:rPr>
        <w:t>youth]</w:t>
      </w:r>
      <w:r w:rsidRPr="00EF6783">
        <w:rPr>
          <w:b/>
          <w:bCs/>
          <w:color w:val="54735A"/>
          <w:spacing w:val="-13"/>
          <w:sz w:val="22"/>
          <w:szCs w:val="22"/>
        </w:rPr>
        <w:t xml:space="preserve"> </w:t>
      </w:r>
      <w:r w:rsidRPr="00EF6783">
        <w:rPr>
          <w:b/>
          <w:bCs/>
          <w:color w:val="54735A"/>
          <w:sz w:val="22"/>
          <w:szCs w:val="22"/>
        </w:rPr>
        <w:t>were</w:t>
      </w:r>
      <w:r w:rsidRPr="00EF6783">
        <w:rPr>
          <w:b/>
          <w:bCs/>
          <w:color w:val="54735A"/>
          <w:spacing w:val="-13"/>
          <w:sz w:val="22"/>
          <w:szCs w:val="22"/>
        </w:rPr>
        <w:t xml:space="preserve"> </w:t>
      </w:r>
      <w:r w:rsidRPr="00EF6783">
        <w:rPr>
          <w:b/>
          <w:bCs/>
          <w:color w:val="54735A"/>
          <w:sz w:val="22"/>
          <w:szCs w:val="22"/>
        </w:rPr>
        <w:t>going</w:t>
      </w:r>
      <w:r w:rsidRPr="00EF6783">
        <w:rPr>
          <w:b/>
          <w:bCs/>
          <w:color w:val="54735A"/>
          <w:spacing w:val="-13"/>
          <w:sz w:val="22"/>
          <w:szCs w:val="22"/>
        </w:rPr>
        <w:t xml:space="preserve"> </w:t>
      </w:r>
      <w:r w:rsidRPr="00EF6783">
        <w:rPr>
          <w:b/>
          <w:bCs/>
          <w:color w:val="54735A"/>
          <w:sz w:val="22"/>
          <w:szCs w:val="22"/>
        </w:rPr>
        <w:t>to</w:t>
      </w:r>
      <w:r w:rsidRPr="00EF6783">
        <w:rPr>
          <w:b/>
          <w:bCs/>
          <w:color w:val="54735A"/>
          <w:spacing w:val="-13"/>
          <w:sz w:val="22"/>
          <w:szCs w:val="22"/>
        </w:rPr>
        <w:t xml:space="preserve"> </w:t>
      </w:r>
      <w:r w:rsidRPr="00EF6783">
        <w:rPr>
          <w:b/>
          <w:bCs/>
          <w:color w:val="54735A"/>
          <w:sz w:val="22"/>
          <w:szCs w:val="22"/>
        </w:rPr>
        <w:t>school</w:t>
      </w:r>
      <w:r w:rsidRPr="00EF6783">
        <w:rPr>
          <w:b/>
          <w:bCs/>
          <w:color w:val="54735A"/>
          <w:spacing w:val="-13"/>
          <w:sz w:val="22"/>
          <w:szCs w:val="22"/>
        </w:rPr>
        <w:t xml:space="preserve"> </w:t>
      </w:r>
      <w:r w:rsidRPr="00EF6783">
        <w:rPr>
          <w:b/>
          <w:bCs/>
          <w:color w:val="54735A"/>
          <w:sz w:val="22"/>
          <w:szCs w:val="22"/>
        </w:rPr>
        <w:t>and</w:t>
      </w:r>
      <w:r w:rsidRPr="00EF6783">
        <w:rPr>
          <w:b/>
          <w:bCs/>
          <w:color w:val="54735A"/>
          <w:spacing w:val="-13"/>
          <w:sz w:val="22"/>
          <w:szCs w:val="22"/>
        </w:rPr>
        <w:t xml:space="preserve"> </w:t>
      </w:r>
      <w:r w:rsidRPr="00EF6783">
        <w:rPr>
          <w:b/>
          <w:bCs/>
          <w:color w:val="54735A"/>
          <w:sz w:val="22"/>
          <w:szCs w:val="22"/>
        </w:rPr>
        <w:t>we</w:t>
      </w:r>
      <w:r w:rsidRPr="00EF6783">
        <w:rPr>
          <w:b/>
          <w:bCs/>
          <w:color w:val="54735A"/>
          <w:spacing w:val="-13"/>
          <w:sz w:val="22"/>
          <w:szCs w:val="22"/>
        </w:rPr>
        <w:t xml:space="preserve"> </w:t>
      </w:r>
      <w:r w:rsidRPr="00EF6783">
        <w:rPr>
          <w:b/>
          <w:bCs/>
          <w:color w:val="54735A"/>
          <w:sz w:val="22"/>
          <w:szCs w:val="22"/>
        </w:rPr>
        <w:t>were</w:t>
      </w:r>
      <w:r w:rsidRPr="00EF6783">
        <w:rPr>
          <w:b/>
          <w:bCs/>
          <w:color w:val="54735A"/>
          <w:spacing w:val="-13"/>
          <w:sz w:val="22"/>
          <w:szCs w:val="22"/>
        </w:rPr>
        <w:t xml:space="preserve"> </w:t>
      </w:r>
      <w:r w:rsidRPr="00EF6783">
        <w:rPr>
          <w:b/>
          <w:bCs/>
          <w:color w:val="54735A"/>
          <w:sz w:val="22"/>
          <w:szCs w:val="22"/>
        </w:rPr>
        <w:t>getting</w:t>
      </w:r>
      <w:r w:rsidRPr="00EF6783">
        <w:rPr>
          <w:b/>
          <w:bCs/>
          <w:color w:val="54735A"/>
          <w:spacing w:val="-13"/>
          <w:sz w:val="22"/>
          <w:szCs w:val="22"/>
        </w:rPr>
        <w:t xml:space="preserve"> </w:t>
      </w:r>
      <w:r w:rsidRPr="00EF6783">
        <w:rPr>
          <w:b/>
          <w:bCs/>
          <w:color w:val="54735A"/>
          <w:sz w:val="22"/>
          <w:szCs w:val="22"/>
        </w:rPr>
        <w:t>treated differently … by the policemen too.”</w:t>
      </w:r>
    </w:p>
    <w:p w14:paraId="69CFEB0D" w14:textId="1BA559BA" w:rsidR="008E05F3" w:rsidRPr="00EF6783" w:rsidRDefault="563DAEA0" w:rsidP="00EF6783">
      <w:pPr>
        <w:pStyle w:val="ListParagraph"/>
        <w:numPr>
          <w:ilvl w:val="0"/>
          <w:numId w:val="4"/>
        </w:numPr>
        <w:kinsoku w:val="0"/>
        <w:overflowPunct w:val="0"/>
        <w:spacing w:before="240" w:line="276" w:lineRule="auto"/>
        <w:ind w:left="1134" w:right="393" w:hanging="708"/>
        <w:rPr>
          <w:sz w:val="22"/>
          <w:szCs w:val="22"/>
        </w:rPr>
      </w:pPr>
      <w:r w:rsidRPr="00EF6783">
        <w:rPr>
          <w:sz w:val="22"/>
          <w:szCs w:val="22"/>
        </w:rPr>
        <w:t xml:space="preserve">By the 1960s, a </w:t>
      </w:r>
      <w:r w:rsidR="35699213" w:rsidRPr="00EF6783">
        <w:rPr>
          <w:sz w:val="22"/>
          <w:szCs w:val="22"/>
        </w:rPr>
        <w:t xml:space="preserve">number </w:t>
      </w:r>
      <w:r w:rsidRPr="00EF6783">
        <w:rPr>
          <w:sz w:val="22"/>
          <w:szCs w:val="22"/>
        </w:rPr>
        <w:t>of gangs that would unite to form Black Power were active in Whakatāne, Wellington and Auckland.</w:t>
      </w:r>
      <w:r w:rsidR="001C43AE">
        <w:rPr>
          <w:rStyle w:val="FootnoteReference"/>
          <w:sz w:val="22"/>
          <w:szCs w:val="22"/>
        </w:rPr>
        <w:footnoteReference w:id="24"/>
      </w:r>
      <w:r w:rsidRPr="00EF6783">
        <w:rPr>
          <w:sz w:val="22"/>
          <w:szCs w:val="22"/>
        </w:rPr>
        <w:t xml:space="preserve"> By 1966, a gang of mostly Māori men in the Hawke’s Bay were proudly wearing Mongrel Mob patches. </w:t>
      </w:r>
    </w:p>
    <w:p w14:paraId="4CD60496" w14:textId="056C026A" w:rsidR="008E05F3" w:rsidRPr="00EF6783" w:rsidRDefault="563DAEA0" w:rsidP="00EF6783">
      <w:pPr>
        <w:pStyle w:val="ListParagraph"/>
        <w:numPr>
          <w:ilvl w:val="0"/>
          <w:numId w:val="4"/>
        </w:numPr>
        <w:kinsoku w:val="0"/>
        <w:overflowPunct w:val="0"/>
        <w:spacing w:before="240" w:line="276" w:lineRule="auto"/>
        <w:ind w:left="1134" w:right="393" w:hanging="708"/>
        <w:rPr>
          <w:sz w:val="22"/>
          <w:szCs w:val="22"/>
        </w:rPr>
      </w:pPr>
      <w:r w:rsidRPr="00EF6783">
        <w:rPr>
          <w:sz w:val="22"/>
          <w:szCs w:val="22"/>
        </w:rPr>
        <w:t>Contributing factors in the formation of both gangs included</w:t>
      </w:r>
      <w:r w:rsidR="42307D28" w:rsidRPr="00EF6783">
        <w:rPr>
          <w:sz w:val="22"/>
          <w:szCs w:val="22"/>
        </w:rPr>
        <w:t>,</w:t>
      </w:r>
      <w:r w:rsidRPr="00EF6783">
        <w:rPr>
          <w:sz w:val="22"/>
          <w:szCs w:val="22"/>
        </w:rPr>
        <w:t xml:space="preserve"> “The trauma of British colonisation, post-colonial dominance and the loss of cultural identity, both collectively and individually.”</w:t>
      </w:r>
      <w:r w:rsidR="001C43AE">
        <w:rPr>
          <w:rStyle w:val="FootnoteReference"/>
          <w:sz w:val="22"/>
          <w:szCs w:val="22"/>
        </w:rPr>
        <w:footnoteReference w:id="25"/>
      </w:r>
    </w:p>
    <w:p w14:paraId="78E4DA60" w14:textId="11DF8E48" w:rsidR="008E05F3" w:rsidRPr="00EF6783" w:rsidRDefault="1D42A38D" w:rsidP="00EF6783">
      <w:pPr>
        <w:pStyle w:val="ListParagraph"/>
        <w:numPr>
          <w:ilvl w:val="0"/>
          <w:numId w:val="4"/>
        </w:numPr>
        <w:kinsoku w:val="0"/>
        <w:overflowPunct w:val="0"/>
        <w:spacing w:before="240" w:line="276" w:lineRule="auto"/>
        <w:ind w:left="1134" w:right="393" w:hanging="708"/>
        <w:rPr>
          <w:sz w:val="22"/>
          <w:szCs w:val="22"/>
        </w:rPr>
      </w:pPr>
      <w:r w:rsidRPr="00EF6783">
        <w:rPr>
          <w:sz w:val="22"/>
          <w:szCs w:val="22"/>
        </w:rPr>
        <w:t>T</w:t>
      </w:r>
      <w:r w:rsidR="06C59B2E" w:rsidRPr="00EF6783">
        <w:rPr>
          <w:sz w:val="22"/>
          <w:szCs w:val="22"/>
        </w:rPr>
        <w:t xml:space="preserve">his loss of cultural identity and breakdown in </w:t>
      </w:r>
      <w:r w:rsidR="6617BD4F" w:rsidRPr="00EF6783">
        <w:rPr>
          <w:sz w:val="22"/>
          <w:szCs w:val="22"/>
        </w:rPr>
        <w:t>traditional ways of living did not just happen.</w:t>
      </w:r>
      <w:r w:rsidR="563DAEA0" w:rsidRPr="00EF6783">
        <w:rPr>
          <w:sz w:val="22"/>
          <w:szCs w:val="22"/>
        </w:rPr>
        <w:t xml:space="preserve"> For centuries, Māori society had organised itself according to whakapapa, a rich ancestral tapestry weaving one kinship group into the next. Whānau, hapū, and later iwi</w:t>
      </w:r>
      <w:r w:rsidR="45D34095" w:rsidRPr="00EF6783">
        <w:rPr>
          <w:sz w:val="22"/>
          <w:szCs w:val="22"/>
        </w:rPr>
        <w:t>,</w:t>
      </w:r>
      <w:r w:rsidR="563DAEA0" w:rsidRPr="00EF6783">
        <w:rPr>
          <w:sz w:val="22"/>
          <w:szCs w:val="22"/>
        </w:rPr>
        <w:t xml:space="preserve"> could trace their descent from shared gods and shared ancestors. These interwoven connections extend across the Pacific with whakapapa to Māui uniting Polynesian ethnic groups from as far west as the islands</w:t>
      </w:r>
      <w:r w:rsidR="74BB54C3" w:rsidRPr="00EF6783">
        <w:rPr>
          <w:sz w:val="22"/>
          <w:szCs w:val="22"/>
        </w:rPr>
        <w:t xml:space="preserve"> </w:t>
      </w:r>
      <w:r w:rsidR="563DAEA0" w:rsidRPr="00EF6783">
        <w:rPr>
          <w:sz w:val="22"/>
          <w:szCs w:val="22"/>
        </w:rPr>
        <w:t xml:space="preserve">of New Guinea to as far east as Easter Island. The ancestors of Māori made their epic voyages from Hawaiki to New Zealand </w:t>
      </w:r>
      <w:r w:rsidR="6EE9D890" w:rsidRPr="00EF6783">
        <w:rPr>
          <w:sz w:val="22"/>
          <w:szCs w:val="22"/>
        </w:rPr>
        <w:t xml:space="preserve">bringing with them </w:t>
      </w:r>
      <w:r w:rsidR="563DAEA0" w:rsidRPr="00EF6783">
        <w:rPr>
          <w:sz w:val="22"/>
          <w:szCs w:val="22"/>
        </w:rPr>
        <w:t>the ethic</w:t>
      </w:r>
      <w:r w:rsidR="1C8F5E42" w:rsidRPr="00EF6783">
        <w:rPr>
          <w:sz w:val="22"/>
          <w:szCs w:val="22"/>
        </w:rPr>
        <w:t>s</w:t>
      </w:r>
      <w:r w:rsidR="563DAEA0" w:rsidRPr="00EF6783">
        <w:rPr>
          <w:sz w:val="22"/>
          <w:szCs w:val="22"/>
        </w:rPr>
        <w:t xml:space="preserve"> and practice</w:t>
      </w:r>
      <w:r w:rsidR="072162E2" w:rsidRPr="00EF6783">
        <w:rPr>
          <w:sz w:val="22"/>
          <w:szCs w:val="22"/>
        </w:rPr>
        <w:t>s</w:t>
      </w:r>
      <w:r w:rsidR="563DAEA0" w:rsidRPr="00EF6783">
        <w:rPr>
          <w:sz w:val="22"/>
          <w:szCs w:val="22"/>
        </w:rPr>
        <w:t xml:space="preserve"> of kinship</w:t>
      </w:r>
      <w:r w:rsidR="65A56716" w:rsidRPr="00EF6783">
        <w:rPr>
          <w:sz w:val="22"/>
          <w:szCs w:val="22"/>
        </w:rPr>
        <w:t xml:space="preserve"> developed over generations.</w:t>
      </w:r>
      <w:r w:rsidR="563DAEA0" w:rsidRPr="00EF6783">
        <w:rPr>
          <w:sz w:val="22"/>
          <w:szCs w:val="22"/>
        </w:rPr>
        <w:t xml:space="preserve"> </w:t>
      </w:r>
    </w:p>
    <w:p w14:paraId="05FCBB36" w14:textId="4591CCD6" w:rsidR="008E05F3" w:rsidRPr="00EF6783" w:rsidRDefault="403D4564" w:rsidP="00EF6783">
      <w:pPr>
        <w:pStyle w:val="ListParagraph"/>
        <w:numPr>
          <w:ilvl w:val="0"/>
          <w:numId w:val="4"/>
        </w:numPr>
        <w:kinsoku w:val="0"/>
        <w:overflowPunct w:val="0"/>
        <w:spacing w:before="240" w:line="276" w:lineRule="auto"/>
        <w:ind w:left="1134" w:right="393" w:hanging="708"/>
        <w:rPr>
          <w:sz w:val="22"/>
          <w:szCs w:val="22"/>
        </w:rPr>
      </w:pPr>
      <w:r w:rsidRPr="00EF6783">
        <w:rPr>
          <w:sz w:val="22"/>
          <w:szCs w:val="22"/>
        </w:rPr>
        <w:t>C</w:t>
      </w:r>
      <w:r w:rsidR="563DAEA0" w:rsidRPr="00EF6783">
        <w:rPr>
          <w:sz w:val="22"/>
          <w:szCs w:val="22"/>
        </w:rPr>
        <w:t>olonisation wrought havoc on these whakapapa connections. In the New Zealand Wars, the Crown sought to extinguish tino rangatiratanga in the Waikato, Taranaki, and East Coast. The armed invasion saw 18,000 Imperial troops shipped to New Zealand with the Times of London reporting that the Crown was entering a “war of sovereignty – probably of extermination” against these iwi groups.</w:t>
      </w:r>
      <w:r w:rsidR="001C43AE">
        <w:rPr>
          <w:rStyle w:val="FootnoteReference"/>
          <w:sz w:val="22"/>
          <w:szCs w:val="22"/>
        </w:rPr>
        <w:footnoteReference w:id="26"/>
      </w:r>
    </w:p>
    <w:p w14:paraId="01F35FCC" w14:textId="77777777" w:rsidR="0016277A" w:rsidRDefault="001C43AE" w:rsidP="0016277A">
      <w:pPr>
        <w:widowControl/>
        <w:autoSpaceDE/>
        <w:autoSpaceDN/>
        <w:adjustRightInd/>
        <w:spacing w:after="160" w:line="278" w:lineRule="auto"/>
      </w:pPr>
      <w:r>
        <w:br w:type="page"/>
      </w:r>
    </w:p>
    <w:p w14:paraId="2F732B85" w14:textId="77777777" w:rsidR="001C43AE" w:rsidRPr="00176E00" w:rsidRDefault="001C43AE" w:rsidP="0016277A">
      <w:pPr>
        <w:widowControl/>
        <w:autoSpaceDE/>
        <w:autoSpaceDN/>
        <w:adjustRightInd/>
        <w:spacing w:line="278" w:lineRule="auto"/>
        <w:rPr>
          <w:spacing w:val="-2"/>
        </w:rPr>
      </w:pPr>
    </w:p>
    <w:p w14:paraId="4BA6B48C" w14:textId="7DAC1895" w:rsidR="008E05F3" w:rsidRDefault="563DAEA0" w:rsidP="00DE3D1F">
      <w:pPr>
        <w:pStyle w:val="ListParagraph"/>
        <w:numPr>
          <w:ilvl w:val="0"/>
          <w:numId w:val="4"/>
        </w:numPr>
        <w:kinsoku w:val="0"/>
        <w:overflowPunct w:val="0"/>
        <w:spacing w:line="276" w:lineRule="auto"/>
        <w:ind w:left="1134" w:right="391" w:hanging="709"/>
        <w:rPr>
          <w:sz w:val="22"/>
          <w:szCs w:val="22"/>
        </w:rPr>
      </w:pPr>
      <w:r w:rsidRPr="00EF6783">
        <w:rPr>
          <w:sz w:val="22"/>
          <w:szCs w:val="22"/>
        </w:rPr>
        <w:t xml:space="preserve">The War was fought to a standstill without an obvious military victor. However, in the process of militarily defending their Tiriti guarantee to tino rangatiratanga, iwi had lost their economic base. This led to a slow fracturing within whānau, hapū, and iwi as society struggled to reproduce its social forms from one generation to the next. In the same period, war and disease </w:t>
      </w:r>
      <w:r w:rsidR="4EECF235" w:rsidRPr="00EF6783">
        <w:rPr>
          <w:sz w:val="22"/>
          <w:szCs w:val="22"/>
        </w:rPr>
        <w:t xml:space="preserve">caused the </w:t>
      </w:r>
      <w:r w:rsidRPr="00EF6783">
        <w:rPr>
          <w:sz w:val="22"/>
          <w:szCs w:val="22"/>
        </w:rPr>
        <w:t xml:space="preserve">Māori population </w:t>
      </w:r>
      <w:r w:rsidR="3D5FB7D2" w:rsidRPr="00EF6783">
        <w:rPr>
          <w:sz w:val="22"/>
          <w:szCs w:val="22"/>
        </w:rPr>
        <w:t xml:space="preserve">to </w:t>
      </w:r>
      <w:r w:rsidRPr="00EF6783">
        <w:rPr>
          <w:sz w:val="22"/>
          <w:szCs w:val="22"/>
        </w:rPr>
        <w:t>catastrophic</w:t>
      </w:r>
      <w:r w:rsidR="62C2FC3C" w:rsidRPr="00EF6783">
        <w:rPr>
          <w:sz w:val="22"/>
          <w:szCs w:val="22"/>
        </w:rPr>
        <w:t>ally</w:t>
      </w:r>
      <w:r w:rsidRPr="00EF6783">
        <w:rPr>
          <w:sz w:val="22"/>
          <w:szCs w:val="22"/>
        </w:rPr>
        <w:t xml:space="preserve"> decline, dropping from an estimate</w:t>
      </w:r>
      <w:r w:rsidR="271C3B50" w:rsidRPr="00EF6783">
        <w:rPr>
          <w:sz w:val="22"/>
          <w:szCs w:val="22"/>
        </w:rPr>
        <w:t>d</w:t>
      </w:r>
      <w:r w:rsidR="7B606E4F" w:rsidRPr="00EF6783">
        <w:rPr>
          <w:sz w:val="22"/>
          <w:szCs w:val="22"/>
        </w:rPr>
        <w:t xml:space="preserve"> </w:t>
      </w:r>
      <w:r w:rsidRPr="00EF6783">
        <w:rPr>
          <w:sz w:val="22"/>
          <w:szCs w:val="22"/>
        </w:rPr>
        <w:t xml:space="preserve">100,000 people at the </w:t>
      </w:r>
      <w:r w:rsidR="00D37C4C" w:rsidRPr="00EF6783">
        <w:rPr>
          <w:sz w:val="22"/>
          <w:szCs w:val="22"/>
        </w:rPr>
        <w:t>start</w:t>
      </w:r>
      <w:r w:rsidR="7CB8DBF1" w:rsidRPr="00EF6783">
        <w:rPr>
          <w:sz w:val="22"/>
          <w:szCs w:val="22"/>
        </w:rPr>
        <w:t xml:space="preserve"> </w:t>
      </w:r>
      <w:r w:rsidRPr="00EF6783">
        <w:rPr>
          <w:sz w:val="22"/>
          <w:szCs w:val="22"/>
        </w:rPr>
        <w:t xml:space="preserve">of the 19th century to an estimated 45,000 at its </w:t>
      </w:r>
      <w:r w:rsidR="69A94318" w:rsidRPr="00EF6783">
        <w:rPr>
          <w:sz w:val="22"/>
          <w:szCs w:val="22"/>
        </w:rPr>
        <w:t>end</w:t>
      </w:r>
      <w:r w:rsidRPr="00EF6783">
        <w:rPr>
          <w:sz w:val="22"/>
          <w:szCs w:val="22"/>
        </w:rPr>
        <w:t>.</w:t>
      </w:r>
      <w:r w:rsidR="001C43AE">
        <w:rPr>
          <w:rStyle w:val="FootnoteReference"/>
          <w:sz w:val="22"/>
          <w:szCs w:val="22"/>
        </w:rPr>
        <w:footnoteReference w:id="27"/>
      </w:r>
      <w:r w:rsidRPr="00EF6783">
        <w:rPr>
          <w:sz w:val="22"/>
          <w:szCs w:val="22"/>
        </w:rPr>
        <w:t xml:space="preserve"> </w:t>
      </w:r>
      <w:r w:rsidR="18E0C860" w:rsidRPr="00EF6783">
        <w:rPr>
          <w:sz w:val="22"/>
          <w:szCs w:val="22"/>
        </w:rPr>
        <w:t>By</w:t>
      </w:r>
      <w:r w:rsidRPr="00EF6783">
        <w:rPr>
          <w:sz w:val="22"/>
          <w:szCs w:val="22"/>
        </w:rPr>
        <w:t xml:space="preserve"> the end of World War II</w:t>
      </w:r>
      <w:r w:rsidR="519463A4" w:rsidRPr="00EF6783">
        <w:rPr>
          <w:sz w:val="22"/>
          <w:szCs w:val="22"/>
        </w:rPr>
        <w:t>,</w:t>
      </w:r>
      <w:r w:rsidRPr="00EF6783">
        <w:rPr>
          <w:sz w:val="22"/>
          <w:szCs w:val="22"/>
        </w:rPr>
        <w:t xml:space="preserve"> the Māori population had recovered reaching 99,000 in 1945.</w:t>
      </w:r>
    </w:p>
    <w:p w14:paraId="0F839133" w14:textId="4E9171DD" w:rsidR="008E05F3" w:rsidRPr="00EF6783" w:rsidRDefault="563DAEA0" w:rsidP="00EF6783">
      <w:pPr>
        <w:pStyle w:val="ListParagraph"/>
        <w:numPr>
          <w:ilvl w:val="0"/>
          <w:numId w:val="4"/>
        </w:numPr>
        <w:kinsoku w:val="0"/>
        <w:overflowPunct w:val="0"/>
        <w:spacing w:before="240" w:line="276" w:lineRule="auto"/>
        <w:ind w:left="1134" w:right="573" w:hanging="708"/>
        <w:rPr>
          <w:sz w:val="22"/>
          <w:szCs w:val="22"/>
        </w:rPr>
      </w:pPr>
      <w:r w:rsidRPr="00EF6783">
        <w:rPr>
          <w:sz w:val="22"/>
          <w:szCs w:val="22"/>
        </w:rPr>
        <w:t>Social</w:t>
      </w:r>
      <w:r w:rsidRPr="00EF6783">
        <w:rPr>
          <w:spacing w:val="-4"/>
          <w:sz w:val="22"/>
          <w:szCs w:val="22"/>
        </w:rPr>
        <w:t xml:space="preserve"> </w:t>
      </w:r>
      <w:r w:rsidRPr="00EF6783">
        <w:rPr>
          <w:sz w:val="22"/>
          <w:szCs w:val="22"/>
        </w:rPr>
        <w:t>and</w:t>
      </w:r>
      <w:r w:rsidRPr="00EF6783">
        <w:rPr>
          <w:spacing w:val="-4"/>
          <w:sz w:val="22"/>
          <w:szCs w:val="22"/>
        </w:rPr>
        <w:t xml:space="preserve"> </w:t>
      </w:r>
      <w:r w:rsidRPr="00EF6783">
        <w:rPr>
          <w:sz w:val="22"/>
          <w:szCs w:val="22"/>
        </w:rPr>
        <w:t>economic</w:t>
      </w:r>
      <w:r w:rsidRPr="00EF6783">
        <w:rPr>
          <w:spacing w:val="-4"/>
          <w:sz w:val="22"/>
          <w:szCs w:val="22"/>
        </w:rPr>
        <w:t xml:space="preserve"> </w:t>
      </w:r>
      <w:r w:rsidRPr="00EF6783">
        <w:rPr>
          <w:sz w:val="22"/>
          <w:szCs w:val="22"/>
        </w:rPr>
        <w:t>conditions</w:t>
      </w:r>
      <w:r w:rsidRPr="00EF6783">
        <w:rPr>
          <w:spacing w:val="-4"/>
          <w:sz w:val="22"/>
          <w:szCs w:val="22"/>
        </w:rPr>
        <w:t xml:space="preserve"> </w:t>
      </w:r>
      <w:r w:rsidRPr="00EF6783">
        <w:rPr>
          <w:sz w:val="22"/>
          <w:szCs w:val="22"/>
        </w:rPr>
        <w:t>also</w:t>
      </w:r>
      <w:r w:rsidRPr="00EF6783">
        <w:rPr>
          <w:spacing w:val="-4"/>
          <w:sz w:val="22"/>
          <w:szCs w:val="22"/>
        </w:rPr>
        <w:t xml:space="preserve"> </w:t>
      </w:r>
      <w:r w:rsidRPr="00EF6783">
        <w:rPr>
          <w:sz w:val="22"/>
          <w:szCs w:val="22"/>
        </w:rPr>
        <w:t>helped</w:t>
      </w:r>
      <w:r w:rsidRPr="00EF6783">
        <w:rPr>
          <w:spacing w:val="-4"/>
          <w:sz w:val="22"/>
          <w:szCs w:val="22"/>
        </w:rPr>
        <w:t xml:space="preserve"> </w:t>
      </w:r>
      <w:r w:rsidRPr="00EF6783">
        <w:rPr>
          <w:sz w:val="22"/>
          <w:szCs w:val="22"/>
        </w:rPr>
        <w:t>to</w:t>
      </w:r>
      <w:r w:rsidRPr="00EF6783">
        <w:rPr>
          <w:spacing w:val="-4"/>
          <w:sz w:val="22"/>
          <w:szCs w:val="22"/>
        </w:rPr>
        <w:t xml:space="preserve"> </w:t>
      </w:r>
      <w:r w:rsidR="42277029" w:rsidRPr="00EF6783">
        <w:rPr>
          <w:sz w:val="22"/>
          <w:szCs w:val="22"/>
        </w:rPr>
        <w:t>drive</w:t>
      </w:r>
      <w:r w:rsidRPr="00EF6783">
        <w:rPr>
          <w:spacing w:val="-4"/>
          <w:sz w:val="22"/>
          <w:szCs w:val="22"/>
        </w:rPr>
        <w:t xml:space="preserve"> </w:t>
      </w:r>
      <w:r w:rsidR="5EF82A8A" w:rsidRPr="00EF6783">
        <w:rPr>
          <w:spacing w:val="-4"/>
          <w:sz w:val="22"/>
          <w:szCs w:val="22"/>
        </w:rPr>
        <w:t xml:space="preserve">growth in </w:t>
      </w:r>
      <w:r w:rsidRPr="00EF6783">
        <w:rPr>
          <w:sz w:val="22"/>
          <w:szCs w:val="22"/>
        </w:rPr>
        <w:t>gang</w:t>
      </w:r>
      <w:r w:rsidRPr="00EF6783">
        <w:rPr>
          <w:spacing w:val="-4"/>
          <w:sz w:val="22"/>
          <w:szCs w:val="22"/>
        </w:rPr>
        <w:t xml:space="preserve"> </w:t>
      </w:r>
      <w:r w:rsidRPr="00EF6783">
        <w:rPr>
          <w:sz w:val="22"/>
          <w:szCs w:val="22"/>
        </w:rPr>
        <w:t>membership. Labour</w:t>
      </w:r>
      <w:r w:rsidRPr="00EF6783">
        <w:rPr>
          <w:spacing w:val="-5"/>
          <w:sz w:val="22"/>
          <w:szCs w:val="22"/>
        </w:rPr>
        <w:t xml:space="preserve"> </w:t>
      </w:r>
      <w:r w:rsidRPr="00EF6783">
        <w:rPr>
          <w:sz w:val="22"/>
          <w:szCs w:val="22"/>
        </w:rPr>
        <w:t>shortages</w:t>
      </w:r>
      <w:r w:rsidRPr="00EF6783">
        <w:rPr>
          <w:spacing w:val="-5"/>
          <w:sz w:val="22"/>
          <w:szCs w:val="22"/>
        </w:rPr>
        <w:t xml:space="preserve"> </w:t>
      </w:r>
      <w:r w:rsidRPr="00EF6783">
        <w:rPr>
          <w:sz w:val="22"/>
          <w:szCs w:val="22"/>
        </w:rPr>
        <w:t>during</w:t>
      </w:r>
      <w:r w:rsidRPr="00EF6783">
        <w:rPr>
          <w:spacing w:val="-5"/>
          <w:sz w:val="22"/>
          <w:szCs w:val="22"/>
        </w:rPr>
        <w:t xml:space="preserve"> </w:t>
      </w:r>
      <w:r w:rsidRPr="00EF6783">
        <w:rPr>
          <w:sz w:val="22"/>
          <w:szCs w:val="22"/>
        </w:rPr>
        <w:t>and</w:t>
      </w:r>
      <w:r w:rsidRPr="00EF6783">
        <w:rPr>
          <w:spacing w:val="-5"/>
          <w:sz w:val="22"/>
          <w:szCs w:val="22"/>
        </w:rPr>
        <w:t xml:space="preserve"> </w:t>
      </w:r>
      <w:r w:rsidRPr="00EF6783">
        <w:rPr>
          <w:sz w:val="22"/>
          <w:szCs w:val="22"/>
        </w:rPr>
        <w:t>after</w:t>
      </w:r>
      <w:r w:rsidRPr="00EF6783">
        <w:rPr>
          <w:spacing w:val="-5"/>
          <w:sz w:val="22"/>
          <w:szCs w:val="22"/>
        </w:rPr>
        <w:t xml:space="preserve"> </w:t>
      </w:r>
      <w:r w:rsidRPr="00EF6783">
        <w:rPr>
          <w:sz w:val="22"/>
          <w:szCs w:val="22"/>
        </w:rPr>
        <w:t>World</w:t>
      </w:r>
      <w:r w:rsidRPr="00EF6783">
        <w:rPr>
          <w:spacing w:val="-5"/>
          <w:sz w:val="22"/>
          <w:szCs w:val="22"/>
        </w:rPr>
        <w:t xml:space="preserve"> </w:t>
      </w:r>
      <w:r w:rsidRPr="00EF6783">
        <w:rPr>
          <w:sz w:val="22"/>
          <w:szCs w:val="22"/>
        </w:rPr>
        <w:t>War</w:t>
      </w:r>
      <w:r w:rsidRPr="00EF6783">
        <w:rPr>
          <w:spacing w:val="-5"/>
          <w:sz w:val="22"/>
          <w:szCs w:val="22"/>
        </w:rPr>
        <w:t xml:space="preserve"> </w:t>
      </w:r>
      <w:r w:rsidRPr="00EF6783">
        <w:rPr>
          <w:sz w:val="22"/>
          <w:szCs w:val="22"/>
        </w:rPr>
        <w:t>II</w:t>
      </w:r>
      <w:r w:rsidRPr="00EF6783">
        <w:rPr>
          <w:spacing w:val="-5"/>
          <w:sz w:val="22"/>
          <w:szCs w:val="22"/>
        </w:rPr>
        <w:t xml:space="preserve"> </w:t>
      </w:r>
      <w:r w:rsidRPr="00EF6783">
        <w:rPr>
          <w:sz w:val="22"/>
          <w:szCs w:val="22"/>
        </w:rPr>
        <w:t>meant</w:t>
      </w:r>
      <w:r w:rsidRPr="00EF6783">
        <w:rPr>
          <w:spacing w:val="-5"/>
          <w:sz w:val="22"/>
          <w:szCs w:val="22"/>
        </w:rPr>
        <w:t xml:space="preserve"> </w:t>
      </w:r>
      <w:r w:rsidRPr="00EF6783">
        <w:rPr>
          <w:sz w:val="22"/>
          <w:szCs w:val="22"/>
        </w:rPr>
        <w:t>the</w:t>
      </w:r>
      <w:r w:rsidRPr="00EF6783">
        <w:rPr>
          <w:spacing w:val="-5"/>
          <w:sz w:val="22"/>
          <w:szCs w:val="22"/>
        </w:rPr>
        <w:t xml:space="preserve"> </w:t>
      </w:r>
      <w:r w:rsidRPr="00EF6783">
        <w:rPr>
          <w:sz w:val="22"/>
          <w:szCs w:val="22"/>
        </w:rPr>
        <w:t>demand</w:t>
      </w:r>
      <w:r w:rsidRPr="00EF6783">
        <w:rPr>
          <w:spacing w:val="-5"/>
          <w:sz w:val="22"/>
          <w:szCs w:val="22"/>
        </w:rPr>
        <w:t xml:space="preserve"> </w:t>
      </w:r>
      <w:r w:rsidRPr="00EF6783">
        <w:rPr>
          <w:sz w:val="22"/>
          <w:szCs w:val="22"/>
        </w:rPr>
        <w:t xml:space="preserve">for </w:t>
      </w:r>
      <w:r w:rsidRPr="00EF6783">
        <w:rPr>
          <w:spacing w:val="-2"/>
          <w:sz w:val="22"/>
          <w:szCs w:val="22"/>
        </w:rPr>
        <w:t>Māori</w:t>
      </w:r>
      <w:r w:rsidRPr="00EF6783">
        <w:rPr>
          <w:spacing w:val="-9"/>
          <w:sz w:val="22"/>
          <w:szCs w:val="22"/>
        </w:rPr>
        <w:t xml:space="preserve"> </w:t>
      </w:r>
      <w:r w:rsidRPr="00EF6783">
        <w:rPr>
          <w:spacing w:val="-2"/>
          <w:sz w:val="22"/>
          <w:szCs w:val="22"/>
        </w:rPr>
        <w:t>labour</w:t>
      </w:r>
      <w:r w:rsidRPr="00EF6783">
        <w:rPr>
          <w:spacing w:val="-9"/>
          <w:sz w:val="22"/>
          <w:szCs w:val="22"/>
        </w:rPr>
        <w:t xml:space="preserve"> </w:t>
      </w:r>
      <w:r w:rsidRPr="00EF6783">
        <w:rPr>
          <w:spacing w:val="-2"/>
          <w:sz w:val="22"/>
          <w:szCs w:val="22"/>
        </w:rPr>
        <w:t>grew,</w:t>
      </w:r>
      <w:r w:rsidR="7B22093D" w:rsidRPr="00EF6783">
        <w:rPr>
          <w:spacing w:val="-2"/>
          <w:sz w:val="22"/>
          <w:szCs w:val="22"/>
        </w:rPr>
        <w:t xml:space="preserve"> sparking</w:t>
      </w:r>
      <w:r w:rsidR="15261B1A" w:rsidRPr="00EF6783">
        <w:rPr>
          <w:spacing w:val="-9"/>
          <w:sz w:val="22"/>
          <w:szCs w:val="22"/>
        </w:rPr>
        <w:t xml:space="preserve"> </w:t>
      </w:r>
      <w:r w:rsidRPr="00EF6783">
        <w:rPr>
          <w:spacing w:val="-2"/>
          <w:sz w:val="22"/>
          <w:szCs w:val="22"/>
        </w:rPr>
        <w:t>a</w:t>
      </w:r>
      <w:r w:rsidRPr="00EF6783">
        <w:rPr>
          <w:spacing w:val="-9"/>
          <w:sz w:val="22"/>
          <w:szCs w:val="22"/>
        </w:rPr>
        <w:t xml:space="preserve"> </w:t>
      </w:r>
      <w:r w:rsidRPr="00EF6783">
        <w:rPr>
          <w:spacing w:val="-2"/>
          <w:sz w:val="22"/>
          <w:szCs w:val="22"/>
        </w:rPr>
        <w:t>process</w:t>
      </w:r>
      <w:r w:rsidRPr="00EF6783">
        <w:rPr>
          <w:spacing w:val="-9"/>
          <w:sz w:val="22"/>
          <w:szCs w:val="22"/>
        </w:rPr>
        <w:t xml:space="preserve"> </w:t>
      </w:r>
      <w:r w:rsidRPr="00EF6783">
        <w:rPr>
          <w:spacing w:val="-2"/>
          <w:sz w:val="22"/>
          <w:szCs w:val="22"/>
        </w:rPr>
        <w:t>of</w:t>
      </w:r>
      <w:r w:rsidRPr="00EF6783">
        <w:rPr>
          <w:spacing w:val="-9"/>
          <w:sz w:val="22"/>
          <w:szCs w:val="22"/>
        </w:rPr>
        <w:t xml:space="preserve"> </w:t>
      </w:r>
      <w:r w:rsidRPr="00EF6783">
        <w:rPr>
          <w:spacing w:val="-2"/>
          <w:sz w:val="22"/>
          <w:szCs w:val="22"/>
        </w:rPr>
        <w:t>internal</w:t>
      </w:r>
      <w:r w:rsidRPr="00EF6783">
        <w:rPr>
          <w:spacing w:val="-9"/>
          <w:sz w:val="22"/>
          <w:szCs w:val="22"/>
        </w:rPr>
        <w:t xml:space="preserve"> </w:t>
      </w:r>
      <w:r w:rsidRPr="00EF6783">
        <w:rPr>
          <w:spacing w:val="-2"/>
          <w:sz w:val="22"/>
          <w:szCs w:val="22"/>
        </w:rPr>
        <w:t>migration</w:t>
      </w:r>
      <w:r w:rsidRPr="00EF6783">
        <w:rPr>
          <w:spacing w:val="-9"/>
          <w:sz w:val="22"/>
          <w:szCs w:val="22"/>
        </w:rPr>
        <w:t xml:space="preserve"> </w:t>
      </w:r>
      <w:r w:rsidRPr="00EF6783">
        <w:rPr>
          <w:spacing w:val="-2"/>
          <w:sz w:val="22"/>
          <w:szCs w:val="22"/>
        </w:rPr>
        <w:t>where</w:t>
      </w:r>
      <w:r w:rsidRPr="00EF6783">
        <w:rPr>
          <w:spacing w:val="-9"/>
          <w:sz w:val="22"/>
          <w:szCs w:val="22"/>
        </w:rPr>
        <w:t xml:space="preserve"> </w:t>
      </w:r>
      <w:r w:rsidRPr="00EF6783">
        <w:rPr>
          <w:spacing w:val="-2"/>
          <w:sz w:val="22"/>
          <w:szCs w:val="22"/>
        </w:rPr>
        <w:t xml:space="preserve">young </w:t>
      </w:r>
      <w:r w:rsidRPr="00EF6783">
        <w:rPr>
          <w:sz w:val="22"/>
          <w:szCs w:val="22"/>
        </w:rPr>
        <w:t>men</w:t>
      </w:r>
      <w:r w:rsidRPr="00EF6783">
        <w:rPr>
          <w:spacing w:val="-5"/>
          <w:sz w:val="22"/>
          <w:szCs w:val="22"/>
        </w:rPr>
        <w:t xml:space="preserve"> </w:t>
      </w:r>
      <w:r w:rsidRPr="00EF6783">
        <w:rPr>
          <w:sz w:val="22"/>
          <w:szCs w:val="22"/>
        </w:rPr>
        <w:t>and</w:t>
      </w:r>
      <w:r w:rsidRPr="00EF6783">
        <w:rPr>
          <w:spacing w:val="-5"/>
          <w:sz w:val="22"/>
          <w:szCs w:val="22"/>
        </w:rPr>
        <w:t xml:space="preserve"> </w:t>
      </w:r>
      <w:r w:rsidRPr="00EF6783">
        <w:rPr>
          <w:sz w:val="22"/>
          <w:szCs w:val="22"/>
        </w:rPr>
        <w:t>women</w:t>
      </w:r>
      <w:r w:rsidRPr="00EF6783">
        <w:rPr>
          <w:spacing w:val="-5"/>
          <w:sz w:val="22"/>
          <w:szCs w:val="22"/>
        </w:rPr>
        <w:t xml:space="preserve"> </w:t>
      </w:r>
      <w:r w:rsidRPr="00EF6783">
        <w:rPr>
          <w:sz w:val="22"/>
          <w:szCs w:val="22"/>
        </w:rPr>
        <w:t>left</w:t>
      </w:r>
      <w:r w:rsidRPr="00EF6783">
        <w:rPr>
          <w:spacing w:val="-5"/>
          <w:sz w:val="22"/>
          <w:szCs w:val="22"/>
        </w:rPr>
        <w:t xml:space="preserve"> </w:t>
      </w:r>
      <w:r w:rsidRPr="00EF6783">
        <w:rPr>
          <w:sz w:val="22"/>
          <w:szCs w:val="22"/>
        </w:rPr>
        <w:t>their</w:t>
      </w:r>
      <w:r w:rsidRPr="00EF6783">
        <w:rPr>
          <w:spacing w:val="-5"/>
          <w:sz w:val="22"/>
          <w:szCs w:val="22"/>
        </w:rPr>
        <w:t xml:space="preserve"> </w:t>
      </w:r>
      <w:r w:rsidRPr="00EF6783">
        <w:rPr>
          <w:sz w:val="22"/>
          <w:szCs w:val="22"/>
        </w:rPr>
        <w:t>kāinga</w:t>
      </w:r>
      <w:r w:rsidRPr="00EF6783">
        <w:rPr>
          <w:spacing w:val="-5"/>
          <w:sz w:val="22"/>
          <w:szCs w:val="22"/>
        </w:rPr>
        <w:t xml:space="preserve"> </w:t>
      </w:r>
      <w:r w:rsidRPr="00EF6783">
        <w:rPr>
          <w:sz w:val="22"/>
          <w:szCs w:val="22"/>
        </w:rPr>
        <w:t>(home,</w:t>
      </w:r>
      <w:r w:rsidRPr="00EF6783">
        <w:rPr>
          <w:spacing w:val="-5"/>
          <w:sz w:val="22"/>
          <w:szCs w:val="22"/>
        </w:rPr>
        <w:t xml:space="preserve"> </w:t>
      </w:r>
      <w:r w:rsidRPr="00EF6783">
        <w:rPr>
          <w:sz w:val="22"/>
          <w:szCs w:val="22"/>
        </w:rPr>
        <w:t>village)</w:t>
      </w:r>
      <w:r w:rsidRPr="00EF6783">
        <w:rPr>
          <w:spacing w:val="-5"/>
          <w:sz w:val="22"/>
          <w:szCs w:val="22"/>
        </w:rPr>
        <w:t xml:space="preserve"> </w:t>
      </w:r>
      <w:r w:rsidRPr="00EF6783">
        <w:rPr>
          <w:sz w:val="22"/>
          <w:szCs w:val="22"/>
        </w:rPr>
        <w:t>for</w:t>
      </w:r>
      <w:r w:rsidRPr="00EF6783">
        <w:rPr>
          <w:spacing w:val="-5"/>
          <w:sz w:val="22"/>
          <w:szCs w:val="22"/>
        </w:rPr>
        <w:t xml:space="preserve"> </w:t>
      </w:r>
      <w:r w:rsidRPr="00EF6783">
        <w:rPr>
          <w:sz w:val="22"/>
          <w:szCs w:val="22"/>
        </w:rPr>
        <w:t>wage</w:t>
      </w:r>
      <w:r w:rsidR="4A237E19" w:rsidRPr="00EF6783">
        <w:rPr>
          <w:sz w:val="22"/>
          <w:szCs w:val="22"/>
        </w:rPr>
        <w:t>d</w:t>
      </w:r>
      <w:r w:rsidRPr="00EF6783">
        <w:rPr>
          <w:spacing w:val="-5"/>
          <w:sz w:val="22"/>
          <w:szCs w:val="22"/>
        </w:rPr>
        <w:t xml:space="preserve"> </w:t>
      </w:r>
      <w:r w:rsidRPr="00EF6783">
        <w:rPr>
          <w:sz w:val="22"/>
          <w:szCs w:val="22"/>
        </w:rPr>
        <w:t>work</w:t>
      </w:r>
      <w:r w:rsidRPr="00EF6783">
        <w:rPr>
          <w:spacing w:val="-5"/>
          <w:sz w:val="22"/>
          <w:szCs w:val="22"/>
        </w:rPr>
        <w:t xml:space="preserve"> </w:t>
      </w:r>
      <w:r w:rsidRPr="00EF6783">
        <w:rPr>
          <w:sz w:val="22"/>
          <w:szCs w:val="22"/>
        </w:rPr>
        <w:t>in</w:t>
      </w:r>
      <w:r w:rsidRPr="00EF6783">
        <w:rPr>
          <w:spacing w:val="-5"/>
          <w:sz w:val="22"/>
          <w:szCs w:val="22"/>
        </w:rPr>
        <w:t xml:space="preserve"> </w:t>
      </w:r>
      <w:r w:rsidRPr="00EF6783">
        <w:rPr>
          <w:sz w:val="22"/>
          <w:szCs w:val="22"/>
        </w:rPr>
        <w:t>urban and</w:t>
      </w:r>
      <w:r w:rsidRPr="00EF6783">
        <w:rPr>
          <w:spacing w:val="-4"/>
          <w:sz w:val="22"/>
          <w:szCs w:val="22"/>
        </w:rPr>
        <w:t xml:space="preserve"> </w:t>
      </w:r>
      <w:r w:rsidRPr="00EF6783">
        <w:rPr>
          <w:sz w:val="22"/>
          <w:szCs w:val="22"/>
        </w:rPr>
        <w:t>provincial</w:t>
      </w:r>
      <w:r w:rsidRPr="00EF6783">
        <w:rPr>
          <w:spacing w:val="-4"/>
          <w:sz w:val="22"/>
          <w:szCs w:val="22"/>
        </w:rPr>
        <w:t xml:space="preserve"> </w:t>
      </w:r>
      <w:r w:rsidRPr="00EF6783">
        <w:rPr>
          <w:sz w:val="22"/>
          <w:szCs w:val="22"/>
        </w:rPr>
        <w:t>centres.</w:t>
      </w:r>
      <w:r w:rsidRPr="00EF6783">
        <w:rPr>
          <w:spacing w:val="-4"/>
          <w:sz w:val="22"/>
          <w:szCs w:val="22"/>
        </w:rPr>
        <w:t xml:space="preserve"> </w:t>
      </w:r>
      <w:r w:rsidRPr="00EF6783">
        <w:rPr>
          <w:sz w:val="22"/>
          <w:szCs w:val="22"/>
        </w:rPr>
        <w:t>That</w:t>
      </w:r>
      <w:r w:rsidRPr="00EF6783">
        <w:rPr>
          <w:spacing w:val="-4"/>
          <w:sz w:val="22"/>
          <w:szCs w:val="22"/>
        </w:rPr>
        <w:t xml:space="preserve"> </w:t>
      </w:r>
      <w:r w:rsidRPr="00EF6783">
        <w:rPr>
          <w:sz w:val="22"/>
          <w:szCs w:val="22"/>
        </w:rPr>
        <w:t>same</w:t>
      </w:r>
      <w:r w:rsidRPr="00EF6783">
        <w:rPr>
          <w:spacing w:val="-4"/>
          <w:sz w:val="22"/>
          <w:szCs w:val="22"/>
        </w:rPr>
        <w:t xml:space="preserve"> </w:t>
      </w:r>
      <w:r w:rsidRPr="00EF6783">
        <w:rPr>
          <w:sz w:val="22"/>
          <w:szCs w:val="22"/>
        </w:rPr>
        <w:t>demand</w:t>
      </w:r>
      <w:r w:rsidRPr="00EF6783">
        <w:rPr>
          <w:spacing w:val="-4"/>
          <w:sz w:val="22"/>
          <w:szCs w:val="22"/>
        </w:rPr>
        <w:t xml:space="preserve"> </w:t>
      </w:r>
      <w:r w:rsidRPr="00EF6783">
        <w:rPr>
          <w:sz w:val="22"/>
          <w:szCs w:val="22"/>
        </w:rPr>
        <w:t>for</w:t>
      </w:r>
      <w:r w:rsidRPr="00EF6783">
        <w:rPr>
          <w:spacing w:val="-4"/>
          <w:sz w:val="22"/>
          <w:szCs w:val="22"/>
        </w:rPr>
        <w:t xml:space="preserve"> </w:t>
      </w:r>
      <w:r w:rsidRPr="00EF6783">
        <w:rPr>
          <w:sz w:val="22"/>
          <w:szCs w:val="22"/>
        </w:rPr>
        <w:t>labour</w:t>
      </w:r>
      <w:r w:rsidRPr="00EF6783">
        <w:rPr>
          <w:spacing w:val="-4"/>
          <w:sz w:val="22"/>
          <w:szCs w:val="22"/>
        </w:rPr>
        <w:t xml:space="preserve"> </w:t>
      </w:r>
      <w:r w:rsidRPr="00EF6783">
        <w:rPr>
          <w:sz w:val="22"/>
          <w:szCs w:val="22"/>
        </w:rPr>
        <w:t>also</w:t>
      </w:r>
      <w:r w:rsidRPr="00EF6783">
        <w:rPr>
          <w:spacing w:val="-4"/>
          <w:sz w:val="22"/>
          <w:szCs w:val="22"/>
        </w:rPr>
        <w:t xml:space="preserve"> </w:t>
      </w:r>
      <w:r w:rsidR="3E4EB870" w:rsidRPr="00EF6783">
        <w:rPr>
          <w:spacing w:val="-4"/>
          <w:sz w:val="22"/>
          <w:szCs w:val="22"/>
        </w:rPr>
        <w:t>stimulated</w:t>
      </w:r>
      <w:r w:rsidR="2296B2D7" w:rsidRPr="00EF6783">
        <w:rPr>
          <w:sz w:val="22"/>
          <w:szCs w:val="22"/>
        </w:rPr>
        <w:t xml:space="preserve"> </w:t>
      </w:r>
      <w:r w:rsidRPr="00EF6783">
        <w:rPr>
          <w:sz w:val="22"/>
          <w:szCs w:val="22"/>
        </w:rPr>
        <w:t>successive</w:t>
      </w:r>
      <w:r w:rsidRPr="00EF6783">
        <w:rPr>
          <w:spacing w:val="-7"/>
          <w:sz w:val="22"/>
          <w:szCs w:val="22"/>
        </w:rPr>
        <w:t xml:space="preserve"> </w:t>
      </w:r>
      <w:r w:rsidRPr="00EF6783">
        <w:rPr>
          <w:sz w:val="22"/>
          <w:szCs w:val="22"/>
        </w:rPr>
        <w:t>waves</w:t>
      </w:r>
      <w:r w:rsidRPr="00EF6783">
        <w:rPr>
          <w:spacing w:val="-7"/>
          <w:sz w:val="22"/>
          <w:szCs w:val="22"/>
        </w:rPr>
        <w:t xml:space="preserve"> </w:t>
      </w:r>
      <w:r w:rsidRPr="00EF6783">
        <w:rPr>
          <w:sz w:val="22"/>
          <w:szCs w:val="22"/>
        </w:rPr>
        <w:t>of</w:t>
      </w:r>
      <w:r w:rsidRPr="00EF6783">
        <w:rPr>
          <w:spacing w:val="-7"/>
          <w:sz w:val="22"/>
          <w:szCs w:val="22"/>
        </w:rPr>
        <w:t xml:space="preserve"> </w:t>
      </w:r>
      <w:r w:rsidRPr="00EF6783">
        <w:rPr>
          <w:sz w:val="22"/>
          <w:szCs w:val="22"/>
        </w:rPr>
        <w:t>migration</w:t>
      </w:r>
      <w:r w:rsidRPr="00EF6783">
        <w:rPr>
          <w:spacing w:val="-7"/>
          <w:sz w:val="22"/>
          <w:szCs w:val="22"/>
        </w:rPr>
        <w:t xml:space="preserve"> </w:t>
      </w:r>
      <w:r w:rsidRPr="00EF6783">
        <w:rPr>
          <w:sz w:val="22"/>
          <w:szCs w:val="22"/>
        </w:rPr>
        <w:t>from</w:t>
      </w:r>
      <w:r w:rsidRPr="00EF6783">
        <w:rPr>
          <w:spacing w:val="-7"/>
          <w:sz w:val="22"/>
          <w:szCs w:val="22"/>
        </w:rPr>
        <w:t xml:space="preserve"> </w:t>
      </w:r>
      <w:r w:rsidRPr="00EF6783">
        <w:rPr>
          <w:sz w:val="22"/>
          <w:szCs w:val="22"/>
        </w:rPr>
        <w:t>Pacific</w:t>
      </w:r>
      <w:r w:rsidRPr="00EF6783">
        <w:rPr>
          <w:spacing w:val="-7"/>
          <w:sz w:val="22"/>
          <w:szCs w:val="22"/>
        </w:rPr>
        <w:t xml:space="preserve"> </w:t>
      </w:r>
      <w:r w:rsidRPr="00EF6783">
        <w:rPr>
          <w:sz w:val="22"/>
          <w:szCs w:val="22"/>
        </w:rPr>
        <w:t>countries</w:t>
      </w:r>
      <w:r w:rsidRPr="00EF6783">
        <w:rPr>
          <w:spacing w:val="-7"/>
          <w:sz w:val="22"/>
          <w:szCs w:val="22"/>
        </w:rPr>
        <w:t xml:space="preserve"> </w:t>
      </w:r>
      <w:r w:rsidRPr="00EF6783">
        <w:rPr>
          <w:sz w:val="22"/>
          <w:szCs w:val="22"/>
        </w:rPr>
        <w:t>including</w:t>
      </w:r>
      <w:r w:rsidRPr="00EF6783">
        <w:rPr>
          <w:spacing w:val="-7"/>
          <w:sz w:val="22"/>
          <w:szCs w:val="22"/>
        </w:rPr>
        <w:t xml:space="preserve"> </w:t>
      </w:r>
      <w:r w:rsidRPr="00EF6783">
        <w:rPr>
          <w:sz w:val="22"/>
          <w:szCs w:val="22"/>
        </w:rPr>
        <w:t>Samoa, Tonga,</w:t>
      </w:r>
      <w:r w:rsidRPr="00EF6783">
        <w:rPr>
          <w:spacing w:val="-4"/>
          <w:sz w:val="22"/>
          <w:szCs w:val="22"/>
        </w:rPr>
        <w:t xml:space="preserve"> </w:t>
      </w:r>
      <w:r w:rsidRPr="00EF6783">
        <w:rPr>
          <w:sz w:val="22"/>
          <w:szCs w:val="22"/>
        </w:rPr>
        <w:t>Fiji,</w:t>
      </w:r>
      <w:r w:rsidRPr="00EF6783">
        <w:rPr>
          <w:spacing w:val="-4"/>
          <w:sz w:val="22"/>
          <w:szCs w:val="22"/>
        </w:rPr>
        <w:t xml:space="preserve"> </w:t>
      </w:r>
      <w:r w:rsidRPr="00EF6783">
        <w:rPr>
          <w:sz w:val="22"/>
          <w:szCs w:val="22"/>
        </w:rPr>
        <w:t>the</w:t>
      </w:r>
      <w:r w:rsidRPr="00EF6783">
        <w:rPr>
          <w:spacing w:val="-4"/>
          <w:sz w:val="22"/>
          <w:szCs w:val="22"/>
        </w:rPr>
        <w:t xml:space="preserve"> </w:t>
      </w:r>
      <w:r w:rsidRPr="00EF6783">
        <w:rPr>
          <w:sz w:val="22"/>
          <w:szCs w:val="22"/>
        </w:rPr>
        <w:t>Cook</w:t>
      </w:r>
      <w:r w:rsidRPr="00EF6783">
        <w:rPr>
          <w:spacing w:val="-4"/>
          <w:sz w:val="22"/>
          <w:szCs w:val="22"/>
        </w:rPr>
        <w:t xml:space="preserve"> </w:t>
      </w:r>
      <w:r w:rsidRPr="00EF6783">
        <w:rPr>
          <w:sz w:val="22"/>
          <w:szCs w:val="22"/>
        </w:rPr>
        <w:t>Islands,</w:t>
      </w:r>
      <w:r w:rsidRPr="00EF6783">
        <w:rPr>
          <w:spacing w:val="-4"/>
          <w:sz w:val="22"/>
          <w:szCs w:val="22"/>
        </w:rPr>
        <w:t xml:space="preserve"> </w:t>
      </w:r>
      <w:r w:rsidRPr="00EF6783">
        <w:rPr>
          <w:sz w:val="22"/>
          <w:szCs w:val="22"/>
        </w:rPr>
        <w:t>Niue</w:t>
      </w:r>
      <w:r w:rsidRPr="00EF6783">
        <w:rPr>
          <w:spacing w:val="-4"/>
          <w:sz w:val="22"/>
          <w:szCs w:val="22"/>
        </w:rPr>
        <w:t xml:space="preserve"> </w:t>
      </w:r>
      <w:r w:rsidRPr="00EF6783">
        <w:rPr>
          <w:sz w:val="22"/>
          <w:szCs w:val="22"/>
        </w:rPr>
        <w:t>and</w:t>
      </w:r>
      <w:r w:rsidRPr="00EF6783">
        <w:rPr>
          <w:spacing w:val="-4"/>
          <w:sz w:val="22"/>
          <w:szCs w:val="22"/>
        </w:rPr>
        <w:t xml:space="preserve"> </w:t>
      </w:r>
      <w:r w:rsidRPr="00EF6783">
        <w:rPr>
          <w:sz w:val="22"/>
          <w:szCs w:val="22"/>
        </w:rPr>
        <w:t>Tokelau.</w:t>
      </w:r>
    </w:p>
    <w:p w14:paraId="649274EA" w14:textId="781A5519" w:rsidR="008E05F3" w:rsidRPr="00EF6783" w:rsidRDefault="563DAEA0" w:rsidP="00EF6783">
      <w:pPr>
        <w:pStyle w:val="ListParagraph"/>
        <w:numPr>
          <w:ilvl w:val="0"/>
          <w:numId w:val="4"/>
        </w:numPr>
        <w:kinsoku w:val="0"/>
        <w:overflowPunct w:val="0"/>
        <w:spacing w:before="240" w:line="276" w:lineRule="auto"/>
        <w:ind w:left="1134" w:right="573" w:hanging="708"/>
        <w:rPr>
          <w:sz w:val="22"/>
          <w:szCs w:val="22"/>
        </w:rPr>
      </w:pPr>
      <w:r w:rsidRPr="00EF6783">
        <w:rPr>
          <w:sz w:val="22"/>
          <w:szCs w:val="22"/>
        </w:rPr>
        <w:t xml:space="preserve">In this rush for labour, Māori and Pacific Peoples often found themselves in the same workplaces, schools and communities. Both Māori and Pacific Peoples </w:t>
      </w:r>
      <w:r w:rsidR="6AFAD665" w:rsidRPr="00EF6783">
        <w:rPr>
          <w:sz w:val="22"/>
          <w:szCs w:val="22"/>
        </w:rPr>
        <w:t xml:space="preserve">routinely </w:t>
      </w:r>
      <w:r w:rsidRPr="00EF6783">
        <w:rPr>
          <w:sz w:val="22"/>
          <w:szCs w:val="22"/>
        </w:rPr>
        <w:t>sent earnings back to their kāinga or island villages</w:t>
      </w:r>
      <w:r w:rsidR="52B67146" w:rsidRPr="00EF6783">
        <w:rPr>
          <w:sz w:val="22"/>
          <w:szCs w:val="22"/>
        </w:rPr>
        <w:t xml:space="preserve">. In </w:t>
      </w:r>
      <w:r w:rsidRPr="00EF6783">
        <w:rPr>
          <w:sz w:val="22"/>
          <w:szCs w:val="22"/>
        </w:rPr>
        <w:t>1962, Samoans in New Zealand remitted $15</w:t>
      </w:r>
      <w:r w:rsidR="63C7F190" w:rsidRPr="00EF6783">
        <w:rPr>
          <w:sz w:val="22"/>
          <w:szCs w:val="22"/>
        </w:rPr>
        <w:t xml:space="preserve"> </w:t>
      </w:r>
      <w:r w:rsidRPr="00EF6783">
        <w:rPr>
          <w:sz w:val="22"/>
          <w:szCs w:val="22"/>
        </w:rPr>
        <w:t>m</w:t>
      </w:r>
      <w:r w:rsidR="15821B5E" w:rsidRPr="00EF6783">
        <w:rPr>
          <w:sz w:val="22"/>
          <w:szCs w:val="22"/>
        </w:rPr>
        <w:t>illion dollars</w:t>
      </w:r>
      <w:r w:rsidRPr="00EF6783">
        <w:rPr>
          <w:sz w:val="22"/>
          <w:szCs w:val="22"/>
        </w:rPr>
        <w:t xml:space="preserve"> back </w:t>
      </w:r>
      <w:r w:rsidR="725F8EBB" w:rsidRPr="00EF6783">
        <w:rPr>
          <w:sz w:val="22"/>
          <w:szCs w:val="22"/>
        </w:rPr>
        <w:t>to Samoa</w:t>
      </w:r>
      <w:r w:rsidRPr="00EF6783">
        <w:rPr>
          <w:sz w:val="22"/>
          <w:szCs w:val="22"/>
        </w:rPr>
        <w:t>.</w:t>
      </w:r>
      <w:r w:rsidR="001C43AE">
        <w:rPr>
          <w:rStyle w:val="FootnoteReference"/>
          <w:sz w:val="22"/>
          <w:szCs w:val="22"/>
        </w:rPr>
        <w:footnoteReference w:id="28"/>
      </w:r>
      <w:r w:rsidRPr="00EF6783">
        <w:rPr>
          <w:sz w:val="22"/>
          <w:szCs w:val="22"/>
        </w:rPr>
        <w:t xml:space="preserve"> </w:t>
      </w:r>
      <w:r w:rsidR="672EDEAF" w:rsidRPr="00EF6783">
        <w:rPr>
          <w:sz w:val="22"/>
          <w:szCs w:val="22"/>
        </w:rPr>
        <w:t>L</w:t>
      </w:r>
      <w:r w:rsidRPr="00EF6783">
        <w:rPr>
          <w:sz w:val="22"/>
          <w:szCs w:val="22"/>
        </w:rPr>
        <w:t>ow wages made it difficult to sustain the normally large Polynesian kinship groups. From the 1980s onward, the unemployment rate rose, peaking at over 10 per cent in 1992 and remaining above 6 per cent until 2000.</w:t>
      </w:r>
    </w:p>
    <w:p w14:paraId="74AFD67B" w14:textId="2CFB8051" w:rsidR="008E05F3" w:rsidRPr="00EF6783" w:rsidRDefault="563DAEA0" w:rsidP="00EF6783">
      <w:pPr>
        <w:pStyle w:val="ListParagraph"/>
        <w:numPr>
          <w:ilvl w:val="0"/>
          <w:numId w:val="4"/>
        </w:numPr>
        <w:kinsoku w:val="0"/>
        <w:overflowPunct w:val="0"/>
        <w:spacing w:before="240" w:line="276" w:lineRule="auto"/>
        <w:ind w:left="1134" w:right="573" w:hanging="708"/>
        <w:rPr>
          <w:sz w:val="22"/>
          <w:szCs w:val="22"/>
        </w:rPr>
      </w:pPr>
      <w:r w:rsidRPr="00EF6783">
        <w:rPr>
          <w:sz w:val="22"/>
          <w:szCs w:val="22"/>
        </w:rPr>
        <w:t xml:space="preserve">This trend closely matches the increase in gang membership, and then the consequent decline, through the same period. In a landmark </w:t>
      </w:r>
      <w:r w:rsidR="2795D4A3" w:rsidRPr="00EF6783">
        <w:rPr>
          <w:sz w:val="22"/>
          <w:szCs w:val="22"/>
        </w:rPr>
        <w:t xml:space="preserve">2022 </w:t>
      </w:r>
      <w:r w:rsidRPr="00EF6783">
        <w:rPr>
          <w:sz w:val="22"/>
          <w:szCs w:val="22"/>
        </w:rPr>
        <w:t>study, researchers found a positive and significant relationship between income inequality and diversity in a community and its gang membership.</w:t>
      </w:r>
      <w:r w:rsidR="001C43AE">
        <w:rPr>
          <w:rStyle w:val="FootnoteReference"/>
          <w:sz w:val="22"/>
          <w:szCs w:val="22"/>
        </w:rPr>
        <w:footnoteReference w:id="29"/>
      </w:r>
    </w:p>
    <w:p w14:paraId="250C007E" w14:textId="6486A996" w:rsidR="008E05F3" w:rsidRPr="0016277A" w:rsidRDefault="563DAEA0" w:rsidP="0016277A">
      <w:pPr>
        <w:pStyle w:val="ListParagraph"/>
        <w:numPr>
          <w:ilvl w:val="0"/>
          <w:numId w:val="4"/>
        </w:numPr>
        <w:kinsoku w:val="0"/>
        <w:overflowPunct w:val="0"/>
        <w:spacing w:before="240" w:line="276" w:lineRule="auto"/>
        <w:ind w:left="1134" w:right="573" w:hanging="708"/>
        <w:rPr>
          <w:sz w:val="16"/>
          <w:szCs w:val="16"/>
        </w:rPr>
      </w:pPr>
      <w:r w:rsidRPr="0016277A">
        <w:rPr>
          <w:sz w:val="22"/>
          <w:szCs w:val="22"/>
        </w:rPr>
        <w:t>That finding confirms the narratives of many gang members –</w:t>
      </w:r>
      <w:r w:rsidR="000B32EB" w:rsidRPr="0016277A">
        <w:rPr>
          <w:sz w:val="22"/>
          <w:szCs w:val="22"/>
        </w:rPr>
        <w:t xml:space="preserve"> </w:t>
      </w:r>
      <w:r w:rsidRPr="0016277A">
        <w:rPr>
          <w:sz w:val="22"/>
          <w:szCs w:val="22"/>
        </w:rPr>
        <w:t>that gang formation is an adaptation to economic and social disadvantage.</w:t>
      </w:r>
      <w:r w:rsidR="001C43AE">
        <w:rPr>
          <w:rStyle w:val="FootnoteReference"/>
          <w:sz w:val="22"/>
          <w:szCs w:val="22"/>
        </w:rPr>
        <w:footnoteReference w:id="30"/>
      </w:r>
      <w:r w:rsidRPr="0016277A">
        <w:rPr>
          <w:sz w:val="22"/>
          <w:szCs w:val="22"/>
        </w:rPr>
        <w:t xml:space="preserve"> </w:t>
      </w:r>
      <w:r w:rsidR="18DDA7C2" w:rsidRPr="0016277A">
        <w:rPr>
          <w:sz w:val="22"/>
          <w:szCs w:val="22"/>
        </w:rPr>
        <w:t>G</w:t>
      </w:r>
      <w:r w:rsidRPr="0016277A">
        <w:rPr>
          <w:sz w:val="22"/>
          <w:szCs w:val="22"/>
        </w:rPr>
        <w:t>angs do not form separate to the State</w:t>
      </w:r>
      <w:r w:rsidR="77ECEA00" w:rsidRPr="0016277A">
        <w:rPr>
          <w:sz w:val="22"/>
          <w:szCs w:val="22"/>
        </w:rPr>
        <w:t>,</w:t>
      </w:r>
      <w:r w:rsidRPr="0016277A">
        <w:rPr>
          <w:sz w:val="22"/>
          <w:szCs w:val="22"/>
        </w:rPr>
        <w:t xml:space="preserve"> but rather in reaction to the State and </w:t>
      </w:r>
      <w:r w:rsidR="2C110876" w:rsidRPr="0016277A">
        <w:rPr>
          <w:sz w:val="22"/>
          <w:szCs w:val="22"/>
        </w:rPr>
        <w:t xml:space="preserve">State-driven </w:t>
      </w:r>
      <w:r w:rsidRPr="0016277A">
        <w:rPr>
          <w:sz w:val="22"/>
          <w:szCs w:val="22"/>
        </w:rPr>
        <w:t>economic and social conditions.</w:t>
      </w:r>
    </w:p>
    <w:p w14:paraId="03C89C86" w14:textId="77777777" w:rsidR="008E05F3" w:rsidRDefault="008E05F3" w:rsidP="0016277A">
      <w:pPr>
        <w:pStyle w:val="BodyText"/>
        <w:kinsoku w:val="0"/>
        <w:overflowPunct w:val="0"/>
        <w:spacing w:before="240" w:line="276" w:lineRule="auto"/>
        <w:ind w:left="594" w:right="283" w:hanging="195"/>
        <w:rPr>
          <w:sz w:val="16"/>
          <w:szCs w:val="16"/>
        </w:rPr>
        <w:sectPr w:rsidR="008E05F3" w:rsidSect="00B44C49">
          <w:headerReference w:type="even" r:id="rId62"/>
          <w:headerReference w:type="default" r:id="rId63"/>
          <w:pgSz w:w="11910" w:h="16840"/>
          <w:pgMar w:top="1260" w:right="1360" w:bottom="760" w:left="1300" w:header="0" w:footer="571" w:gutter="0"/>
          <w:cols w:space="720"/>
          <w:noEndnote/>
        </w:sectPr>
      </w:pPr>
    </w:p>
    <w:p w14:paraId="42296F0F" w14:textId="77777777" w:rsidR="008E05F3" w:rsidRDefault="00614BA6">
      <w:pPr>
        <w:pStyle w:val="BodyText"/>
        <w:kinsoku w:val="0"/>
        <w:overflowPunct w:val="0"/>
        <w:rPr>
          <w:sz w:val="56"/>
          <w:szCs w:val="56"/>
        </w:rPr>
      </w:pPr>
      <w:r>
        <w:rPr>
          <w:noProof/>
        </w:rPr>
        <mc:AlternateContent>
          <mc:Choice Requires="wpg">
            <w:drawing>
              <wp:anchor distT="0" distB="0" distL="114300" distR="114300" simplePos="0" relativeHeight="251684352" behindDoc="1" locked="0" layoutInCell="0" allowOverlap="1" wp14:anchorId="5831BC12" wp14:editId="0708E857">
                <wp:simplePos x="0" y="0"/>
                <wp:positionH relativeFrom="page">
                  <wp:posOffset>179705</wp:posOffset>
                </wp:positionH>
                <wp:positionV relativeFrom="page">
                  <wp:posOffset>179705</wp:posOffset>
                </wp:positionV>
                <wp:extent cx="7200265" cy="10332085"/>
                <wp:effectExtent l="0" t="0" r="0" b="0"/>
                <wp:wrapNone/>
                <wp:docPr id="190071005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3" y="283"/>
                          <a:chExt cx="11339" cy="16271"/>
                        </a:xfrm>
                      </wpg:grpSpPr>
                      <pic:pic xmlns:pic="http://schemas.openxmlformats.org/drawingml/2006/picture">
                        <pic:nvPicPr>
                          <pic:cNvPr id="1219877599" name="Picture 8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83" y="283"/>
                            <a:ext cx="11340" cy="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615095" name="Picture 8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414" y="9155"/>
                            <a:ext cx="7200" cy="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2911754" name="Freeform 90"/>
                        <wps:cNvSpPr>
                          <a:spLocks/>
                        </wps:cNvSpPr>
                        <wps:spPr bwMode="auto">
                          <a:xfrm>
                            <a:off x="1700" y="7773"/>
                            <a:ext cx="1134" cy="1"/>
                          </a:xfrm>
                          <a:custGeom>
                            <a:avLst/>
                            <a:gdLst>
                              <a:gd name="T0" fmla="*/ 0 w 1134"/>
                              <a:gd name="T1" fmla="*/ 0 h 1"/>
                              <a:gd name="T2" fmla="*/ 1133 w 1134"/>
                              <a:gd name="T3" fmla="*/ 0 h 1"/>
                            </a:gdLst>
                            <a:ahLst/>
                            <a:cxnLst>
                              <a:cxn ang="0">
                                <a:pos x="T0" y="T1"/>
                              </a:cxn>
                              <a:cxn ang="0">
                                <a:pos x="T2" y="T3"/>
                              </a:cxn>
                            </a:cxnLst>
                            <a:rect l="0" t="0" r="r" b="b"/>
                            <a:pathLst>
                              <a:path w="1134" h="1">
                                <a:moveTo>
                                  <a:pt x="0" y="0"/>
                                </a:moveTo>
                                <a:lnTo>
                                  <a:pt x="1133"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196D4" id="Group 87" o:spid="_x0000_s1026" style="position:absolute;margin-left:14.15pt;margin-top:14.15pt;width:566.95pt;height:813.55pt;z-index:-251632128;mso-position-horizontal-relative:page;mso-position-vertical-relative:page" coordorigin="283,283" coordsize="11339,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DcNWyOAAAgAElE&#10;QVQ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gh4AAAAAAAaCHgAAAAAA&#10;BoIeAAAAAAAGgh4AAAAAAAaCHgAAAAAABoIeAAAAAAAGgh4AAAAAAAaCHgAAAAAABoIeAAAAA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" o:allowincell="f">
                <v:shape id="Picture 88" o:spid="_x0000_s1027" type="#_x0000_t75" style="position:absolute;left:283;top:283;width:11340;height:1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">
                  <v:imagedata r:id="rId23" o:title=""/>
                  <v:path arrowok="t"/>
                  <o:lock v:ext="edit" aspectratio="f"/>
                </v:shape>
                <v:shape id="Picture 89" o:spid="_x0000_s1028" type="#_x0000_t75" style="position:absolute;left:4414;top:9155;width:7200;height:7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">
                  <v:imagedata r:id="rId24" o:title=""/>
                  <v:path arrowok="t"/>
                  <o:lock v:ext="edit" aspectratio="f"/>
                </v:shape>
                <v:shape id="Freeform 90" o:spid="_x0000_s1029" style="position:absolute;left:1700;top:7773;width:1134;height:1;visibility:visible;mso-wrap-style:square;v-text-anchor:top" coordsize="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" path="m,l1133,e" filled="f" strokecolor="white" strokeweight="3pt">
                  <v:path arrowok="t" o:connecttype="custom" o:connectlocs="0,0;1133,0" o:connectangles="0,0"/>
                </v:shape>
                <w10:wrap anchorx="page" anchory="page"/>
              </v:group>
            </w:pict>
          </mc:Fallback>
        </mc:AlternateContent>
      </w:r>
    </w:p>
    <w:p w14:paraId="4A967CFF" w14:textId="77777777" w:rsidR="008E05F3" w:rsidRDefault="008E05F3">
      <w:pPr>
        <w:pStyle w:val="BodyText"/>
        <w:kinsoku w:val="0"/>
        <w:overflowPunct w:val="0"/>
        <w:rPr>
          <w:sz w:val="56"/>
          <w:szCs w:val="56"/>
        </w:rPr>
      </w:pPr>
    </w:p>
    <w:p w14:paraId="0A4627B8" w14:textId="77777777" w:rsidR="008E05F3" w:rsidRDefault="008E05F3">
      <w:pPr>
        <w:pStyle w:val="BodyText"/>
        <w:kinsoku w:val="0"/>
        <w:overflowPunct w:val="0"/>
        <w:rPr>
          <w:sz w:val="56"/>
          <w:szCs w:val="56"/>
        </w:rPr>
      </w:pPr>
    </w:p>
    <w:p w14:paraId="406E7298" w14:textId="77777777" w:rsidR="008E05F3" w:rsidRDefault="008E05F3">
      <w:pPr>
        <w:pStyle w:val="BodyText"/>
        <w:kinsoku w:val="0"/>
        <w:overflowPunct w:val="0"/>
        <w:rPr>
          <w:sz w:val="56"/>
          <w:szCs w:val="56"/>
        </w:rPr>
      </w:pPr>
    </w:p>
    <w:p w14:paraId="682F0643" w14:textId="77777777" w:rsidR="008E05F3" w:rsidRDefault="008E05F3">
      <w:pPr>
        <w:pStyle w:val="BodyText"/>
        <w:kinsoku w:val="0"/>
        <w:overflowPunct w:val="0"/>
        <w:rPr>
          <w:sz w:val="56"/>
          <w:szCs w:val="56"/>
        </w:rPr>
      </w:pPr>
    </w:p>
    <w:p w14:paraId="6F101865" w14:textId="77777777" w:rsidR="008E05F3" w:rsidRDefault="008E05F3">
      <w:pPr>
        <w:pStyle w:val="BodyText"/>
        <w:kinsoku w:val="0"/>
        <w:overflowPunct w:val="0"/>
        <w:spacing w:before="176"/>
        <w:rPr>
          <w:sz w:val="56"/>
          <w:szCs w:val="56"/>
        </w:rPr>
      </w:pPr>
    </w:p>
    <w:p w14:paraId="5784D5A6" w14:textId="77777777" w:rsidR="008E05F3" w:rsidRDefault="007E204A">
      <w:pPr>
        <w:pStyle w:val="Heading1"/>
        <w:kinsoku w:val="0"/>
        <w:overflowPunct w:val="0"/>
        <w:spacing w:line="232" w:lineRule="auto"/>
        <w:rPr>
          <w:color w:val="FFFFFF"/>
        </w:rPr>
      </w:pPr>
      <w:bookmarkStart w:id="20" w:name="Ngā_kōrero_mutunga:_Final_comments"/>
      <w:bookmarkStart w:id="21" w:name="_bookmark10"/>
      <w:bookmarkEnd w:id="20"/>
      <w:bookmarkEnd w:id="21"/>
      <w:r>
        <w:rPr>
          <w:color w:val="D0D7D0"/>
          <w:spacing w:val="-8"/>
        </w:rPr>
        <w:t>NGĀ</w:t>
      </w:r>
      <w:r>
        <w:rPr>
          <w:color w:val="D0D7D0"/>
          <w:spacing w:val="-40"/>
        </w:rPr>
        <w:t xml:space="preserve"> </w:t>
      </w:r>
      <w:r>
        <w:rPr>
          <w:color w:val="D0D7D0"/>
          <w:spacing w:val="-8"/>
        </w:rPr>
        <w:t>KŌRERO</w:t>
      </w:r>
      <w:r>
        <w:rPr>
          <w:color w:val="D0D7D0"/>
          <w:spacing w:val="-40"/>
        </w:rPr>
        <w:t xml:space="preserve"> </w:t>
      </w:r>
      <w:r>
        <w:rPr>
          <w:color w:val="D0D7D0"/>
          <w:spacing w:val="-8"/>
        </w:rPr>
        <w:t xml:space="preserve">MUTUNGA </w:t>
      </w:r>
      <w:r>
        <w:rPr>
          <w:color w:val="FFFFFF"/>
        </w:rPr>
        <w:t>FINAL</w:t>
      </w:r>
      <w:r>
        <w:rPr>
          <w:color w:val="FFFFFF"/>
          <w:spacing w:val="-8"/>
        </w:rPr>
        <w:t xml:space="preserve"> </w:t>
      </w:r>
      <w:r>
        <w:rPr>
          <w:color w:val="FFFFFF"/>
        </w:rPr>
        <w:t>COMMENTS</w:t>
      </w:r>
    </w:p>
    <w:p w14:paraId="1E051DFE" w14:textId="77777777" w:rsidR="008E05F3" w:rsidRDefault="008E05F3">
      <w:pPr>
        <w:pStyle w:val="Heading1"/>
        <w:kinsoku w:val="0"/>
        <w:overflowPunct w:val="0"/>
        <w:spacing w:line="232" w:lineRule="auto"/>
        <w:rPr>
          <w:color w:val="FFFFFF"/>
        </w:rPr>
        <w:sectPr w:rsidR="008E05F3" w:rsidSect="00B44C49">
          <w:headerReference w:type="even" r:id="rId64"/>
          <w:headerReference w:type="default" r:id="rId65"/>
          <w:footerReference w:type="even" r:id="rId66"/>
          <w:footerReference w:type="default" r:id="rId67"/>
          <w:pgSz w:w="11910" w:h="16840"/>
          <w:pgMar w:top="1920" w:right="1360" w:bottom="280" w:left="1300" w:header="0" w:footer="0" w:gutter="0"/>
          <w:cols w:space="720"/>
          <w:noEndnote/>
        </w:sectPr>
      </w:pPr>
    </w:p>
    <w:p w14:paraId="290F42E4" w14:textId="77777777" w:rsidR="000F1785" w:rsidRPr="00176E00" w:rsidRDefault="000F1785" w:rsidP="00176E00">
      <w:pPr>
        <w:widowControl/>
        <w:autoSpaceDE/>
        <w:autoSpaceDN/>
        <w:adjustRightInd/>
        <w:spacing w:line="278" w:lineRule="auto"/>
        <w:rPr>
          <w:spacing w:val="-2"/>
        </w:rPr>
      </w:pPr>
    </w:p>
    <w:p w14:paraId="024E9308" w14:textId="2D36C423" w:rsidR="008E05F3" w:rsidRPr="00FE479B" w:rsidRDefault="1164E6AF" w:rsidP="00EF6783">
      <w:pPr>
        <w:pStyle w:val="ListParagraph"/>
        <w:numPr>
          <w:ilvl w:val="0"/>
          <w:numId w:val="4"/>
        </w:numPr>
        <w:kinsoku w:val="0"/>
        <w:overflowPunct w:val="0"/>
        <w:spacing w:before="240" w:line="276" w:lineRule="auto"/>
        <w:ind w:left="1134" w:right="938" w:hanging="708"/>
        <w:rPr>
          <w:sz w:val="22"/>
          <w:szCs w:val="22"/>
        </w:rPr>
      </w:pPr>
      <w:r w:rsidRPr="00FE479B">
        <w:rPr>
          <w:sz w:val="22"/>
          <w:szCs w:val="22"/>
        </w:rPr>
        <w:t>G</w:t>
      </w:r>
      <w:r w:rsidR="563DAEA0" w:rsidRPr="00FE479B">
        <w:rPr>
          <w:sz w:val="22"/>
          <w:szCs w:val="22"/>
        </w:rPr>
        <w:t xml:space="preserve">ang whānau that </w:t>
      </w:r>
      <w:r w:rsidR="69E03F4F" w:rsidRPr="00FE479B">
        <w:rPr>
          <w:sz w:val="22"/>
          <w:szCs w:val="22"/>
        </w:rPr>
        <w:t xml:space="preserve">spent time in </w:t>
      </w:r>
      <w:r w:rsidR="563DAEA0" w:rsidRPr="00FE479B">
        <w:rPr>
          <w:sz w:val="22"/>
          <w:szCs w:val="22"/>
        </w:rPr>
        <w:t>State care</w:t>
      </w:r>
      <w:r w:rsidR="5B2CD4BC" w:rsidRPr="00FE479B">
        <w:rPr>
          <w:sz w:val="22"/>
          <w:szCs w:val="22"/>
        </w:rPr>
        <w:t xml:space="preserve"> experienced abuse that has caused irrevocable and intergenerational d</w:t>
      </w:r>
      <w:r w:rsidR="3122E95B" w:rsidRPr="00FE479B">
        <w:rPr>
          <w:sz w:val="22"/>
          <w:szCs w:val="22"/>
        </w:rPr>
        <w:t>a</w:t>
      </w:r>
      <w:r w:rsidR="5B2CD4BC" w:rsidRPr="00FE479B">
        <w:rPr>
          <w:sz w:val="22"/>
          <w:szCs w:val="22"/>
        </w:rPr>
        <w:t>mage and trauma</w:t>
      </w:r>
      <w:r w:rsidR="563DAEA0" w:rsidRPr="00FE479B">
        <w:rPr>
          <w:sz w:val="22"/>
          <w:szCs w:val="22"/>
        </w:rPr>
        <w:t xml:space="preserve">. As tamariki and rangatahi, some of us had committed low-level offences, some of us were truant, </w:t>
      </w:r>
      <w:r w:rsidR="109109EF" w:rsidRPr="00FE479B">
        <w:rPr>
          <w:sz w:val="22"/>
          <w:szCs w:val="22"/>
        </w:rPr>
        <w:t xml:space="preserve">and </w:t>
      </w:r>
      <w:r w:rsidR="563DAEA0" w:rsidRPr="00FE479B">
        <w:rPr>
          <w:sz w:val="22"/>
          <w:szCs w:val="22"/>
        </w:rPr>
        <w:t>some of us needed protection. Many of us had already been victimised</w:t>
      </w:r>
      <w:r w:rsidR="5BFE34AC" w:rsidRPr="00FE479B">
        <w:rPr>
          <w:sz w:val="22"/>
          <w:szCs w:val="22"/>
        </w:rPr>
        <w:t xml:space="preserve"> </w:t>
      </w:r>
      <w:r w:rsidR="46179318" w:rsidRPr="00FE479B">
        <w:rPr>
          <w:sz w:val="22"/>
          <w:szCs w:val="22"/>
        </w:rPr>
        <w:t xml:space="preserve">in our </w:t>
      </w:r>
      <w:r w:rsidR="563DAEA0" w:rsidRPr="00FE479B">
        <w:rPr>
          <w:sz w:val="22"/>
          <w:szCs w:val="22"/>
        </w:rPr>
        <w:t>home</w:t>
      </w:r>
      <w:r w:rsidR="436AB2EB" w:rsidRPr="00FE479B">
        <w:rPr>
          <w:sz w:val="22"/>
          <w:szCs w:val="22"/>
        </w:rPr>
        <w:t>s,</w:t>
      </w:r>
      <w:r w:rsidR="03C92CE3" w:rsidRPr="00FE479B">
        <w:rPr>
          <w:sz w:val="22"/>
          <w:szCs w:val="22"/>
        </w:rPr>
        <w:t xml:space="preserve"> </w:t>
      </w:r>
      <w:r w:rsidR="563DAEA0" w:rsidRPr="00FE479B">
        <w:rPr>
          <w:sz w:val="22"/>
          <w:szCs w:val="22"/>
        </w:rPr>
        <w:t>school</w:t>
      </w:r>
      <w:r w:rsidR="22D03596" w:rsidRPr="00FE479B">
        <w:rPr>
          <w:sz w:val="22"/>
          <w:szCs w:val="22"/>
        </w:rPr>
        <w:t>s</w:t>
      </w:r>
      <w:r w:rsidR="563DAEA0" w:rsidRPr="00FE479B">
        <w:rPr>
          <w:sz w:val="22"/>
          <w:szCs w:val="22"/>
        </w:rPr>
        <w:t xml:space="preserve"> or communit</w:t>
      </w:r>
      <w:r w:rsidR="421221D0" w:rsidRPr="00FE479B">
        <w:rPr>
          <w:sz w:val="22"/>
          <w:szCs w:val="22"/>
        </w:rPr>
        <w:t>ies</w:t>
      </w:r>
      <w:r w:rsidR="563DAEA0" w:rsidRPr="00FE479B">
        <w:rPr>
          <w:sz w:val="22"/>
          <w:szCs w:val="22"/>
        </w:rPr>
        <w:t xml:space="preserve"> and needed </w:t>
      </w:r>
      <w:r w:rsidR="6CA99D94" w:rsidRPr="00FE479B">
        <w:rPr>
          <w:sz w:val="22"/>
          <w:szCs w:val="22"/>
        </w:rPr>
        <w:t xml:space="preserve">care and </w:t>
      </w:r>
      <w:r w:rsidR="563DAEA0" w:rsidRPr="00FE479B">
        <w:rPr>
          <w:sz w:val="22"/>
          <w:szCs w:val="22"/>
        </w:rPr>
        <w:t>healing</w:t>
      </w:r>
      <w:r w:rsidR="3E9AE306" w:rsidRPr="00FE479B">
        <w:rPr>
          <w:sz w:val="22"/>
          <w:szCs w:val="22"/>
        </w:rPr>
        <w:t>. I</w:t>
      </w:r>
      <w:r w:rsidR="563DAEA0" w:rsidRPr="00FE479B">
        <w:rPr>
          <w:sz w:val="22"/>
          <w:szCs w:val="22"/>
        </w:rPr>
        <w:t xml:space="preserve">nstead we were put in environments where </w:t>
      </w:r>
      <w:r w:rsidR="3AC4D307" w:rsidRPr="00FE479B">
        <w:rPr>
          <w:sz w:val="22"/>
          <w:szCs w:val="22"/>
        </w:rPr>
        <w:t xml:space="preserve">we </w:t>
      </w:r>
      <w:r w:rsidR="000B32EB" w:rsidRPr="00FE479B">
        <w:rPr>
          <w:sz w:val="22"/>
          <w:szCs w:val="22"/>
        </w:rPr>
        <w:t>experienced</w:t>
      </w:r>
      <w:r w:rsidR="3AC4D307" w:rsidRPr="00FE479B">
        <w:rPr>
          <w:sz w:val="22"/>
          <w:szCs w:val="22"/>
        </w:rPr>
        <w:t xml:space="preserve"> further </w:t>
      </w:r>
      <w:r w:rsidR="563DAEA0" w:rsidRPr="00FE479B">
        <w:rPr>
          <w:sz w:val="22"/>
          <w:szCs w:val="22"/>
        </w:rPr>
        <w:t>harm</w:t>
      </w:r>
      <w:r w:rsidR="477BF789" w:rsidRPr="00FE479B">
        <w:rPr>
          <w:sz w:val="22"/>
          <w:szCs w:val="22"/>
        </w:rPr>
        <w:t>.</w:t>
      </w:r>
      <w:r w:rsidR="563DAEA0" w:rsidRPr="00FE479B">
        <w:rPr>
          <w:sz w:val="22"/>
          <w:szCs w:val="22"/>
        </w:rPr>
        <w:t xml:space="preserve"> Many tamariki and rangatahi were taken from their whānau and placed into State care </w:t>
      </w:r>
      <w:r w:rsidR="4784DBD3" w:rsidRPr="00FE479B">
        <w:rPr>
          <w:sz w:val="22"/>
          <w:szCs w:val="22"/>
        </w:rPr>
        <w:t xml:space="preserve">in the misguided and racist belief </w:t>
      </w:r>
      <w:r w:rsidR="563DAEA0" w:rsidRPr="00FE479B">
        <w:rPr>
          <w:sz w:val="22"/>
          <w:szCs w:val="22"/>
        </w:rPr>
        <w:t>that the State, could guarantee the best interests of the child</w:t>
      </w:r>
      <w:r w:rsidR="36A3EA88" w:rsidRPr="00FE479B">
        <w:rPr>
          <w:sz w:val="22"/>
          <w:szCs w:val="22"/>
        </w:rPr>
        <w:t xml:space="preserve"> more proficiently than their own whānau</w:t>
      </w:r>
      <w:r w:rsidR="563DAEA0" w:rsidRPr="00FE479B">
        <w:rPr>
          <w:sz w:val="22"/>
          <w:szCs w:val="22"/>
        </w:rPr>
        <w:t>.</w:t>
      </w:r>
      <w:r w:rsidR="001C43AE">
        <w:rPr>
          <w:rStyle w:val="FootnoteReference"/>
          <w:sz w:val="22"/>
          <w:szCs w:val="22"/>
        </w:rPr>
        <w:footnoteReference w:id="31"/>
      </w:r>
    </w:p>
    <w:p w14:paraId="1B6B52EE" w14:textId="7A7ECCCB" w:rsidR="008E05F3" w:rsidRPr="00FE479B" w:rsidRDefault="563DAEA0" w:rsidP="00EF6783">
      <w:pPr>
        <w:pStyle w:val="ListParagraph"/>
        <w:numPr>
          <w:ilvl w:val="0"/>
          <w:numId w:val="4"/>
        </w:numPr>
        <w:kinsoku w:val="0"/>
        <w:overflowPunct w:val="0"/>
        <w:spacing w:before="240" w:line="276" w:lineRule="auto"/>
        <w:ind w:left="1134" w:right="521" w:hanging="708"/>
        <w:rPr>
          <w:sz w:val="22"/>
          <w:szCs w:val="22"/>
        </w:rPr>
      </w:pPr>
      <w:r w:rsidRPr="00FE479B">
        <w:rPr>
          <w:sz w:val="22"/>
          <w:szCs w:val="22"/>
        </w:rPr>
        <w:t>Gang whānau who survived State and faith-based care recounted the terrible violence they were subject to, from punitive beatings to lectures on their supposed worthlessness. A significant number of gang whānau also described traumatic sexual assaults. As stated by the Australian Royal Commission into Institutional Responses to Child Sexual Abuse, such assaults amount to the greatest personal violation.</w:t>
      </w:r>
      <w:r w:rsidR="001C43AE">
        <w:rPr>
          <w:rStyle w:val="FootnoteReference"/>
          <w:sz w:val="22"/>
          <w:szCs w:val="22"/>
        </w:rPr>
        <w:footnoteReference w:id="32"/>
      </w:r>
      <w:r w:rsidRPr="00FE479B">
        <w:rPr>
          <w:sz w:val="22"/>
          <w:szCs w:val="22"/>
        </w:rPr>
        <w:t xml:space="preserve"> Survivor accounts confirm that violence was the ‘norm’. Violence </w:t>
      </w:r>
      <w:r w:rsidR="7267A8DE" w:rsidRPr="00FE479B">
        <w:rPr>
          <w:sz w:val="22"/>
          <w:szCs w:val="22"/>
        </w:rPr>
        <w:t xml:space="preserve">occurred regularly </w:t>
      </w:r>
      <w:r w:rsidR="0954107A" w:rsidRPr="00FE479B">
        <w:rPr>
          <w:sz w:val="22"/>
          <w:szCs w:val="22"/>
        </w:rPr>
        <w:t>in State and faith-based care institutions; it</w:t>
      </w:r>
      <w:r w:rsidR="41CA7C5E" w:rsidRPr="00FE479B">
        <w:rPr>
          <w:sz w:val="22"/>
          <w:szCs w:val="22"/>
        </w:rPr>
        <w:t xml:space="preserve"> was the rule rather than the </w:t>
      </w:r>
      <w:r w:rsidRPr="00FE479B">
        <w:rPr>
          <w:sz w:val="22"/>
          <w:szCs w:val="22"/>
        </w:rPr>
        <w:t>exception.</w:t>
      </w:r>
    </w:p>
    <w:p w14:paraId="1BAE5BBC" w14:textId="4E6BCA61" w:rsidR="008E05F3" w:rsidRPr="00FE479B" w:rsidRDefault="563DAEA0" w:rsidP="00EF6783">
      <w:pPr>
        <w:pStyle w:val="ListParagraph"/>
        <w:numPr>
          <w:ilvl w:val="0"/>
          <w:numId w:val="4"/>
        </w:numPr>
        <w:kinsoku w:val="0"/>
        <w:overflowPunct w:val="0"/>
        <w:spacing w:before="240" w:line="276" w:lineRule="auto"/>
        <w:ind w:left="1134" w:right="712" w:hanging="708"/>
        <w:rPr>
          <w:sz w:val="22"/>
          <w:szCs w:val="22"/>
        </w:rPr>
      </w:pPr>
      <w:r w:rsidRPr="00FE479B">
        <w:rPr>
          <w:sz w:val="22"/>
          <w:szCs w:val="22"/>
        </w:rPr>
        <w:t xml:space="preserve">There is no easy road to justice for the tamariki and rangatahi </w:t>
      </w:r>
      <w:r w:rsidR="0CD979E5" w:rsidRPr="00FE479B">
        <w:rPr>
          <w:sz w:val="22"/>
          <w:szCs w:val="22"/>
        </w:rPr>
        <w:t xml:space="preserve">who were </w:t>
      </w:r>
      <w:r w:rsidRPr="00FE479B">
        <w:rPr>
          <w:sz w:val="22"/>
          <w:szCs w:val="22"/>
        </w:rPr>
        <w:t xml:space="preserve">abused in State and faith-based care </w:t>
      </w:r>
      <w:r w:rsidR="5ECBA21E" w:rsidRPr="00FE479B">
        <w:rPr>
          <w:sz w:val="22"/>
          <w:szCs w:val="22"/>
        </w:rPr>
        <w:t xml:space="preserve">during the Inquiry period, </w:t>
      </w:r>
      <w:r w:rsidRPr="00FE479B">
        <w:rPr>
          <w:sz w:val="22"/>
          <w:szCs w:val="22"/>
        </w:rPr>
        <w:t>who later formed and joined gangs. Significant harm that has impacted our lives</w:t>
      </w:r>
      <w:r w:rsidR="0B8468AE" w:rsidRPr="00FE479B">
        <w:rPr>
          <w:sz w:val="22"/>
          <w:szCs w:val="22"/>
        </w:rPr>
        <w:t xml:space="preserve"> </w:t>
      </w:r>
      <w:r w:rsidR="000B32EB" w:rsidRPr="00FE479B">
        <w:rPr>
          <w:sz w:val="22"/>
          <w:szCs w:val="22"/>
        </w:rPr>
        <w:t xml:space="preserve">– </w:t>
      </w:r>
      <w:r w:rsidR="403A4F70" w:rsidRPr="00FE479B">
        <w:rPr>
          <w:sz w:val="22"/>
          <w:szCs w:val="22"/>
        </w:rPr>
        <w:t xml:space="preserve">and those of </w:t>
      </w:r>
      <w:r w:rsidRPr="00FE479B">
        <w:rPr>
          <w:sz w:val="22"/>
          <w:szCs w:val="22"/>
        </w:rPr>
        <w:t>our partners, tamariki and mokopuna</w:t>
      </w:r>
      <w:r w:rsidR="2EA5BA3F" w:rsidRPr="00FE479B">
        <w:rPr>
          <w:sz w:val="22"/>
          <w:szCs w:val="22"/>
        </w:rPr>
        <w:t xml:space="preserve"> – </w:t>
      </w:r>
      <w:r w:rsidRPr="00FE479B">
        <w:rPr>
          <w:sz w:val="22"/>
          <w:szCs w:val="22"/>
        </w:rPr>
        <w:t xml:space="preserve">needs to be </w:t>
      </w:r>
      <w:r w:rsidR="2E88ED9F" w:rsidRPr="00FE479B">
        <w:rPr>
          <w:sz w:val="22"/>
          <w:szCs w:val="22"/>
        </w:rPr>
        <w:t>acknowledge</w:t>
      </w:r>
      <w:r w:rsidR="382CD997" w:rsidRPr="00FE479B">
        <w:rPr>
          <w:sz w:val="22"/>
          <w:szCs w:val="22"/>
        </w:rPr>
        <w:t>d</w:t>
      </w:r>
      <w:r w:rsidR="2E88ED9F" w:rsidRPr="00FE479B">
        <w:rPr>
          <w:sz w:val="22"/>
          <w:szCs w:val="22"/>
        </w:rPr>
        <w:t xml:space="preserve"> and addressed, </w:t>
      </w:r>
      <w:r w:rsidRPr="00FE479B">
        <w:rPr>
          <w:sz w:val="22"/>
          <w:szCs w:val="22"/>
        </w:rPr>
        <w:t>and abusers held to account.</w:t>
      </w:r>
      <w:r w:rsidR="5B51E27E" w:rsidRPr="00FE479B">
        <w:rPr>
          <w:sz w:val="22"/>
          <w:szCs w:val="22"/>
        </w:rPr>
        <w:t xml:space="preserve"> We need support to heal.</w:t>
      </w:r>
      <w:r w:rsidRPr="00FE479B">
        <w:rPr>
          <w:sz w:val="22"/>
          <w:szCs w:val="22"/>
        </w:rPr>
        <w:t xml:space="preserve"> Real and holistic redress must start with understanding gang whānau and our world so the State can help us</w:t>
      </w:r>
      <w:r w:rsidR="03B0990F" w:rsidRPr="00FE479B">
        <w:rPr>
          <w:sz w:val="22"/>
          <w:szCs w:val="22"/>
        </w:rPr>
        <w:t xml:space="preserve"> </w:t>
      </w:r>
      <w:r w:rsidRPr="00FE479B">
        <w:rPr>
          <w:sz w:val="22"/>
          <w:szCs w:val="22"/>
        </w:rPr>
        <w:t>heal after the harm we experienced in State and faith-based care.</w:t>
      </w:r>
    </w:p>
    <w:p w14:paraId="6F04A149" w14:textId="77777777" w:rsidR="000F1785" w:rsidRDefault="001C43AE" w:rsidP="000F1785">
      <w:pPr>
        <w:widowControl/>
        <w:autoSpaceDE/>
        <w:autoSpaceDN/>
        <w:adjustRightInd/>
        <w:spacing w:after="160" w:line="278" w:lineRule="auto"/>
      </w:pPr>
      <w:r>
        <w:br w:type="page"/>
      </w:r>
    </w:p>
    <w:p w14:paraId="7C501AF0" w14:textId="77777777" w:rsidR="001C43AE" w:rsidRPr="00176E00" w:rsidRDefault="001C43AE" w:rsidP="000F1785">
      <w:pPr>
        <w:widowControl/>
        <w:autoSpaceDE/>
        <w:autoSpaceDN/>
        <w:adjustRightInd/>
        <w:spacing w:line="278" w:lineRule="auto"/>
        <w:rPr>
          <w:spacing w:val="-2"/>
        </w:rPr>
      </w:pPr>
    </w:p>
    <w:p w14:paraId="0B01F5D2" w14:textId="7FA872FC" w:rsidR="008E05F3" w:rsidRPr="00FE479B" w:rsidRDefault="563DAEA0" w:rsidP="00EF6783">
      <w:pPr>
        <w:pStyle w:val="ListParagraph"/>
        <w:numPr>
          <w:ilvl w:val="0"/>
          <w:numId w:val="4"/>
        </w:numPr>
        <w:kinsoku w:val="0"/>
        <w:overflowPunct w:val="0"/>
        <w:spacing w:before="240" w:line="276" w:lineRule="auto"/>
        <w:ind w:left="1134" w:right="543" w:hanging="708"/>
        <w:rPr>
          <w:sz w:val="22"/>
          <w:szCs w:val="22"/>
        </w:rPr>
      </w:pPr>
      <w:r w:rsidRPr="00FE479B">
        <w:rPr>
          <w:sz w:val="22"/>
          <w:szCs w:val="22"/>
        </w:rPr>
        <w:t>This submission supports the recommendations within the Gang Harms Report provided by the Office of the Prime Minister’s Chief Science Advisor in 2023.</w:t>
      </w:r>
      <w:r w:rsidR="001C43AE">
        <w:rPr>
          <w:rStyle w:val="FootnoteReference"/>
          <w:sz w:val="22"/>
          <w:szCs w:val="22"/>
        </w:rPr>
        <w:footnoteReference w:id="33"/>
      </w:r>
      <w:r w:rsidRPr="00FE479B">
        <w:rPr>
          <w:sz w:val="22"/>
          <w:szCs w:val="22"/>
        </w:rPr>
        <w:t xml:space="preserve"> </w:t>
      </w:r>
      <w:r w:rsidR="560289D3" w:rsidRPr="00FE479B">
        <w:rPr>
          <w:sz w:val="22"/>
          <w:szCs w:val="22"/>
        </w:rPr>
        <w:t>Implementation of Inquiry recommendations must</w:t>
      </w:r>
      <w:r w:rsidRPr="00FE479B">
        <w:rPr>
          <w:sz w:val="22"/>
          <w:szCs w:val="22"/>
        </w:rPr>
        <w:t xml:space="preserve"> done in collaboration with gang whānau. As one w</w:t>
      </w:r>
      <w:r w:rsidR="56E0EF90" w:rsidRPr="00FE479B">
        <w:rPr>
          <w:sz w:val="22"/>
          <w:szCs w:val="22"/>
        </w:rPr>
        <w:t>ā</w:t>
      </w:r>
      <w:r w:rsidRPr="00FE479B">
        <w:rPr>
          <w:sz w:val="22"/>
          <w:szCs w:val="22"/>
        </w:rPr>
        <w:t>hine said:</w:t>
      </w:r>
    </w:p>
    <w:p w14:paraId="2DB85394" w14:textId="5F82979E" w:rsidR="000B32EB" w:rsidRDefault="000B32EB" w:rsidP="00EF6783">
      <w:pPr>
        <w:pStyle w:val="BodyText"/>
        <w:kinsoku w:val="0"/>
        <w:overflowPunct w:val="0"/>
        <w:spacing w:before="240" w:line="276" w:lineRule="auto"/>
        <w:ind w:left="1134"/>
        <w:rPr>
          <w:b/>
          <w:bCs/>
          <w:color w:val="54735A"/>
          <w:sz w:val="22"/>
          <w:szCs w:val="22"/>
        </w:rPr>
      </w:pPr>
      <w:r>
        <w:rPr>
          <w:b/>
          <w:bCs/>
          <w:color w:val="54735A"/>
          <w:sz w:val="22"/>
          <w:szCs w:val="22"/>
        </w:rPr>
        <w:t>“What</w:t>
      </w:r>
      <w:r>
        <w:rPr>
          <w:b/>
          <w:bCs/>
          <w:color w:val="54735A"/>
          <w:spacing w:val="-12"/>
          <w:sz w:val="22"/>
          <w:szCs w:val="22"/>
        </w:rPr>
        <w:t xml:space="preserve"> </w:t>
      </w:r>
      <w:r>
        <w:rPr>
          <w:b/>
          <w:bCs/>
          <w:color w:val="54735A"/>
          <w:sz w:val="22"/>
          <w:szCs w:val="22"/>
        </w:rPr>
        <w:t>I</w:t>
      </w:r>
      <w:r>
        <w:rPr>
          <w:b/>
          <w:bCs/>
          <w:color w:val="54735A"/>
          <w:spacing w:val="-11"/>
          <w:sz w:val="22"/>
          <w:szCs w:val="22"/>
        </w:rPr>
        <w:t xml:space="preserve"> </w:t>
      </w:r>
      <w:r>
        <w:rPr>
          <w:b/>
          <w:bCs/>
          <w:color w:val="54735A"/>
          <w:sz w:val="22"/>
          <w:szCs w:val="22"/>
        </w:rPr>
        <w:t>want</w:t>
      </w:r>
      <w:r>
        <w:rPr>
          <w:b/>
          <w:bCs/>
          <w:color w:val="54735A"/>
          <w:spacing w:val="-12"/>
          <w:sz w:val="22"/>
          <w:szCs w:val="22"/>
        </w:rPr>
        <w:t xml:space="preserve"> </w:t>
      </w:r>
      <w:r>
        <w:rPr>
          <w:b/>
          <w:bCs/>
          <w:color w:val="54735A"/>
          <w:sz w:val="22"/>
          <w:szCs w:val="22"/>
        </w:rPr>
        <w:t>to</w:t>
      </w:r>
      <w:r>
        <w:rPr>
          <w:b/>
          <w:bCs/>
          <w:color w:val="54735A"/>
          <w:spacing w:val="-11"/>
          <w:sz w:val="22"/>
          <w:szCs w:val="22"/>
        </w:rPr>
        <w:t xml:space="preserve"> </w:t>
      </w:r>
      <w:r>
        <w:rPr>
          <w:b/>
          <w:bCs/>
          <w:color w:val="54735A"/>
          <w:sz w:val="22"/>
          <w:szCs w:val="22"/>
        </w:rPr>
        <w:t>say</w:t>
      </w:r>
      <w:r>
        <w:rPr>
          <w:b/>
          <w:bCs/>
          <w:color w:val="54735A"/>
          <w:spacing w:val="-12"/>
          <w:sz w:val="22"/>
          <w:szCs w:val="22"/>
        </w:rPr>
        <w:t xml:space="preserve"> </w:t>
      </w:r>
      <w:r>
        <w:rPr>
          <w:b/>
          <w:bCs/>
          <w:color w:val="54735A"/>
          <w:sz w:val="22"/>
          <w:szCs w:val="22"/>
        </w:rPr>
        <w:t>to</w:t>
      </w:r>
      <w:r>
        <w:rPr>
          <w:b/>
          <w:bCs/>
          <w:color w:val="54735A"/>
          <w:spacing w:val="-11"/>
          <w:sz w:val="22"/>
          <w:szCs w:val="22"/>
        </w:rPr>
        <w:t xml:space="preserve"> </w:t>
      </w:r>
      <w:r>
        <w:rPr>
          <w:b/>
          <w:bCs/>
          <w:color w:val="54735A"/>
          <w:sz w:val="22"/>
          <w:szCs w:val="22"/>
        </w:rPr>
        <w:t>you</w:t>
      </w:r>
      <w:r>
        <w:rPr>
          <w:b/>
          <w:bCs/>
          <w:color w:val="54735A"/>
          <w:spacing w:val="-12"/>
          <w:sz w:val="22"/>
          <w:szCs w:val="22"/>
        </w:rPr>
        <w:t xml:space="preserve"> </w:t>
      </w:r>
      <w:r>
        <w:rPr>
          <w:b/>
          <w:bCs/>
          <w:color w:val="54735A"/>
          <w:sz w:val="22"/>
          <w:szCs w:val="22"/>
        </w:rPr>
        <w:t>is,</w:t>
      </w:r>
      <w:r>
        <w:rPr>
          <w:b/>
          <w:bCs/>
          <w:color w:val="54735A"/>
          <w:spacing w:val="-11"/>
          <w:sz w:val="22"/>
          <w:szCs w:val="22"/>
        </w:rPr>
        <w:t xml:space="preserve"> </w:t>
      </w:r>
      <w:r>
        <w:rPr>
          <w:b/>
          <w:bCs/>
          <w:color w:val="54735A"/>
          <w:sz w:val="22"/>
          <w:szCs w:val="22"/>
        </w:rPr>
        <w:t>you</w:t>
      </w:r>
      <w:r>
        <w:rPr>
          <w:b/>
          <w:bCs/>
          <w:color w:val="54735A"/>
          <w:spacing w:val="-12"/>
          <w:sz w:val="22"/>
          <w:szCs w:val="22"/>
        </w:rPr>
        <w:t xml:space="preserve"> </w:t>
      </w:r>
      <w:r>
        <w:rPr>
          <w:b/>
          <w:bCs/>
          <w:color w:val="54735A"/>
          <w:sz w:val="22"/>
          <w:szCs w:val="22"/>
        </w:rPr>
        <w:t>guys</w:t>
      </w:r>
      <w:r>
        <w:rPr>
          <w:b/>
          <w:bCs/>
          <w:color w:val="54735A"/>
          <w:spacing w:val="-11"/>
          <w:sz w:val="22"/>
          <w:szCs w:val="22"/>
        </w:rPr>
        <w:t xml:space="preserve"> </w:t>
      </w:r>
      <w:r>
        <w:rPr>
          <w:b/>
          <w:bCs/>
          <w:color w:val="54735A"/>
          <w:sz w:val="22"/>
          <w:szCs w:val="22"/>
        </w:rPr>
        <w:t>want</w:t>
      </w:r>
      <w:r>
        <w:rPr>
          <w:b/>
          <w:bCs/>
          <w:color w:val="54735A"/>
          <w:spacing w:val="-12"/>
          <w:sz w:val="22"/>
          <w:szCs w:val="22"/>
        </w:rPr>
        <w:t xml:space="preserve"> </w:t>
      </w:r>
      <w:r>
        <w:rPr>
          <w:b/>
          <w:bCs/>
          <w:color w:val="54735A"/>
          <w:sz w:val="22"/>
          <w:szCs w:val="22"/>
        </w:rPr>
        <w:t>real</w:t>
      </w:r>
      <w:r>
        <w:rPr>
          <w:b/>
          <w:bCs/>
          <w:color w:val="54735A"/>
          <w:spacing w:val="-11"/>
          <w:sz w:val="22"/>
          <w:szCs w:val="22"/>
        </w:rPr>
        <w:t xml:space="preserve"> </w:t>
      </w:r>
      <w:r>
        <w:rPr>
          <w:b/>
          <w:bCs/>
          <w:color w:val="54735A"/>
          <w:spacing w:val="-2"/>
          <w:sz w:val="22"/>
          <w:szCs w:val="22"/>
        </w:rPr>
        <w:t>solutions?</w:t>
      </w:r>
      <w:r w:rsidR="00EF6783">
        <w:rPr>
          <w:b/>
          <w:bCs/>
          <w:color w:val="54735A"/>
          <w:spacing w:val="-2"/>
          <w:sz w:val="22"/>
          <w:szCs w:val="22"/>
        </w:rPr>
        <w:t xml:space="preserve"> </w:t>
      </w:r>
      <w:r>
        <w:rPr>
          <w:b/>
          <w:bCs/>
          <w:color w:val="54735A"/>
          <w:sz w:val="22"/>
          <w:szCs w:val="22"/>
        </w:rPr>
        <w:t>Come</w:t>
      </w:r>
      <w:r>
        <w:rPr>
          <w:b/>
          <w:bCs/>
          <w:color w:val="54735A"/>
          <w:spacing w:val="-2"/>
          <w:sz w:val="22"/>
          <w:szCs w:val="22"/>
        </w:rPr>
        <w:t xml:space="preserve"> </w:t>
      </w:r>
      <w:r>
        <w:rPr>
          <w:b/>
          <w:bCs/>
          <w:color w:val="54735A"/>
          <w:sz w:val="22"/>
          <w:szCs w:val="22"/>
        </w:rPr>
        <w:t>to</w:t>
      </w:r>
      <w:r>
        <w:rPr>
          <w:b/>
          <w:bCs/>
          <w:color w:val="54735A"/>
          <w:spacing w:val="-2"/>
          <w:sz w:val="22"/>
          <w:szCs w:val="22"/>
        </w:rPr>
        <w:t xml:space="preserve"> </w:t>
      </w:r>
      <w:r>
        <w:rPr>
          <w:b/>
          <w:bCs/>
          <w:color w:val="54735A"/>
          <w:sz w:val="22"/>
          <w:szCs w:val="22"/>
        </w:rPr>
        <w:t>us.</w:t>
      </w:r>
      <w:r>
        <w:rPr>
          <w:b/>
          <w:bCs/>
          <w:color w:val="54735A"/>
          <w:spacing w:val="-2"/>
          <w:sz w:val="22"/>
          <w:szCs w:val="22"/>
        </w:rPr>
        <w:t xml:space="preserve"> </w:t>
      </w:r>
      <w:r>
        <w:rPr>
          <w:b/>
          <w:bCs/>
          <w:color w:val="54735A"/>
          <w:sz w:val="22"/>
          <w:szCs w:val="22"/>
        </w:rPr>
        <w:t>You</w:t>
      </w:r>
      <w:r>
        <w:rPr>
          <w:b/>
          <w:bCs/>
          <w:color w:val="54735A"/>
          <w:spacing w:val="-2"/>
          <w:sz w:val="22"/>
          <w:szCs w:val="22"/>
        </w:rPr>
        <w:t xml:space="preserve"> </w:t>
      </w:r>
      <w:r>
        <w:rPr>
          <w:b/>
          <w:bCs/>
          <w:color w:val="54735A"/>
          <w:sz w:val="22"/>
          <w:szCs w:val="22"/>
        </w:rPr>
        <w:t>guys</w:t>
      </w:r>
      <w:r>
        <w:rPr>
          <w:b/>
          <w:bCs/>
          <w:color w:val="54735A"/>
          <w:spacing w:val="-2"/>
          <w:sz w:val="22"/>
          <w:szCs w:val="22"/>
        </w:rPr>
        <w:t xml:space="preserve"> </w:t>
      </w:r>
      <w:r>
        <w:rPr>
          <w:b/>
          <w:bCs/>
          <w:color w:val="54735A"/>
          <w:sz w:val="22"/>
          <w:szCs w:val="22"/>
        </w:rPr>
        <w:t>want</w:t>
      </w:r>
      <w:r>
        <w:rPr>
          <w:b/>
          <w:bCs/>
          <w:color w:val="54735A"/>
          <w:spacing w:val="-2"/>
          <w:sz w:val="22"/>
          <w:szCs w:val="22"/>
        </w:rPr>
        <w:t xml:space="preserve"> </w:t>
      </w:r>
      <w:r>
        <w:rPr>
          <w:b/>
          <w:bCs/>
          <w:color w:val="54735A"/>
          <w:sz w:val="22"/>
          <w:szCs w:val="22"/>
        </w:rPr>
        <w:t>real</w:t>
      </w:r>
      <w:r>
        <w:rPr>
          <w:b/>
          <w:bCs/>
          <w:color w:val="54735A"/>
          <w:spacing w:val="-2"/>
          <w:sz w:val="22"/>
          <w:szCs w:val="22"/>
        </w:rPr>
        <w:t xml:space="preserve"> </w:t>
      </w:r>
      <w:r>
        <w:rPr>
          <w:b/>
          <w:bCs/>
          <w:color w:val="54735A"/>
          <w:sz w:val="22"/>
          <w:szCs w:val="22"/>
        </w:rPr>
        <w:t>answers?</w:t>
      </w:r>
      <w:r>
        <w:rPr>
          <w:b/>
          <w:bCs/>
          <w:color w:val="54735A"/>
          <w:spacing w:val="-2"/>
          <w:sz w:val="22"/>
          <w:szCs w:val="22"/>
        </w:rPr>
        <w:t xml:space="preserve"> </w:t>
      </w:r>
      <w:r>
        <w:rPr>
          <w:b/>
          <w:bCs/>
          <w:color w:val="54735A"/>
          <w:sz w:val="22"/>
          <w:szCs w:val="22"/>
        </w:rPr>
        <w:t>Come</w:t>
      </w:r>
      <w:r>
        <w:rPr>
          <w:b/>
          <w:bCs/>
          <w:color w:val="54735A"/>
          <w:spacing w:val="-2"/>
          <w:sz w:val="22"/>
          <w:szCs w:val="22"/>
        </w:rPr>
        <w:t xml:space="preserve"> </w:t>
      </w:r>
      <w:r>
        <w:rPr>
          <w:b/>
          <w:bCs/>
          <w:color w:val="54735A"/>
          <w:sz w:val="22"/>
          <w:szCs w:val="22"/>
        </w:rPr>
        <w:t>to</w:t>
      </w:r>
      <w:r>
        <w:rPr>
          <w:b/>
          <w:bCs/>
          <w:color w:val="54735A"/>
          <w:spacing w:val="-2"/>
          <w:sz w:val="22"/>
          <w:szCs w:val="22"/>
        </w:rPr>
        <w:t xml:space="preserve"> </w:t>
      </w:r>
      <w:r>
        <w:rPr>
          <w:b/>
          <w:bCs/>
          <w:color w:val="54735A"/>
          <w:sz w:val="22"/>
          <w:szCs w:val="22"/>
        </w:rPr>
        <w:t>us.</w:t>
      </w:r>
      <w:r>
        <w:rPr>
          <w:b/>
          <w:bCs/>
          <w:color w:val="54735A"/>
          <w:spacing w:val="-2"/>
          <w:sz w:val="22"/>
          <w:szCs w:val="22"/>
        </w:rPr>
        <w:t xml:space="preserve"> </w:t>
      </w:r>
      <w:r>
        <w:rPr>
          <w:b/>
          <w:bCs/>
          <w:color w:val="54735A"/>
          <w:sz w:val="22"/>
          <w:szCs w:val="22"/>
        </w:rPr>
        <w:t>Stop</w:t>
      </w:r>
      <w:r>
        <w:rPr>
          <w:b/>
          <w:bCs/>
          <w:color w:val="54735A"/>
          <w:spacing w:val="-2"/>
          <w:sz w:val="22"/>
          <w:szCs w:val="22"/>
        </w:rPr>
        <w:t xml:space="preserve"> </w:t>
      </w:r>
      <w:r>
        <w:rPr>
          <w:b/>
          <w:bCs/>
          <w:color w:val="54735A"/>
          <w:sz w:val="22"/>
          <w:szCs w:val="22"/>
        </w:rPr>
        <w:t>asking these</w:t>
      </w:r>
      <w:r>
        <w:rPr>
          <w:b/>
          <w:bCs/>
          <w:color w:val="54735A"/>
          <w:spacing w:val="-19"/>
          <w:sz w:val="22"/>
          <w:szCs w:val="22"/>
        </w:rPr>
        <w:t xml:space="preserve"> </w:t>
      </w:r>
      <w:r>
        <w:rPr>
          <w:b/>
          <w:bCs/>
          <w:color w:val="54735A"/>
          <w:sz w:val="22"/>
          <w:szCs w:val="22"/>
        </w:rPr>
        <w:t>academic</w:t>
      </w:r>
      <w:r>
        <w:rPr>
          <w:b/>
          <w:bCs/>
          <w:color w:val="54735A"/>
          <w:spacing w:val="-19"/>
          <w:sz w:val="22"/>
          <w:szCs w:val="22"/>
        </w:rPr>
        <w:t xml:space="preserve"> </w:t>
      </w:r>
      <w:r>
        <w:rPr>
          <w:b/>
          <w:bCs/>
          <w:color w:val="54735A"/>
          <w:sz w:val="22"/>
          <w:szCs w:val="22"/>
        </w:rPr>
        <w:t>‘experts’.</w:t>
      </w:r>
      <w:r>
        <w:rPr>
          <w:b/>
          <w:bCs/>
          <w:color w:val="54735A"/>
          <w:spacing w:val="-19"/>
          <w:sz w:val="22"/>
          <w:szCs w:val="22"/>
        </w:rPr>
        <w:t xml:space="preserve"> </w:t>
      </w:r>
      <w:r>
        <w:rPr>
          <w:b/>
          <w:bCs/>
          <w:color w:val="54735A"/>
          <w:sz w:val="22"/>
          <w:szCs w:val="22"/>
        </w:rPr>
        <w:t>Stop</w:t>
      </w:r>
      <w:r>
        <w:rPr>
          <w:b/>
          <w:bCs/>
          <w:color w:val="54735A"/>
          <w:spacing w:val="-19"/>
          <w:sz w:val="22"/>
          <w:szCs w:val="22"/>
        </w:rPr>
        <w:t xml:space="preserve"> </w:t>
      </w:r>
      <w:r>
        <w:rPr>
          <w:b/>
          <w:bCs/>
          <w:color w:val="54735A"/>
          <w:sz w:val="22"/>
          <w:szCs w:val="22"/>
        </w:rPr>
        <w:t>asking</w:t>
      </w:r>
      <w:r>
        <w:rPr>
          <w:b/>
          <w:bCs/>
          <w:color w:val="54735A"/>
          <w:spacing w:val="-18"/>
          <w:sz w:val="22"/>
          <w:szCs w:val="22"/>
        </w:rPr>
        <w:t xml:space="preserve"> </w:t>
      </w:r>
      <w:r>
        <w:rPr>
          <w:b/>
          <w:bCs/>
          <w:color w:val="54735A"/>
          <w:sz w:val="22"/>
          <w:szCs w:val="22"/>
        </w:rPr>
        <w:t>these</w:t>
      </w:r>
      <w:r>
        <w:rPr>
          <w:b/>
          <w:bCs/>
          <w:color w:val="54735A"/>
          <w:spacing w:val="-19"/>
          <w:sz w:val="22"/>
          <w:szCs w:val="22"/>
        </w:rPr>
        <w:t xml:space="preserve"> </w:t>
      </w:r>
      <w:r>
        <w:rPr>
          <w:b/>
          <w:bCs/>
          <w:color w:val="54735A"/>
          <w:sz w:val="22"/>
          <w:szCs w:val="22"/>
        </w:rPr>
        <w:t>people</w:t>
      </w:r>
      <w:r>
        <w:rPr>
          <w:b/>
          <w:bCs/>
          <w:color w:val="54735A"/>
          <w:spacing w:val="-19"/>
          <w:sz w:val="22"/>
          <w:szCs w:val="22"/>
        </w:rPr>
        <w:t xml:space="preserve"> </w:t>
      </w:r>
      <w:r>
        <w:rPr>
          <w:b/>
          <w:bCs/>
          <w:color w:val="54735A"/>
          <w:sz w:val="22"/>
          <w:szCs w:val="22"/>
        </w:rPr>
        <w:t>who</w:t>
      </w:r>
      <w:r>
        <w:rPr>
          <w:b/>
          <w:bCs/>
          <w:color w:val="54735A"/>
          <w:spacing w:val="-19"/>
          <w:sz w:val="22"/>
          <w:szCs w:val="22"/>
        </w:rPr>
        <w:t xml:space="preserve"> </w:t>
      </w:r>
      <w:r>
        <w:rPr>
          <w:b/>
          <w:bCs/>
          <w:color w:val="54735A"/>
          <w:sz w:val="22"/>
          <w:szCs w:val="22"/>
        </w:rPr>
        <w:t>don’t</w:t>
      </w:r>
      <w:r>
        <w:rPr>
          <w:b/>
          <w:bCs/>
          <w:color w:val="54735A"/>
          <w:spacing w:val="-19"/>
          <w:sz w:val="22"/>
          <w:szCs w:val="22"/>
        </w:rPr>
        <w:t xml:space="preserve"> </w:t>
      </w:r>
      <w:r>
        <w:rPr>
          <w:b/>
          <w:bCs/>
          <w:color w:val="54735A"/>
          <w:sz w:val="22"/>
          <w:szCs w:val="22"/>
        </w:rPr>
        <w:t>know our</w:t>
      </w:r>
      <w:r>
        <w:rPr>
          <w:b/>
          <w:bCs/>
          <w:color w:val="54735A"/>
          <w:spacing w:val="-2"/>
          <w:sz w:val="22"/>
          <w:szCs w:val="22"/>
        </w:rPr>
        <w:t xml:space="preserve"> </w:t>
      </w:r>
      <w:r>
        <w:rPr>
          <w:b/>
          <w:bCs/>
          <w:color w:val="54735A"/>
          <w:sz w:val="22"/>
          <w:szCs w:val="22"/>
        </w:rPr>
        <w:t>life</w:t>
      </w:r>
      <w:r>
        <w:rPr>
          <w:b/>
          <w:bCs/>
          <w:color w:val="54735A"/>
          <w:spacing w:val="-2"/>
          <w:sz w:val="22"/>
          <w:szCs w:val="22"/>
        </w:rPr>
        <w:t xml:space="preserve"> </w:t>
      </w:r>
      <w:r>
        <w:rPr>
          <w:b/>
          <w:bCs/>
          <w:color w:val="54735A"/>
          <w:sz w:val="22"/>
          <w:szCs w:val="22"/>
        </w:rPr>
        <w:t>experience.</w:t>
      </w:r>
      <w:r>
        <w:rPr>
          <w:b/>
          <w:bCs/>
          <w:color w:val="54735A"/>
          <w:spacing w:val="-2"/>
          <w:sz w:val="22"/>
          <w:szCs w:val="22"/>
        </w:rPr>
        <w:t xml:space="preserve"> </w:t>
      </w:r>
      <w:r>
        <w:rPr>
          <w:b/>
          <w:bCs/>
          <w:color w:val="54735A"/>
          <w:sz w:val="22"/>
          <w:szCs w:val="22"/>
        </w:rPr>
        <w:t>Come</w:t>
      </w:r>
      <w:r>
        <w:rPr>
          <w:b/>
          <w:bCs/>
          <w:color w:val="54735A"/>
          <w:spacing w:val="-2"/>
          <w:sz w:val="22"/>
          <w:szCs w:val="22"/>
        </w:rPr>
        <w:t xml:space="preserve"> </w:t>
      </w:r>
      <w:r>
        <w:rPr>
          <w:b/>
          <w:bCs/>
          <w:color w:val="54735A"/>
          <w:sz w:val="22"/>
          <w:szCs w:val="22"/>
        </w:rPr>
        <w:t>and</w:t>
      </w:r>
      <w:r>
        <w:rPr>
          <w:b/>
          <w:bCs/>
          <w:color w:val="54735A"/>
          <w:spacing w:val="-2"/>
          <w:sz w:val="22"/>
          <w:szCs w:val="22"/>
        </w:rPr>
        <w:t xml:space="preserve"> </w:t>
      </w:r>
      <w:r>
        <w:rPr>
          <w:b/>
          <w:bCs/>
          <w:color w:val="54735A"/>
          <w:sz w:val="22"/>
          <w:szCs w:val="22"/>
        </w:rPr>
        <w:t>ask</w:t>
      </w:r>
      <w:r>
        <w:rPr>
          <w:b/>
          <w:bCs/>
          <w:color w:val="54735A"/>
          <w:spacing w:val="-2"/>
          <w:sz w:val="22"/>
          <w:szCs w:val="22"/>
        </w:rPr>
        <w:t xml:space="preserve"> </w:t>
      </w:r>
      <w:r>
        <w:rPr>
          <w:b/>
          <w:bCs/>
          <w:color w:val="54735A"/>
          <w:sz w:val="22"/>
          <w:szCs w:val="22"/>
        </w:rPr>
        <w:t>us.</w:t>
      </w:r>
      <w:r>
        <w:rPr>
          <w:b/>
          <w:bCs/>
          <w:color w:val="54735A"/>
          <w:spacing w:val="-2"/>
          <w:sz w:val="22"/>
          <w:szCs w:val="22"/>
        </w:rPr>
        <w:t xml:space="preserve"> </w:t>
      </w:r>
      <w:r>
        <w:rPr>
          <w:b/>
          <w:bCs/>
          <w:color w:val="54735A"/>
          <w:sz w:val="22"/>
          <w:szCs w:val="22"/>
        </w:rPr>
        <w:t>We’ll</w:t>
      </w:r>
      <w:r>
        <w:rPr>
          <w:b/>
          <w:bCs/>
          <w:color w:val="54735A"/>
          <w:spacing w:val="-2"/>
          <w:sz w:val="22"/>
          <w:szCs w:val="22"/>
        </w:rPr>
        <w:t xml:space="preserve"> </w:t>
      </w:r>
      <w:r>
        <w:rPr>
          <w:b/>
          <w:bCs/>
          <w:color w:val="54735A"/>
          <w:sz w:val="22"/>
          <w:szCs w:val="22"/>
        </w:rPr>
        <w:t>have</w:t>
      </w:r>
      <w:r>
        <w:rPr>
          <w:b/>
          <w:bCs/>
          <w:color w:val="54735A"/>
          <w:spacing w:val="-2"/>
          <w:sz w:val="22"/>
          <w:szCs w:val="22"/>
        </w:rPr>
        <w:t xml:space="preserve"> </w:t>
      </w:r>
      <w:r>
        <w:rPr>
          <w:b/>
          <w:bCs/>
          <w:color w:val="54735A"/>
          <w:sz w:val="22"/>
          <w:szCs w:val="22"/>
        </w:rPr>
        <w:t>your</w:t>
      </w:r>
      <w:r>
        <w:rPr>
          <w:b/>
          <w:bCs/>
          <w:color w:val="54735A"/>
          <w:spacing w:val="-2"/>
          <w:sz w:val="22"/>
          <w:szCs w:val="22"/>
        </w:rPr>
        <w:t xml:space="preserve"> </w:t>
      </w:r>
      <w:r>
        <w:rPr>
          <w:b/>
          <w:bCs/>
          <w:color w:val="54735A"/>
          <w:sz w:val="22"/>
          <w:szCs w:val="22"/>
        </w:rPr>
        <w:t>answers.”</w:t>
      </w:r>
    </w:p>
    <w:p w14:paraId="6AAB5FF1" w14:textId="3C101B01" w:rsidR="00176E00" w:rsidRDefault="00176E00">
      <w:pPr>
        <w:widowControl/>
        <w:autoSpaceDE/>
        <w:autoSpaceDN/>
        <w:adjustRightInd/>
        <w:spacing w:after="160" w:line="278" w:lineRule="auto"/>
        <w:rPr>
          <w:color w:val="215E9E"/>
          <w:spacing w:val="-2"/>
          <w:sz w:val="16"/>
          <w:szCs w:val="16"/>
        </w:rPr>
      </w:pPr>
      <w:r>
        <w:rPr>
          <w:color w:val="215E9E"/>
          <w:spacing w:val="-2"/>
          <w:sz w:val="16"/>
          <w:szCs w:val="16"/>
        </w:rPr>
        <w:br w:type="page"/>
      </w:r>
    </w:p>
    <w:p w14:paraId="23087C17" w14:textId="77777777" w:rsidR="00B44C49" w:rsidRDefault="00614BA6">
      <w:pPr>
        <w:pStyle w:val="BodyText"/>
        <w:kinsoku w:val="0"/>
        <w:overflowPunct w:val="0"/>
        <w:spacing w:before="5"/>
        <w:rPr>
          <w:sz w:val="16"/>
          <w:szCs w:val="16"/>
        </w:rPr>
      </w:pPr>
      <w:r>
        <w:rPr>
          <w:noProof/>
        </w:rPr>
        <mc:AlternateContent>
          <mc:Choice Requires="wps">
            <w:drawing>
              <wp:anchor distT="0" distB="0" distL="114300" distR="114300" simplePos="0" relativeHeight="251688448" behindDoc="0" locked="0" layoutInCell="0" allowOverlap="1" wp14:anchorId="59470D2F" wp14:editId="15D1BBBD">
                <wp:simplePos x="0" y="0"/>
                <wp:positionH relativeFrom="page">
                  <wp:posOffset>0</wp:posOffset>
                </wp:positionH>
                <wp:positionV relativeFrom="page">
                  <wp:posOffset>0</wp:posOffset>
                </wp:positionV>
                <wp:extent cx="7556500" cy="10693400"/>
                <wp:effectExtent l="0" t="0" r="0" b="0"/>
                <wp:wrapNone/>
                <wp:docPr id="1181889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B11A" w14:textId="77777777" w:rsidR="00EA7EC0" w:rsidRDefault="00EA7EC0">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D927FE" wp14:editId="31E02872">
                                  <wp:extent cx="7558405" cy="10695305"/>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58405" cy="10695305"/>
                                          </a:xfrm>
                                          <a:prstGeom prst="rect">
                                            <a:avLst/>
                                          </a:prstGeom>
                                          <a:noFill/>
                                          <a:ln>
                                            <a:noFill/>
                                          </a:ln>
                                        </pic:spPr>
                                      </pic:pic>
                                    </a:graphicData>
                                  </a:graphic>
                                </wp:inline>
                              </w:drawing>
                            </w:r>
                          </w:p>
                          <w:p w14:paraId="72EA2682" w14:textId="77777777" w:rsidR="00EA7EC0" w:rsidRDefault="00EA7EC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0D2F" id="Rectangle 96" o:spid="_x0000_s1027" style="position:absolute;margin-left:0;margin-top:0;width:595pt;height:84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" o:allowincell="f" filled="f" stroked="f">
                <v:path arrowok="t"/>
                <v:textbox inset="0,0,0,0">
                  <w:txbxContent>
                    <w:p w14:paraId="576FB11A" w14:textId="77777777" w:rsidR="00EA7EC0" w:rsidRDefault="00EA7EC0">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D927FE" wp14:editId="31E02872">
                            <wp:extent cx="7558405" cy="10695305"/>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58405" cy="10695305"/>
                                    </a:xfrm>
                                    <a:prstGeom prst="rect">
                                      <a:avLst/>
                                    </a:prstGeom>
                                    <a:noFill/>
                                    <a:ln>
                                      <a:noFill/>
                                    </a:ln>
                                  </pic:spPr>
                                </pic:pic>
                              </a:graphicData>
                            </a:graphic>
                          </wp:inline>
                        </w:drawing>
                      </w:r>
                    </w:p>
                    <w:p w14:paraId="72EA2682" w14:textId="77777777" w:rsidR="00EA7EC0" w:rsidRDefault="00EA7EC0">
                      <w:pPr>
                        <w:rPr>
                          <w:rFonts w:ascii="Times New Roman" w:hAnsi="Times New Roman" w:cs="Times New Roman"/>
                          <w:sz w:val="24"/>
                          <w:szCs w:val="24"/>
                        </w:rPr>
                      </w:pPr>
                    </w:p>
                  </w:txbxContent>
                </v:textbox>
                <w10:wrap anchorx="page" anchory="page"/>
              </v:rect>
            </w:pict>
          </mc:Fallback>
        </mc:AlternateContent>
      </w:r>
    </w:p>
    <w:sectPr w:rsidR="00B44C49">
      <w:headerReference w:type="even" r:id="rId69"/>
      <w:headerReference w:type="default" r:id="rId70"/>
      <w:footerReference w:type="even" r:id="rId71"/>
      <w:footerReference w:type="default" r:id="rId72"/>
      <w:pgSz w:w="11910" w:h="16840"/>
      <w:pgMar w:top="1920" w:right="1360" w:bottom="280" w:left="130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45E0A" w14:textId="77777777" w:rsidR="00EA7EC0" w:rsidRDefault="00EA7EC0">
      <w:r>
        <w:separator/>
      </w:r>
    </w:p>
  </w:endnote>
  <w:endnote w:type="continuationSeparator" w:id="0">
    <w:p w14:paraId="23DF4C8B" w14:textId="77777777" w:rsidR="00EA7EC0" w:rsidRDefault="00EA7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gular">
    <w:altName w:val="Angsana New"/>
    <w:panose1 w:val="00000000000000000000"/>
    <w:charset w:val="4D"/>
    <w:family w:val="decorative"/>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D79D5" w14:textId="77777777" w:rsidR="00EA7EC0" w:rsidRDefault="00EA7EC0">
    <w:pPr>
      <w:pStyle w:val="Body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8127238"/>
      <w:docPartObj>
        <w:docPartGallery w:val="Page Numbers (Bottom of Page)"/>
        <w:docPartUnique/>
      </w:docPartObj>
    </w:sdtPr>
    <w:sdtEndPr>
      <w:rPr>
        <w:color w:val="7F7F7F" w:themeColor="background1" w:themeShade="7F"/>
        <w:spacing w:val="60"/>
        <w:sz w:val="16"/>
        <w:szCs w:val="16"/>
      </w:rPr>
    </w:sdtEndPr>
    <w:sdtContent>
      <w:p w14:paraId="1EB92289" w14:textId="77777777" w:rsidR="001300D4" w:rsidRPr="001300D4" w:rsidRDefault="001300D4" w:rsidP="001300D4">
        <w:pPr>
          <w:pStyle w:val="Footer"/>
          <w:pBdr>
            <w:top w:val="single" w:sz="4" w:space="1" w:color="D9D9D9" w:themeColor="background1" w:themeShade="D9"/>
          </w:pBdr>
          <w:spacing w:after="240"/>
          <w:jc w:val="right"/>
          <w:rPr>
            <w:sz w:val="16"/>
            <w:szCs w:val="16"/>
          </w:rPr>
        </w:pPr>
        <w:r w:rsidRPr="001300D4">
          <w:rPr>
            <w:sz w:val="16"/>
            <w:szCs w:val="16"/>
          </w:rPr>
          <w:fldChar w:fldCharType="begin"/>
        </w:r>
        <w:r w:rsidRPr="001300D4">
          <w:rPr>
            <w:sz w:val="16"/>
            <w:szCs w:val="16"/>
          </w:rPr>
          <w:instrText xml:space="preserve"> PAGE   \* MERGEFORMAT </w:instrText>
        </w:r>
        <w:r w:rsidRPr="001300D4">
          <w:rPr>
            <w:sz w:val="16"/>
            <w:szCs w:val="16"/>
          </w:rPr>
          <w:fldChar w:fldCharType="separate"/>
        </w:r>
        <w:r w:rsidRPr="001300D4">
          <w:rPr>
            <w:noProof/>
            <w:sz w:val="16"/>
            <w:szCs w:val="16"/>
          </w:rPr>
          <w:t>2</w:t>
        </w:r>
        <w:r w:rsidRPr="001300D4">
          <w:rPr>
            <w:noProof/>
            <w:sz w:val="16"/>
            <w:szCs w:val="16"/>
          </w:rPr>
          <w:fldChar w:fldCharType="end"/>
        </w:r>
        <w:r w:rsidRPr="001300D4">
          <w:rPr>
            <w:sz w:val="16"/>
            <w:szCs w:val="16"/>
          </w:rPr>
          <w:t xml:space="preserve"> | </w:t>
        </w:r>
        <w:r w:rsidRPr="001300D4">
          <w:rPr>
            <w:color w:val="7F7F7F" w:themeColor="background1" w:themeShade="7F"/>
            <w:spacing w:val="60"/>
            <w:sz w:val="16"/>
            <w:szCs w:val="16"/>
          </w:rPr>
          <w:t>Page</w:t>
        </w:r>
      </w:p>
    </w:sdtContent>
  </w:sdt>
  <w:p w14:paraId="0801DEE5" w14:textId="77777777" w:rsidR="00EA7EC0" w:rsidRDefault="00EA7EC0">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2898B" w14:textId="77777777" w:rsidR="00EA7EC0" w:rsidRDefault="00EA7EC0">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58133" w14:textId="77777777" w:rsidR="00EA7EC0" w:rsidRDefault="00EA7EC0">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36D2" w14:textId="77777777" w:rsidR="00EA7EC0" w:rsidRDefault="00EA7EC0">
    <w:pPr>
      <w:pStyle w:val="Body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7B579" w14:textId="77777777" w:rsidR="00EA7EC0" w:rsidRDefault="00EA7EC0">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7AADB" w14:textId="77777777" w:rsidR="00EA7EC0" w:rsidRDefault="00EA7EC0">
      <w:r>
        <w:separator/>
      </w:r>
    </w:p>
  </w:footnote>
  <w:footnote w:type="continuationSeparator" w:id="0">
    <w:p w14:paraId="1DEC5577" w14:textId="77777777" w:rsidR="00EA7EC0" w:rsidRDefault="00EA7EC0">
      <w:r>
        <w:continuationSeparator/>
      </w:r>
    </w:p>
  </w:footnote>
  <w:footnote w:id="1">
    <w:p w14:paraId="2ADEAAE8" w14:textId="77777777" w:rsidR="00EA7EC0" w:rsidRPr="00EA7EC0" w:rsidRDefault="00EA7EC0" w:rsidP="00176E00">
      <w:pPr>
        <w:kinsoku w:val="0"/>
        <w:overflowPunct w:val="0"/>
        <w:spacing w:line="264" w:lineRule="auto"/>
        <w:ind w:right="453"/>
        <w:rPr>
          <w:sz w:val="16"/>
          <w:szCs w:val="16"/>
          <w:lang w:val="en-NZ"/>
        </w:rPr>
      </w:pPr>
      <w:r w:rsidRPr="00EA7EC0">
        <w:rPr>
          <w:rStyle w:val="FootnoteReference"/>
          <w:sz w:val="16"/>
          <w:szCs w:val="16"/>
        </w:rPr>
        <w:footnoteRef/>
      </w:r>
      <w:r w:rsidRPr="00EA7EC0">
        <w:rPr>
          <w:sz w:val="16"/>
          <w:szCs w:val="16"/>
        </w:rPr>
        <w:t xml:space="preserve"> Royal</w:t>
      </w:r>
      <w:r w:rsidRPr="00EA7EC0">
        <w:rPr>
          <w:spacing w:val="-4"/>
          <w:sz w:val="16"/>
          <w:szCs w:val="16"/>
        </w:rPr>
        <w:t xml:space="preserve"> </w:t>
      </w:r>
      <w:r w:rsidRPr="00EA7EC0">
        <w:rPr>
          <w:sz w:val="16"/>
          <w:szCs w:val="16"/>
        </w:rPr>
        <w:t>Commission</w:t>
      </w:r>
      <w:r w:rsidRPr="00EA7EC0">
        <w:rPr>
          <w:spacing w:val="-4"/>
          <w:sz w:val="16"/>
          <w:szCs w:val="16"/>
        </w:rPr>
        <w:t xml:space="preserve"> </w:t>
      </w:r>
      <w:r w:rsidRPr="00EA7EC0">
        <w:rPr>
          <w:sz w:val="16"/>
          <w:szCs w:val="16"/>
        </w:rPr>
        <w:t>of</w:t>
      </w:r>
      <w:r w:rsidRPr="00EA7EC0">
        <w:rPr>
          <w:spacing w:val="-4"/>
          <w:sz w:val="16"/>
          <w:szCs w:val="16"/>
        </w:rPr>
        <w:t xml:space="preserve"> </w:t>
      </w:r>
      <w:r w:rsidRPr="00EA7EC0">
        <w:rPr>
          <w:sz w:val="16"/>
          <w:szCs w:val="16"/>
        </w:rPr>
        <w:t>Inquiry</w:t>
      </w:r>
      <w:r w:rsidRPr="00EA7EC0">
        <w:rPr>
          <w:spacing w:val="-4"/>
          <w:sz w:val="16"/>
          <w:szCs w:val="16"/>
        </w:rPr>
        <w:t xml:space="preserve"> </w:t>
      </w:r>
      <w:r w:rsidRPr="00EA7EC0">
        <w:rPr>
          <w:sz w:val="16"/>
          <w:szCs w:val="16"/>
        </w:rPr>
        <w:t>into</w:t>
      </w:r>
      <w:r w:rsidRPr="00EA7EC0">
        <w:rPr>
          <w:spacing w:val="-4"/>
          <w:sz w:val="16"/>
          <w:szCs w:val="16"/>
        </w:rPr>
        <w:t xml:space="preserve"> </w:t>
      </w:r>
      <w:r w:rsidRPr="00EA7EC0">
        <w:rPr>
          <w:sz w:val="16"/>
          <w:szCs w:val="16"/>
        </w:rPr>
        <w:t>Historical</w:t>
      </w:r>
      <w:r w:rsidRPr="00EA7EC0">
        <w:rPr>
          <w:spacing w:val="-4"/>
          <w:sz w:val="16"/>
          <w:szCs w:val="16"/>
        </w:rPr>
        <w:t xml:space="preserve"> </w:t>
      </w:r>
      <w:r w:rsidRPr="00EA7EC0">
        <w:rPr>
          <w:sz w:val="16"/>
          <w:szCs w:val="16"/>
        </w:rPr>
        <w:t>Abuse</w:t>
      </w:r>
      <w:r w:rsidRPr="00EA7EC0">
        <w:rPr>
          <w:spacing w:val="-4"/>
          <w:sz w:val="16"/>
          <w:szCs w:val="16"/>
        </w:rPr>
        <w:t xml:space="preserve"> </w:t>
      </w:r>
      <w:r w:rsidRPr="00EA7EC0">
        <w:rPr>
          <w:sz w:val="16"/>
          <w:szCs w:val="16"/>
        </w:rPr>
        <w:t>in</w:t>
      </w:r>
      <w:r w:rsidRPr="00EA7EC0">
        <w:rPr>
          <w:spacing w:val="-4"/>
          <w:sz w:val="16"/>
          <w:szCs w:val="16"/>
        </w:rPr>
        <w:t xml:space="preserve"> </w:t>
      </w:r>
      <w:r w:rsidRPr="00EA7EC0">
        <w:rPr>
          <w:sz w:val="16"/>
          <w:szCs w:val="16"/>
        </w:rPr>
        <w:t>State</w:t>
      </w:r>
      <w:r w:rsidRPr="00EA7EC0">
        <w:rPr>
          <w:spacing w:val="-4"/>
          <w:sz w:val="16"/>
          <w:szCs w:val="16"/>
        </w:rPr>
        <w:t xml:space="preserve"> </w:t>
      </w:r>
      <w:r w:rsidRPr="00EA7EC0">
        <w:rPr>
          <w:sz w:val="16"/>
          <w:szCs w:val="16"/>
        </w:rPr>
        <w:t>Care</w:t>
      </w:r>
      <w:r w:rsidRPr="00EA7EC0">
        <w:rPr>
          <w:spacing w:val="-4"/>
          <w:sz w:val="16"/>
          <w:szCs w:val="16"/>
        </w:rPr>
        <w:t xml:space="preserve"> </w:t>
      </w:r>
      <w:r w:rsidRPr="00EA7EC0">
        <w:rPr>
          <w:sz w:val="16"/>
          <w:szCs w:val="16"/>
        </w:rPr>
        <w:t>and</w:t>
      </w:r>
      <w:r w:rsidRPr="00EA7EC0">
        <w:rPr>
          <w:spacing w:val="-4"/>
          <w:sz w:val="16"/>
          <w:szCs w:val="16"/>
        </w:rPr>
        <w:t xml:space="preserve"> </w:t>
      </w:r>
      <w:r w:rsidRPr="00EA7EC0">
        <w:rPr>
          <w:sz w:val="16"/>
          <w:szCs w:val="16"/>
        </w:rPr>
        <w:t>in</w:t>
      </w:r>
      <w:r w:rsidRPr="00EA7EC0">
        <w:rPr>
          <w:spacing w:val="-4"/>
          <w:sz w:val="16"/>
          <w:szCs w:val="16"/>
        </w:rPr>
        <w:t xml:space="preserve"> </w:t>
      </w:r>
      <w:r w:rsidRPr="00EA7EC0">
        <w:rPr>
          <w:sz w:val="16"/>
          <w:szCs w:val="16"/>
        </w:rPr>
        <w:t>the</w:t>
      </w:r>
      <w:r w:rsidRPr="00EA7EC0">
        <w:rPr>
          <w:spacing w:val="-4"/>
          <w:sz w:val="16"/>
          <w:szCs w:val="16"/>
        </w:rPr>
        <w:t xml:space="preserve"> </w:t>
      </w:r>
      <w:r w:rsidRPr="00EA7EC0">
        <w:rPr>
          <w:sz w:val="16"/>
          <w:szCs w:val="16"/>
        </w:rPr>
        <w:t>Care</w:t>
      </w:r>
      <w:r w:rsidRPr="00EA7EC0">
        <w:rPr>
          <w:spacing w:val="-4"/>
          <w:sz w:val="16"/>
          <w:szCs w:val="16"/>
        </w:rPr>
        <w:t xml:space="preserve"> </w:t>
      </w:r>
      <w:r w:rsidRPr="00EA7EC0">
        <w:rPr>
          <w:sz w:val="16"/>
          <w:szCs w:val="16"/>
        </w:rPr>
        <w:t>of</w:t>
      </w:r>
      <w:r w:rsidRPr="00EA7EC0">
        <w:rPr>
          <w:spacing w:val="-4"/>
          <w:sz w:val="16"/>
          <w:szCs w:val="16"/>
        </w:rPr>
        <w:t xml:space="preserve"> </w:t>
      </w:r>
      <w:r w:rsidRPr="00EA7EC0">
        <w:rPr>
          <w:sz w:val="16"/>
          <w:szCs w:val="16"/>
        </w:rPr>
        <w:t>Faith-based Institutions.</w:t>
      </w:r>
      <w:r w:rsidRPr="00EA7EC0">
        <w:rPr>
          <w:spacing w:val="-13"/>
          <w:sz w:val="16"/>
          <w:szCs w:val="16"/>
        </w:rPr>
        <w:t xml:space="preserve"> </w:t>
      </w:r>
      <w:r w:rsidRPr="00EA7EC0">
        <w:rPr>
          <w:sz w:val="16"/>
          <w:szCs w:val="16"/>
        </w:rPr>
        <w:t>(2020,</w:t>
      </w:r>
      <w:r w:rsidRPr="00EA7EC0">
        <w:rPr>
          <w:spacing w:val="-13"/>
          <w:sz w:val="16"/>
          <w:szCs w:val="16"/>
        </w:rPr>
        <w:t xml:space="preserve"> </w:t>
      </w:r>
      <w:r w:rsidRPr="00EA7EC0">
        <w:rPr>
          <w:sz w:val="16"/>
          <w:szCs w:val="16"/>
        </w:rPr>
        <w:t>October</w:t>
      </w:r>
      <w:r w:rsidRPr="00EA7EC0">
        <w:rPr>
          <w:spacing w:val="-13"/>
          <w:sz w:val="16"/>
          <w:szCs w:val="16"/>
        </w:rPr>
        <w:t xml:space="preserve"> </w:t>
      </w:r>
      <w:r w:rsidRPr="00EA7EC0">
        <w:rPr>
          <w:sz w:val="16"/>
          <w:szCs w:val="16"/>
        </w:rPr>
        <w:t>1).</w:t>
      </w:r>
      <w:r w:rsidRPr="00EA7EC0">
        <w:rPr>
          <w:spacing w:val="-13"/>
          <w:sz w:val="16"/>
          <w:szCs w:val="16"/>
        </w:rPr>
        <w:t xml:space="preserve"> </w:t>
      </w:r>
      <w:r w:rsidRPr="00EA7EC0">
        <w:rPr>
          <w:sz w:val="16"/>
          <w:szCs w:val="16"/>
        </w:rPr>
        <w:t>Indicative</w:t>
      </w:r>
      <w:r w:rsidRPr="00EA7EC0">
        <w:rPr>
          <w:spacing w:val="-13"/>
          <w:sz w:val="16"/>
          <w:szCs w:val="16"/>
        </w:rPr>
        <w:t xml:space="preserve"> </w:t>
      </w:r>
      <w:r w:rsidRPr="00EA7EC0">
        <w:rPr>
          <w:sz w:val="16"/>
          <w:szCs w:val="16"/>
        </w:rPr>
        <w:t>Estimates</w:t>
      </w:r>
      <w:r w:rsidRPr="00EA7EC0">
        <w:rPr>
          <w:spacing w:val="-13"/>
          <w:sz w:val="16"/>
          <w:szCs w:val="16"/>
        </w:rPr>
        <w:t xml:space="preserve"> </w:t>
      </w:r>
      <w:r w:rsidRPr="00EA7EC0">
        <w:rPr>
          <w:sz w:val="16"/>
          <w:szCs w:val="16"/>
        </w:rPr>
        <w:t>of</w:t>
      </w:r>
      <w:r w:rsidRPr="00EA7EC0">
        <w:rPr>
          <w:spacing w:val="-13"/>
          <w:sz w:val="16"/>
          <w:szCs w:val="16"/>
        </w:rPr>
        <w:t xml:space="preserve"> </w:t>
      </w:r>
      <w:r w:rsidRPr="00EA7EC0">
        <w:rPr>
          <w:sz w:val="16"/>
          <w:szCs w:val="16"/>
        </w:rPr>
        <w:t>the</w:t>
      </w:r>
      <w:r w:rsidRPr="00EA7EC0">
        <w:rPr>
          <w:spacing w:val="-13"/>
          <w:sz w:val="16"/>
          <w:szCs w:val="16"/>
        </w:rPr>
        <w:t xml:space="preserve"> </w:t>
      </w:r>
      <w:r w:rsidRPr="00EA7EC0">
        <w:rPr>
          <w:sz w:val="16"/>
          <w:szCs w:val="16"/>
        </w:rPr>
        <w:t>Size</w:t>
      </w:r>
      <w:r w:rsidRPr="00EA7EC0">
        <w:rPr>
          <w:spacing w:val="-13"/>
          <w:sz w:val="16"/>
          <w:szCs w:val="16"/>
        </w:rPr>
        <w:t xml:space="preserve"> </w:t>
      </w:r>
      <w:r w:rsidRPr="00EA7EC0">
        <w:rPr>
          <w:sz w:val="16"/>
          <w:szCs w:val="16"/>
        </w:rPr>
        <w:t>of</w:t>
      </w:r>
      <w:r w:rsidRPr="00EA7EC0">
        <w:rPr>
          <w:spacing w:val="-13"/>
          <w:sz w:val="16"/>
          <w:szCs w:val="16"/>
        </w:rPr>
        <w:t xml:space="preserve"> </w:t>
      </w:r>
      <w:r w:rsidRPr="00EA7EC0">
        <w:rPr>
          <w:sz w:val="16"/>
          <w:szCs w:val="16"/>
        </w:rPr>
        <w:t>Cohorts</w:t>
      </w:r>
      <w:r w:rsidRPr="00EA7EC0">
        <w:rPr>
          <w:spacing w:val="-13"/>
          <w:sz w:val="16"/>
          <w:szCs w:val="16"/>
        </w:rPr>
        <w:t xml:space="preserve"> </w:t>
      </w:r>
      <w:r w:rsidRPr="00EA7EC0">
        <w:rPr>
          <w:sz w:val="16"/>
          <w:szCs w:val="16"/>
        </w:rPr>
        <w:t>and</w:t>
      </w:r>
      <w:r w:rsidRPr="00EA7EC0">
        <w:rPr>
          <w:spacing w:val="-13"/>
          <w:sz w:val="16"/>
          <w:szCs w:val="16"/>
        </w:rPr>
        <w:t xml:space="preserve"> </w:t>
      </w:r>
      <w:r w:rsidRPr="00EA7EC0">
        <w:rPr>
          <w:sz w:val="16"/>
          <w:szCs w:val="16"/>
        </w:rPr>
        <w:t>Levels</w:t>
      </w:r>
      <w:r w:rsidRPr="00EA7EC0">
        <w:rPr>
          <w:spacing w:val="-13"/>
          <w:sz w:val="16"/>
          <w:szCs w:val="16"/>
        </w:rPr>
        <w:t xml:space="preserve"> </w:t>
      </w:r>
      <w:r w:rsidRPr="00EA7EC0">
        <w:rPr>
          <w:sz w:val="16"/>
          <w:szCs w:val="16"/>
        </w:rPr>
        <w:t>of</w:t>
      </w:r>
      <w:r w:rsidRPr="00EA7EC0">
        <w:rPr>
          <w:spacing w:val="-13"/>
          <w:sz w:val="16"/>
          <w:szCs w:val="16"/>
        </w:rPr>
        <w:t xml:space="preserve"> </w:t>
      </w:r>
      <w:r w:rsidRPr="00EA7EC0">
        <w:rPr>
          <w:sz w:val="16"/>
          <w:szCs w:val="16"/>
        </w:rPr>
        <w:t>Abuse</w:t>
      </w:r>
      <w:r w:rsidRPr="00EA7EC0">
        <w:rPr>
          <w:spacing w:val="-13"/>
          <w:sz w:val="16"/>
          <w:szCs w:val="16"/>
        </w:rPr>
        <w:t xml:space="preserve"> </w:t>
      </w:r>
      <w:r w:rsidRPr="00EA7EC0">
        <w:rPr>
          <w:sz w:val="16"/>
          <w:szCs w:val="16"/>
        </w:rPr>
        <w:t>in</w:t>
      </w:r>
      <w:r w:rsidRPr="00EA7EC0">
        <w:rPr>
          <w:spacing w:val="-13"/>
          <w:sz w:val="16"/>
          <w:szCs w:val="16"/>
        </w:rPr>
        <w:t xml:space="preserve"> </w:t>
      </w:r>
      <w:r w:rsidRPr="00EA7EC0">
        <w:rPr>
          <w:sz w:val="16"/>
          <w:szCs w:val="16"/>
        </w:rPr>
        <w:t>State and</w:t>
      </w:r>
      <w:r w:rsidRPr="00EA7EC0">
        <w:rPr>
          <w:spacing w:val="-8"/>
          <w:sz w:val="16"/>
          <w:szCs w:val="16"/>
        </w:rPr>
        <w:t xml:space="preserve"> </w:t>
      </w:r>
      <w:r w:rsidRPr="00EA7EC0">
        <w:rPr>
          <w:sz w:val="16"/>
          <w:szCs w:val="16"/>
        </w:rPr>
        <w:t>Faith-based</w:t>
      </w:r>
      <w:r w:rsidRPr="00EA7EC0">
        <w:rPr>
          <w:spacing w:val="-8"/>
          <w:sz w:val="16"/>
          <w:szCs w:val="16"/>
        </w:rPr>
        <w:t xml:space="preserve"> </w:t>
      </w:r>
      <w:r w:rsidRPr="00EA7EC0">
        <w:rPr>
          <w:sz w:val="16"/>
          <w:szCs w:val="16"/>
        </w:rPr>
        <w:t>Care</w:t>
      </w:r>
      <w:r w:rsidRPr="00EA7EC0">
        <w:rPr>
          <w:spacing w:val="-8"/>
          <w:sz w:val="16"/>
          <w:szCs w:val="16"/>
        </w:rPr>
        <w:t xml:space="preserve"> </w:t>
      </w:r>
      <w:r w:rsidRPr="00EA7EC0">
        <w:rPr>
          <w:sz w:val="16"/>
          <w:szCs w:val="16"/>
        </w:rPr>
        <w:t>-</w:t>
      </w:r>
      <w:r w:rsidRPr="00EA7EC0">
        <w:rPr>
          <w:spacing w:val="-8"/>
          <w:sz w:val="16"/>
          <w:szCs w:val="16"/>
        </w:rPr>
        <w:t xml:space="preserve"> </w:t>
      </w:r>
      <w:r w:rsidRPr="00EA7EC0">
        <w:rPr>
          <w:sz w:val="16"/>
          <w:szCs w:val="16"/>
        </w:rPr>
        <w:t>1950</w:t>
      </w:r>
      <w:r w:rsidRPr="00EA7EC0">
        <w:rPr>
          <w:spacing w:val="-8"/>
          <w:sz w:val="16"/>
          <w:szCs w:val="16"/>
        </w:rPr>
        <w:t xml:space="preserve"> </w:t>
      </w:r>
      <w:r w:rsidRPr="00EA7EC0">
        <w:rPr>
          <w:sz w:val="16"/>
          <w:szCs w:val="16"/>
        </w:rPr>
        <w:t>to</w:t>
      </w:r>
      <w:r w:rsidRPr="00EA7EC0">
        <w:rPr>
          <w:spacing w:val="-8"/>
          <w:sz w:val="16"/>
          <w:szCs w:val="16"/>
        </w:rPr>
        <w:t xml:space="preserve"> </w:t>
      </w:r>
      <w:r w:rsidRPr="00EA7EC0">
        <w:rPr>
          <w:sz w:val="16"/>
          <w:szCs w:val="16"/>
        </w:rPr>
        <w:t>2019</w:t>
      </w:r>
      <w:r w:rsidRPr="00EA7EC0">
        <w:rPr>
          <w:spacing w:val="-8"/>
          <w:sz w:val="16"/>
          <w:szCs w:val="16"/>
        </w:rPr>
        <w:t xml:space="preserve"> </w:t>
      </w:r>
      <w:hyperlink r:id="rId1" w:history="1">
        <w:r w:rsidRPr="00EA7EC0">
          <w:rPr>
            <w:color w:val="215E9E"/>
            <w:sz w:val="16"/>
            <w:szCs w:val="16"/>
            <w:u w:val="single"/>
          </w:rPr>
          <w:t>www.abuseincare.org.nz/assets/Uploads/Size-of-cohorts-and-</w:t>
        </w:r>
      </w:hyperlink>
      <w:r w:rsidRPr="00EA7EC0">
        <w:rPr>
          <w:color w:val="215E9E"/>
          <w:sz w:val="16"/>
          <w:szCs w:val="16"/>
        </w:rPr>
        <w:t xml:space="preserve"> </w:t>
      </w:r>
      <w:hyperlink r:id="rId2" w:history="1">
        <w:r w:rsidRPr="00EA7EC0">
          <w:rPr>
            <w:color w:val="215E9E"/>
            <w:spacing w:val="-2"/>
            <w:sz w:val="16"/>
            <w:szCs w:val="16"/>
            <w:u w:val="single"/>
          </w:rPr>
          <w:t>levels-of-abuse-in-State-and-faith-based-care.pdf</w:t>
        </w:r>
      </w:hyperlink>
    </w:p>
  </w:footnote>
  <w:footnote w:id="2">
    <w:p w14:paraId="6081A5A4" w14:textId="77777777" w:rsidR="00EA7EC0" w:rsidRPr="00EA7EC0" w:rsidRDefault="00EA7EC0" w:rsidP="00176E00">
      <w:pPr>
        <w:pStyle w:val="BodyText"/>
        <w:kinsoku w:val="0"/>
        <w:overflowPunct w:val="0"/>
        <w:spacing w:line="264" w:lineRule="auto"/>
        <w:ind w:right="493"/>
        <w:rPr>
          <w:sz w:val="16"/>
          <w:szCs w:val="16"/>
          <w:lang w:val="en-NZ"/>
        </w:rPr>
      </w:pPr>
      <w:r w:rsidRPr="00EA7EC0">
        <w:rPr>
          <w:rStyle w:val="FootnoteReference"/>
          <w:sz w:val="16"/>
          <w:szCs w:val="16"/>
        </w:rPr>
        <w:footnoteRef/>
      </w:r>
      <w:r w:rsidRPr="00EA7EC0">
        <w:rPr>
          <w:rStyle w:val="FootnoteReference"/>
          <w:sz w:val="16"/>
          <w:szCs w:val="16"/>
        </w:rPr>
        <w:t xml:space="preserve"> </w:t>
      </w:r>
      <w:r w:rsidRPr="00EA7EC0">
        <w:rPr>
          <w:sz w:val="16"/>
          <w:szCs w:val="16"/>
        </w:rPr>
        <w:t xml:space="preserve">Royal Commission of Inquiry into Historical Abuse in State Care and in the Care of Faith-based Institutions. (2020, October 1). Indicative Estimates of the Size of Cohorts and Levels of Abuse in State and Faith-based Care – 1950 to 2019 </w:t>
      </w:r>
      <w:hyperlink r:id="rId3" w:history="1">
        <w:r w:rsidRPr="00EA7EC0">
          <w:rPr>
            <w:color w:val="215E9E"/>
            <w:sz w:val="16"/>
            <w:szCs w:val="16"/>
            <w:u w:val="single"/>
          </w:rPr>
          <w:t>www.abuseincare.org.nz/assets/Uploads/Size-of-cohorts-and-</w:t>
        </w:r>
      </w:hyperlink>
      <w:r w:rsidRPr="00EA7EC0">
        <w:rPr>
          <w:color w:val="215E9E"/>
          <w:sz w:val="16"/>
          <w:szCs w:val="16"/>
          <w:u w:val="single"/>
        </w:rPr>
        <w:t xml:space="preserve"> </w:t>
      </w:r>
      <w:hyperlink r:id="rId4" w:history="1">
        <w:r w:rsidRPr="00EA7EC0">
          <w:rPr>
            <w:color w:val="215E9E"/>
            <w:sz w:val="16"/>
            <w:szCs w:val="16"/>
            <w:u w:val="single"/>
          </w:rPr>
          <w:t>levels-of-abuse-in-State-and-faith-based-care.pdf</w:t>
        </w:r>
      </w:hyperlink>
    </w:p>
  </w:footnote>
  <w:footnote w:id="3">
    <w:p w14:paraId="54CCC68F" w14:textId="77777777" w:rsidR="00EA7EC0" w:rsidRPr="00EA7EC0" w:rsidRDefault="00EA7EC0" w:rsidP="00176E00">
      <w:pPr>
        <w:pStyle w:val="BodyText"/>
        <w:kinsoku w:val="0"/>
        <w:overflowPunct w:val="0"/>
        <w:spacing w:line="264" w:lineRule="auto"/>
        <w:ind w:right="493"/>
        <w:rPr>
          <w:color w:val="215E9E"/>
          <w:spacing w:val="-2"/>
          <w:sz w:val="16"/>
          <w:szCs w:val="16"/>
        </w:rPr>
      </w:pPr>
      <w:r w:rsidRPr="00EA7EC0">
        <w:rPr>
          <w:rStyle w:val="FootnoteReference"/>
          <w:sz w:val="16"/>
          <w:szCs w:val="16"/>
        </w:rPr>
        <w:footnoteRef/>
      </w:r>
      <w:r w:rsidRPr="00EA7EC0">
        <w:rPr>
          <w:sz w:val="16"/>
          <w:szCs w:val="16"/>
        </w:rPr>
        <w:t xml:space="preserve"> Royal</w:t>
      </w:r>
      <w:r w:rsidRPr="00EA7EC0">
        <w:rPr>
          <w:spacing w:val="-4"/>
          <w:sz w:val="16"/>
          <w:szCs w:val="16"/>
        </w:rPr>
        <w:t xml:space="preserve"> </w:t>
      </w:r>
      <w:r w:rsidRPr="00EA7EC0">
        <w:rPr>
          <w:sz w:val="16"/>
          <w:szCs w:val="16"/>
        </w:rPr>
        <w:t>Commission</w:t>
      </w:r>
      <w:r w:rsidRPr="00EA7EC0">
        <w:rPr>
          <w:spacing w:val="-4"/>
          <w:sz w:val="16"/>
          <w:szCs w:val="16"/>
        </w:rPr>
        <w:t xml:space="preserve"> </w:t>
      </w:r>
      <w:r w:rsidRPr="00EA7EC0">
        <w:rPr>
          <w:sz w:val="16"/>
          <w:szCs w:val="16"/>
        </w:rPr>
        <w:t>of</w:t>
      </w:r>
      <w:r w:rsidRPr="00EA7EC0">
        <w:rPr>
          <w:spacing w:val="-4"/>
          <w:sz w:val="16"/>
          <w:szCs w:val="16"/>
        </w:rPr>
        <w:t xml:space="preserve"> </w:t>
      </w:r>
      <w:r w:rsidRPr="00EA7EC0">
        <w:rPr>
          <w:sz w:val="16"/>
          <w:szCs w:val="16"/>
        </w:rPr>
        <w:t>Inquiry</w:t>
      </w:r>
      <w:r w:rsidRPr="00EA7EC0">
        <w:rPr>
          <w:spacing w:val="-4"/>
          <w:sz w:val="16"/>
          <w:szCs w:val="16"/>
        </w:rPr>
        <w:t xml:space="preserve"> </w:t>
      </w:r>
      <w:r w:rsidRPr="00EA7EC0">
        <w:rPr>
          <w:sz w:val="16"/>
          <w:szCs w:val="16"/>
        </w:rPr>
        <w:t>into</w:t>
      </w:r>
      <w:r w:rsidRPr="00EA7EC0">
        <w:rPr>
          <w:spacing w:val="-4"/>
          <w:sz w:val="16"/>
          <w:szCs w:val="16"/>
        </w:rPr>
        <w:t xml:space="preserve"> </w:t>
      </w:r>
      <w:r w:rsidRPr="00EA7EC0">
        <w:rPr>
          <w:sz w:val="16"/>
          <w:szCs w:val="16"/>
        </w:rPr>
        <w:t>Historical</w:t>
      </w:r>
      <w:r w:rsidRPr="00EA7EC0">
        <w:rPr>
          <w:spacing w:val="-4"/>
          <w:sz w:val="16"/>
          <w:szCs w:val="16"/>
        </w:rPr>
        <w:t xml:space="preserve"> </w:t>
      </w:r>
      <w:r w:rsidRPr="00EA7EC0">
        <w:rPr>
          <w:sz w:val="16"/>
          <w:szCs w:val="16"/>
        </w:rPr>
        <w:t>Abuse</w:t>
      </w:r>
      <w:r w:rsidRPr="00EA7EC0">
        <w:rPr>
          <w:spacing w:val="-4"/>
          <w:sz w:val="16"/>
          <w:szCs w:val="16"/>
        </w:rPr>
        <w:t xml:space="preserve"> </w:t>
      </w:r>
      <w:r w:rsidRPr="00EA7EC0">
        <w:rPr>
          <w:sz w:val="16"/>
          <w:szCs w:val="16"/>
        </w:rPr>
        <w:t>in</w:t>
      </w:r>
      <w:r w:rsidRPr="00EA7EC0">
        <w:rPr>
          <w:spacing w:val="-4"/>
          <w:sz w:val="16"/>
          <w:szCs w:val="16"/>
        </w:rPr>
        <w:t xml:space="preserve"> </w:t>
      </w:r>
      <w:r w:rsidRPr="00EA7EC0">
        <w:rPr>
          <w:sz w:val="16"/>
          <w:szCs w:val="16"/>
        </w:rPr>
        <w:t>State</w:t>
      </w:r>
      <w:r w:rsidRPr="00EA7EC0">
        <w:rPr>
          <w:spacing w:val="-4"/>
          <w:sz w:val="16"/>
          <w:szCs w:val="16"/>
        </w:rPr>
        <w:t xml:space="preserve"> </w:t>
      </w:r>
      <w:r w:rsidRPr="00EA7EC0">
        <w:rPr>
          <w:sz w:val="16"/>
          <w:szCs w:val="16"/>
        </w:rPr>
        <w:t>Care</w:t>
      </w:r>
      <w:r w:rsidRPr="00EA7EC0">
        <w:rPr>
          <w:spacing w:val="-4"/>
          <w:sz w:val="16"/>
          <w:szCs w:val="16"/>
        </w:rPr>
        <w:t xml:space="preserve"> </w:t>
      </w:r>
      <w:r w:rsidRPr="00EA7EC0">
        <w:rPr>
          <w:sz w:val="16"/>
          <w:szCs w:val="16"/>
        </w:rPr>
        <w:t>and</w:t>
      </w:r>
      <w:r w:rsidRPr="00EA7EC0">
        <w:rPr>
          <w:spacing w:val="-4"/>
          <w:sz w:val="16"/>
          <w:szCs w:val="16"/>
        </w:rPr>
        <w:t xml:space="preserve"> </w:t>
      </w:r>
      <w:r w:rsidRPr="00EA7EC0">
        <w:rPr>
          <w:sz w:val="16"/>
          <w:szCs w:val="16"/>
        </w:rPr>
        <w:t>in</w:t>
      </w:r>
      <w:r w:rsidRPr="00EA7EC0">
        <w:rPr>
          <w:spacing w:val="-4"/>
          <w:sz w:val="16"/>
          <w:szCs w:val="16"/>
        </w:rPr>
        <w:t xml:space="preserve"> </w:t>
      </w:r>
      <w:r w:rsidRPr="00EA7EC0">
        <w:rPr>
          <w:sz w:val="16"/>
          <w:szCs w:val="16"/>
        </w:rPr>
        <w:t>the</w:t>
      </w:r>
      <w:r w:rsidRPr="00EA7EC0">
        <w:rPr>
          <w:spacing w:val="-4"/>
          <w:sz w:val="16"/>
          <w:szCs w:val="16"/>
        </w:rPr>
        <w:t xml:space="preserve"> </w:t>
      </w:r>
      <w:r w:rsidRPr="00EA7EC0">
        <w:rPr>
          <w:sz w:val="16"/>
          <w:szCs w:val="16"/>
        </w:rPr>
        <w:t>Care</w:t>
      </w:r>
      <w:r w:rsidRPr="00EA7EC0">
        <w:rPr>
          <w:spacing w:val="-4"/>
          <w:sz w:val="16"/>
          <w:szCs w:val="16"/>
        </w:rPr>
        <w:t xml:space="preserve"> </w:t>
      </w:r>
      <w:r w:rsidRPr="00EA7EC0">
        <w:rPr>
          <w:sz w:val="16"/>
          <w:szCs w:val="16"/>
        </w:rPr>
        <w:t>of</w:t>
      </w:r>
      <w:r w:rsidRPr="00EA7EC0">
        <w:rPr>
          <w:spacing w:val="-4"/>
          <w:sz w:val="16"/>
          <w:szCs w:val="16"/>
        </w:rPr>
        <w:t xml:space="preserve"> </w:t>
      </w:r>
      <w:r w:rsidRPr="00EA7EC0">
        <w:rPr>
          <w:sz w:val="16"/>
          <w:szCs w:val="16"/>
        </w:rPr>
        <w:t>Faith-based Institutions.</w:t>
      </w:r>
      <w:r w:rsidRPr="00EA7EC0">
        <w:rPr>
          <w:spacing w:val="-13"/>
          <w:sz w:val="16"/>
          <w:szCs w:val="16"/>
        </w:rPr>
        <w:t xml:space="preserve"> </w:t>
      </w:r>
      <w:r w:rsidRPr="00EA7EC0">
        <w:rPr>
          <w:sz w:val="16"/>
          <w:szCs w:val="16"/>
        </w:rPr>
        <w:t>(2020,</w:t>
      </w:r>
      <w:r w:rsidRPr="00EA7EC0">
        <w:rPr>
          <w:spacing w:val="-13"/>
          <w:sz w:val="16"/>
          <w:szCs w:val="16"/>
        </w:rPr>
        <w:t xml:space="preserve"> </w:t>
      </w:r>
      <w:r w:rsidRPr="00EA7EC0">
        <w:rPr>
          <w:sz w:val="16"/>
          <w:szCs w:val="16"/>
        </w:rPr>
        <w:t>October</w:t>
      </w:r>
      <w:r w:rsidRPr="00EA7EC0">
        <w:rPr>
          <w:spacing w:val="-13"/>
          <w:sz w:val="16"/>
          <w:szCs w:val="16"/>
        </w:rPr>
        <w:t xml:space="preserve"> </w:t>
      </w:r>
      <w:r w:rsidRPr="00EA7EC0">
        <w:rPr>
          <w:sz w:val="16"/>
          <w:szCs w:val="16"/>
        </w:rPr>
        <w:t>1).</w:t>
      </w:r>
      <w:r w:rsidRPr="00EA7EC0">
        <w:rPr>
          <w:spacing w:val="-13"/>
          <w:sz w:val="16"/>
          <w:szCs w:val="16"/>
        </w:rPr>
        <w:t xml:space="preserve"> </w:t>
      </w:r>
      <w:r w:rsidRPr="00EA7EC0">
        <w:rPr>
          <w:sz w:val="16"/>
          <w:szCs w:val="16"/>
        </w:rPr>
        <w:t>Indicative</w:t>
      </w:r>
      <w:r w:rsidRPr="00EA7EC0">
        <w:rPr>
          <w:spacing w:val="-13"/>
          <w:sz w:val="16"/>
          <w:szCs w:val="16"/>
        </w:rPr>
        <w:t xml:space="preserve"> </w:t>
      </w:r>
      <w:r w:rsidRPr="00EA7EC0">
        <w:rPr>
          <w:sz w:val="16"/>
          <w:szCs w:val="16"/>
        </w:rPr>
        <w:t>Estimates</w:t>
      </w:r>
      <w:r w:rsidRPr="00EA7EC0">
        <w:rPr>
          <w:spacing w:val="-13"/>
          <w:sz w:val="16"/>
          <w:szCs w:val="16"/>
        </w:rPr>
        <w:t xml:space="preserve"> </w:t>
      </w:r>
      <w:r w:rsidRPr="00EA7EC0">
        <w:rPr>
          <w:sz w:val="16"/>
          <w:szCs w:val="16"/>
        </w:rPr>
        <w:t>of</w:t>
      </w:r>
      <w:r w:rsidRPr="00EA7EC0">
        <w:rPr>
          <w:spacing w:val="-13"/>
          <w:sz w:val="16"/>
          <w:szCs w:val="16"/>
        </w:rPr>
        <w:t xml:space="preserve"> </w:t>
      </w:r>
      <w:r w:rsidRPr="00EA7EC0">
        <w:rPr>
          <w:sz w:val="16"/>
          <w:szCs w:val="16"/>
        </w:rPr>
        <w:t>the</w:t>
      </w:r>
      <w:r w:rsidRPr="00EA7EC0">
        <w:rPr>
          <w:spacing w:val="-13"/>
          <w:sz w:val="16"/>
          <w:szCs w:val="16"/>
        </w:rPr>
        <w:t xml:space="preserve"> </w:t>
      </w:r>
      <w:r w:rsidRPr="00EA7EC0">
        <w:rPr>
          <w:sz w:val="16"/>
          <w:szCs w:val="16"/>
        </w:rPr>
        <w:t>Size</w:t>
      </w:r>
      <w:r w:rsidRPr="00EA7EC0">
        <w:rPr>
          <w:spacing w:val="-13"/>
          <w:sz w:val="16"/>
          <w:szCs w:val="16"/>
        </w:rPr>
        <w:t xml:space="preserve"> </w:t>
      </w:r>
      <w:r w:rsidRPr="00EA7EC0">
        <w:rPr>
          <w:sz w:val="16"/>
          <w:szCs w:val="16"/>
        </w:rPr>
        <w:t>of</w:t>
      </w:r>
      <w:r w:rsidRPr="00EA7EC0">
        <w:rPr>
          <w:spacing w:val="-13"/>
          <w:sz w:val="16"/>
          <w:szCs w:val="16"/>
        </w:rPr>
        <w:t xml:space="preserve"> </w:t>
      </w:r>
      <w:r w:rsidRPr="00EA7EC0">
        <w:rPr>
          <w:sz w:val="16"/>
          <w:szCs w:val="16"/>
        </w:rPr>
        <w:t>Cohorts</w:t>
      </w:r>
      <w:r w:rsidRPr="00EA7EC0">
        <w:rPr>
          <w:spacing w:val="-13"/>
          <w:sz w:val="16"/>
          <w:szCs w:val="16"/>
        </w:rPr>
        <w:t xml:space="preserve"> </w:t>
      </w:r>
      <w:r w:rsidRPr="00EA7EC0">
        <w:rPr>
          <w:sz w:val="16"/>
          <w:szCs w:val="16"/>
        </w:rPr>
        <w:t>and</w:t>
      </w:r>
      <w:r w:rsidRPr="00EA7EC0">
        <w:rPr>
          <w:spacing w:val="-13"/>
          <w:sz w:val="16"/>
          <w:szCs w:val="16"/>
        </w:rPr>
        <w:t xml:space="preserve"> </w:t>
      </w:r>
      <w:r w:rsidRPr="00EA7EC0">
        <w:rPr>
          <w:sz w:val="16"/>
          <w:szCs w:val="16"/>
        </w:rPr>
        <w:t>Levels</w:t>
      </w:r>
      <w:r w:rsidRPr="00EA7EC0">
        <w:rPr>
          <w:spacing w:val="-13"/>
          <w:sz w:val="16"/>
          <w:szCs w:val="16"/>
        </w:rPr>
        <w:t xml:space="preserve"> </w:t>
      </w:r>
      <w:r w:rsidRPr="00EA7EC0">
        <w:rPr>
          <w:sz w:val="16"/>
          <w:szCs w:val="16"/>
        </w:rPr>
        <w:t>of</w:t>
      </w:r>
      <w:r w:rsidRPr="00EA7EC0">
        <w:rPr>
          <w:spacing w:val="-13"/>
          <w:sz w:val="16"/>
          <w:szCs w:val="16"/>
        </w:rPr>
        <w:t xml:space="preserve"> </w:t>
      </w:r>
      <w:r w:rsidRPr="00EA7EC0">
        <w:rPr>
          <w:sz w:val="16"/>
          <w:szCs w:val="16"/>
        </w:rPr>
        <w:t>Abuse</w:t>
      </w:r>
      <w:r w:rsidRPr="00EA7EC0">
        <w:rPr>
          <w:spacing w:val="-13"/>
          <w:sz w:val="16"/>
          <w:szCs w:val="16"/>
        </w:rPr>
        <w:t xml:space="preserve"> </w:t>
      </w:r>
      <w:r w:rsidRPr="00EA7EC0">
        <w:rPr>
          <w:sz w:val="16"/>
          <w:szCs w:val="16"/>
        </w:rPr>
        <w:t>in</w:t>
      </w:r>
      <w:r w:rsidRPr="00EA7EC0">
        <w:rPr>
          <w:spacing w:val="-13"/>
          <w:sz w:val="16"/>
          <w:szCs w:val="16"/>
        </w:rPr>
        <w:t xml:space="preserve"> </w:t>
      </w:r>
      <w:r w:rsidRPr="00EA7EC0">
        <w:rPr>
          <w:sz w:val="16"/>
          <w:szCs w:val="16"/>
        </w:rPr>
        <w:t>State and</w:t>
      </w:r>
      <w:r w:rsidRPr="00EA7EC0">
        <w:rPr>
          <w:spacing w:val="-8"/>
          <w:sz w:val="16"/>
          <w:szCs w:val="16"/>
        </w:rPr>
        <w:t xml:space="preserve"> </w:t>
      </w:r>
      <w:r w:rsidRPr="00EA7EC0">
        <w:rPr>
          <w:sz w:val="16"/>
          <w:szCs w:val="16"/>
        </w:rPr>
        <w:t>Faith-based</w:t>
      </w:r>
      <w:r w:rsidRPr="00EA7EC0">
        <w:rPr>
          <w:spacing w:val="-8"/>
          <w:sz w:val="16"/>
          <w:szCs w:val="16"/>
        </w:rPr>
        <w:t xml:space="preserve"> </w:t>
      </w:r>
      <w:r w:rsidRPr="00EA7EC0">
        <w:rPr>
          <w:sz w:val="16"/>
          <w:szCs w:val="16"/>
        </w:rPr>
        <w:t>Care</w:t>
      </w:r>
      <w:r w:rsidRPr="00EA7EC0">
        <w:rPr>
          <w:spacing w:val="-8"/>
          <w:sz w:val="16"/>
          <w:szCs w:val="16"/>
        </w:rPr>
        <w:t xml:space="preserve"> </w:t>
      </w:r>
      <w:r w:rsidRPr="00EA7EC0">
        <w:rPr>
          <w:sz w:val="16"/>
          <w:szCs w:val="16"/>
        </w:rPr>
        <w:t>–</w:t>
      </w:r>
      <w:r w:rsidRPr="00EA7EC0">
        <w:rPr>
          <w:spacing w:val="-8"/>
          <w:sz w:val="16"/>
          <w:szCs w:val="16"/>
        </w:rPr>
        <w:t xml:space="preserve"> </w:t>
      </w:r>
      <w:r w:rsidRPr="00EA7EC0">
        <w:rPr>
          <w:sz w:val="16"/>
          <w:szCs w:val="16"/>
        </w:rPr>
        <w:t>1950</w:t>
      </w:r>
      <w:r w:rsidRPr="00EA7EC0">
        <w:rPr>
          <w:spacing w:val="-8"/>
          <w:sz w:val="16"/>
          <w:szCs w:val="16"/>
        </w:rPr>
        <w:t xml:space="preserve"> </w:t>
      </w:r>
      <w:r w:rsidRPr="00EA7EC0">
        <w:rPr>
          <w:sz w:val="16"/>
          <w:szCs w:val="16"/>
        </w:rPr>
        <w:t>to</w:t>
      </w:r>
      <w:r w:rsidRPr="00EA7EC0">
        <w:rPr>
          <w:spacing w:val="-8"/>
          <w:sz w:val="16"/>
          <w:szCs w:val="16"/>
        </w:rPr>
        <w:t xml:space="preserve"> </w:t>
      </w:r>
      <w:r w:rsidRPr="00EA7EC0">
        <w:rPr>
          <w:sz w:val="16"/>
          <w:szCs w:val="16"/>
        </w:rPr>
        <w:t>2019</w:t>
      </w:r>
      <w:r w:rsidRPr="00EA7EC0">
        <w:rPr>
          <w:spacing w:val="-8"/>
          <w:sz w:val="16"/>
          <w:szCs w:val="16"/>
        </w:rPr>
        <w:t xml:space="preserve"> </w:t>
      </w:r>
      <w:hyperlink r:id="rId5" w:history="1">
        <w:r w:rsidRPr="00EA7EC0">
          <w:rPr>
            <w:color w:val="215E9E"/>
            <w:sz w:val="16"/>
            <w:szCs w:val="16"/>
            <w:u w:val="single"/>
          </w:rPr>
          <w:t>www.abuseincare.org.nz/assets/Uploads/Size-of-cohorts-and-</w:t>
        </w:r>
      </w:hyperlink>
      <w:r w:rsidRPr="00EA7EC0">
        <w:rPr>
          <w:color w:val="215E9E"/>
          <w:sz w:val="16"/>
          <w:szCs w:val="16"/>
        </w:rPr>
        <w:t xml:space="preserve"> </w:t>
      </w:r>
      <w:hyperlink r:id="rId6" w:history="1">
        <w:r w:rsidRPr="00EA7EC0">
          <w:rPr>
            <w:color w:val="215E9E"/>
            <w:spacing w:val="-2"/>
            <w:sz w:val="16"/>
            <w:szCs w:val="16"/>
            <w:u w:val="single"/>
          </w:rPr>
          <w:t>levels-of-abuse-in-State-and-faith-based-care.pdf</w:t>
        </w:r>
      </w:hyperlink>
    </w:p>
    <w:p w14:paraId="4EEA3D5C" w14:textId="77777777" w:rsidR="00EA7EC0" w:rsidRPr="007862FB" w:rsidRDefault="00EA7EC0" w:rsidP="00A36F36">
      <w:pPr>
        <w:pStyle w:val="FootnoteText"/>
        <w:rPr>
          <w:lang w:val="en-NZ"/>
        </w:rPr>
      </w:pPr>
    </w:p>
  </w:footnote>
  <w:footnote w:id="4">
    <w:p w14:paraId="58579D6C" w14:textId="77777777" w:rsidR="00EA7EC0" w:rsidRPr="00557394" w:rsidRDefault="00EA7EC0" w:rsidP="00557394">
      <w:pPr>
        <w:pStyle w:val="BodyText"/>
        <w:kinsoku w:val="0"/>
        <w:overflowPunct w:val="0"/>
        <w:ind w:right="612"/>
        <w:rPr>
          <w:sz w:val="16"/>
          <w:szCs w:val="16"/>
          <w:lang w:val="en-NZ"/>
        </w:rPr>
      </w:pPr>
      <w:r w:rsidRPr="00557394">
        <w:rPr>
          <w:rStyle w:val="FootnoteReference"/>
          <w:sz w:val="16"/>
          <w:szCs w:val="16"/>
        </w:rPr>
        <w:footnoteRef/>
      </w:r>
      <w:r w:rsidRPr="00557394">
        <w:rPr>
          <w:sz w:val="16"/>
          <w:szCs w:val="16"/>
        </w:rPr>
        <w:t xml:space="preserve"> Gerrard,</w:t>
      </w:r>
      <w:r w:rsidRPr="00557394">
        <w:rPr>
          <w:spacing w:val="-6"/>
          <w:sz w:val="16"/>
          <w:szCs w:val="16"/>
        </w:rPr>
        <w:t xml:space="preserve"> </w:t>
      </w:r>
      <w:r w:rsidRPr="00557394">
        <w:rPr>
          <w:sz w:val="16"/>
          <w:szCs w:val="16"/>
        </w:rPr>
        <w:t>Juliet;</w:t>
      </w:r>
      <w:r w:rsidRPr="00557394">
        <w:rPr>
          <w:spacing w:val="-6"/>
          <w:sz w:val="16"/>
          <w:szCs w:val="16"/>
        </w:rPr>
        <w:t xml:space="preserve"> </w:t>
      </w:r>
      <w:r w:rsidRPr="00557394">
        <w:rPr>
          <w:sz w:val="16"/>
          <w:szCs w:val="16"/>
        </w:rPr>
        <w:t>Lambie,</w:t>
      </w:r>
      <w:r w:rsidRPr="00557394">
        <w:rPr>
          <w:spacing w:val="-6"/>
          <w:sz w:val="16"/>
          <w:szCs w:val="16"/>
        </w:rPr>
        <w:t xml:space="preserve"> </w:t>
      </w:r>
      <w:r w:rsidRPr="00557394">
        <w:rPr>
          <w:sz w:val="16"/>
          <w:szCs w:val="16"/>
        </w:rPr>
        <w:t>Ian;</w:t>
      </w:r>
      <w:r w:rsidRPr="00557394">
        <w:rPr>
          <w:spacing w:val="-6"/>
          <w:sz w:val="16"/>
          <w:szCs w:val="16"/>
        </w:rPr>
        <w:t xml:space="preserve"> </w:t>
      </w:r>
      <w:r w:rsidRPr="00557394">
        <w:rPr>
          <w:sz w:val="16"/>
          <w:szCs w:val="16"/>
        </w:rPr>
        <w:t>McIntosh,</w:t>
      </w:r>
      <w:r w:rsidRPr="00557394">
        <w:rPr>
          <w:spacing w:val="-6"/>
          <w:sz w:val="16"/>
          <w:szCs w:val="16"/>
        </w:rPr>
        <w:t xml:space="preserve"> </w:t>
      </w:r>
      <w:r w:rsidRPr="00557394">
        <w:rPr>
          <w:sz w:val="16"/>
          <w:szCs w:val="16"/>
        </w:rPr>
        <w:t>Tracey</w:t>
      </w:r>
      <w:r w:rsidRPr="00557394">
        <w:rPr>
          <w:spacing w:val="-6"/>
          <w:sz w:val="16"/>
          <w:szCs w:val="16"/>
        </w:rPr>
        <w:t xml:space="preserve"> </w:t>
      </w:r>
      <w:r w:rsidRPr="00557394">
        <w:rPr>
          <w:sz w:val="16"/>
          <w:szCs w:val="16"/>
        </w:rPr>
        <w:t>(2023).</w:t>
      </w:r>
      <w:r w:rsidRPr="00557394">
        <w:rPr>
          <w:spacing w:val="-6"/>
          <w:sz w:val="16"/>
          <w:szCs w:val="16"/>
        </w:rPr>
        <w:t xml:space="preserve"> </w:t>
      </w:r>
      <w:r w:rsidRPr="00557394">
        <w:rPr>
          <w:sz w:val="16"/>
          <w:szCs w:val="16"/>
        </w:rPr>
        <w:t>Toward</w:t>
      </w:r>
      <w:r w:rsidRPr="00557394">
        <w:rPr>
          <w:spacing w:val="-6"/>
          <w:sz w:val="16"/>
          <w:szCs w:val="16"/>
        </w:rPr>
        <w:t xml:space="preserve"> </w:t>
      </w:r>
      <w:r w:rsidRPr="00557394">
        <w:rPr>
          <w:sz w:val="16"/>
          <w:szCs w:val="16"/>
        </w:rPr>
        <w:t>an</w:t>
      </w:r>
      <w:r w:rsidRPr="00557394">
        <w:rPr>
          <w:spacing w:val="-6"/>
          <w:sz w:val="16"/>
          <w:szCs w:val="16"/>
        </w:rPr>
        <w:t xml:space="preserve"> </w:t>
      </w:r>
      <w:r w:rsidRPr="00557394">
        <w:rPr>
          <w:sz w:val="16"/>
          <w:szCs w:val="16"/>
        </w:rPr>
        <w:t>understanding</w:t>
      </w:r>
      <w:r w:rsidRPr="00557394">
        <w:rPr>
          <w:spacing w:val="-6"/>
          <w:sz w:val="16"/>
          <w:szCs w:val="16"/>
        </w:rPr>
        <w:t xml:space="preserve"> </w:t>
      </w:r>
      <w:r w:rsidRPr="00557394">
        <w:rPr>
          <w:sz w:val="16"/>
          <w:szCs w:val="16"/>
        </w:rPr>
        <w:t>of</w:t>
      </w:r>
      <w:r w:rsidRPr="00557394">
        <w:rPr>
          <w:spacing w:val="-6"/>
          <w:sz w:val="16"/>
          <w:szCs w:val="16"/>
        </w:rPr>
        <w:t xml:space="preserve"> </w:t>
      </w:r>
      <w:r w:rsidRPr="00557394">
        <w:rPr>
          <w:sz w:val="16"/>
          <w:szCs w:val="16"/>
        </w:rPr>
        <w:t>gangs</w:t>
      </w:r>
      <w:r w:rsidRPr="00557394">
        <w:rPr>
          <w:spacing w:val="-6"/>
          <w:sz w:val="16"/>
          <w:szCs w:val="16"/>
        </w:rPr>
        <w:t xml:space="preserve"> </w:t>
      </w:r>
      <w:r w:rsidRPr="00557394">
        <w:rPr>
          <w:sz w:val="16"/>
          <w:szCs w:val="16"/>
        </w:rPr>
        <w:t>in Aotearoa</w:t>
      </w:r>
      <w:r w:rsidRPr="00557394">
        <w:rPr>
          <w:spacing w:val="-15"/>
          <w:sz w:val="16"/>
          <w:szCs w:val="16"/>
        </w:rPr>
        <w:t xml:space="preserve"> </w:t>
      </w:r>
      <w:r w:rsidRPr="00557394">
        <w:rPr>
          <w:sz w:val="16"/>
          <w:szCs w:val="16"/>
        </w:rPr>
        <w:t>New</w:t>
      </w:r>
      <w:r w:rsidRPr="00557394">
        <w:rPr>
          <w:spacing w:val="-14"/>
          <w:sz w:val="16"/>
          <w:szCs w:val="16"/>
        </w:rPr>
        <w:t xml:space="preserve"> </w:t>
      </w:r>
      <w:r w:rsidRPr="00557394">
        <w:rPr>
          <w:sz w:val="16"/>
          <w:szCs w:val="16"/>
        </w:rPr>
        <w:t>Zealand</w:t>
      </w:r>
      <w:r w:rsidRPr="00557394">
        <w:rPr>
          <w:spacing w:val="-14"/>
          <w:sz w:val="16"/>
          <w:szCs w:val="16"/>
        </w:rPr>
        <w:t xml:space="preserve"> </w:t>
      </w:r>
      <w:r w:rsidRPr="00557394">
        <w:rPr>
          <w:sz w:val="16"/>
          <w:szCs w:val="16"/>
        </w:rPr>
        <w:t>–</w:t>
      </w:r>
      <w:r w:rsidRPr="00557394">
        <w:rPr>
          <w:spacing w:val="-14"/>
          <w:sz w:val="16"/>
          <w:szCs w:val="16"/>
        </w:rPr>
        <w:t xml:space="preserve"> </w:t>
      </w:r>
      <w:r w:rsidRPr="00557394">
        <w:rPr>
          <w:sz w:val="16"/>
          <w:szCs w:val="16"/>
        </w:rPr>
        <w:t>Full</w:t>
      </w:r>
      <w:r w:rsidRPr="00557394">
        <w:rPr>
          <w:spacing w:val="-14"/>
          <w:sz w:val="16"/>
          <w:szCs w:val="16"/>
        </w:rPr>
        <w:t xml:space="preserve"> </w:t>
      </w:r>
      <w:r w:rsidRPr="00557394">
        <w:rPr>
          <w:sz w:val="16"/>
          <w:szCs w:val="16"/>
        </w:rPr>
        <w:t>report.</w:t>
      </w:r>
      <w:r w:rsidRPr="00557394">
        <w:rPr>
          <w:spacing w:val="-14"/>
          <w:sz w:val="16"/>
          <w:szCs w:val="16"/>
        </w:rPr>
        <w:t xml:space="preserve"> </w:t>
      </w:r>
      <w:r w:rsidRPr="00557394">
        <w:rPr>
          <w:sz w:val="16"/>
          <w:szCs w:val="16"/>
        </w:rPr>
        <w:t>The</w:t>
      </w:r>
      <w:r w:rsidRPr="00557394">
        <w:rPr>
          <w:spacing w:val="-14"/>
          <w:sz w:val="16"/>
          <w:szCs w:val="16"/>
        </w:rPr>
        <w:t xml:space="preserve"> </w:t>
      </w:r>
      <w:r w:rsidRPr="00557394">
        <w:rPr>
          <w:sz w:val="16"/>
          <w:szCs w:val="16"/>
        </w:rPr>
        <w:t>Office</w:t>
      </w:r>
      <w:r w:rsidRPr="00557394">
        <w:rPr>
          <w:spacing w:val="-14"/>
          <w:sz w:val="16"/>
          <w:szCs w:val="16"/>
        </w:rPr>
        <w:t xml:space="preserve"> </w:t>
      </w:r>
      <w:r w:rsidRPr="00557394">
        <w:rPr>
          <w:sz w:val="16"/>
          <w:szCs w:val="16"/>
        </w:rPr>
        <w:t>of</w:t>
      </w:r>
      <w:r w:rsidRPr="00557394">
        <w:rPr>
          <w:spacing w:val="-14"/>
          <w:sz w:val="16"/>
          <w:szCs w:val="16"/>
        </w:rPr>
        <w:t xml:space="preserve"> </w:t>
      </w:r>
      <w:r w:rsidRPr="00557394">
        <w:rPr>
          <w:sz w:val="16"/>
          <w:szCs w:val="16"/>
        </w:rPr>
        <w:t>the</w:t>
      </w:r>
      <w:r w:rsidRPr="00557394">
        <w:rPr>
          <w:spacing w:val="-14"/>
          <w:sz w:val="16"/>
          <w:szCs w:val="16"/>
        </w:rPr>
        <w:t xml:space="preserve"> </w:t>
      </w:r>
      <w:r w:rsidRPr="00557394">
        <w:rPr>
          <w:sz w:val="16"/>
          <w:szCs w:val="16"/>
        </w:rPr>
        <w:t>Prime</w:t>
      </w:r>
      <w:r w:rsidRPr="00557394">
        <w:rPr>
          <w:spacing w:val="-14"/>
          <w:sz w:val="16"/>
          <w:szCs w:val="16"/>
        </w:rPr>
        <w:t xml:space="preserve"> </w:t>
      </w:r>
      <w:r w:rsidRPr="00557394">
        <w:rPr>
          <w:sz w:val="16"/>
          <w:szCs w:val="16"/>
        </w:rPr>
        <w:t>Minister’s</w:t>
      </w:r>
      <w:r w:rsidRPr="00557394">
        <w:rPr>
          <w:spacing w:val="-14"/>
          <w:sz w:val="16"/>
          <w:szCs w:val="16"/>
        </w:rPr>
        <w:t xml:space="preserve"> </w:t>
      </w:r>
      <w:r w:rsidRPr="00557394">
        <w:rPr>
          <w:sz w:val="16"/>
          <w:szCs w:val="16"/>
        </w:rPr>
        <w:t>Chief</w:t>
      </w:r>
      <w:r w:rsidRPr="00557394">
        <w:rPr>
          <w:spacing w:val="-14"/>
          <w:sz w:val="16"/>
          <w:szCs w:val="16"/>
        </w:rPr>
        <w:t xml:space="preserve"> </w:t>
      </w:r>
      <w:r w:rsidRPr="00557394">
        <w:rPr>
          <w:sz w:val="16"/>
          <w:szCs w:val="16"/>
        </w:rPr>
        <w:t>Science</w:t>
      </w:r>
      <w:r w:rsidRPr="00557394">
        <w:rPr>
          <w:spacing w:val="-14"/>
          <w:sz w:val="16"/>
          <w:szCs w:val="16"/>
        </w:rPr>
        <w:t xml:space="preserve"> </w:t>
      </w:r>
      <w:r w:rsidRPr="00557394">
        <w:rPr>
          <w:sz w:val="16"/>
          <w:szCs w:val="16"/>
        </w:rPr>
        <w:t>Advisor.</w:t>
      </w:r>
      <w:r w:rsidRPr="00557394">
        <w:rPr>
          <w:spacing w:val="-14"/>
          <w:sz w:val="16"/>
          <w:szCs w:val="16"/>
        </w:rPr>
        <w:t xml:space="preserve"> </w:t>
      </w:r>
      <w:r w:rsidRPr="00557394">
        <w:rPr>
          <w:sz w:val="16"/>
          <w:szCs w:val="16"/>
        </w:rPr>
        <w:t xml:space="preserve">Report. </w:t>
      </w:r>
      <w:hyperlink r:id="rId7" w:history="1">
        <w:r w:rsidRPr="00557394">
          <w:rPr>
            <w:color w:val="215E9E"/>
            <w:spacing w:val="-2"/>
            <w:sz w:val="16"/>
            <w:szCs w:val="16"/>
            <w:u w:val="single"/>
          </w:rPr>
          <w:t>https://doi.org/10.17608/k6.OPMCSA.23157782.v1</w:t>
        </w:r>
      </w:hyperlink>
      <w:r w:rsidRPr="00557394">
        <w:rPr>
          <w:color w:val="000000"/>
          <w:spacing w:val="-2"/>
          <w:sz w:val="16"/>
          <w:szCs w:val="16"/>
        </w:rPr>
        <w:t>.</w:t>
      </w:r>
    </w:p>
  </w:footnote>
  <w:footnote w:id="5">
    <w:p w14:paraId="5A820E7A" w14:textId="4AEFE1B0" w:rsidR="00EA7EC0" w:rsidRPr="00E818B4" w:rsidRDefault="00EA7EC0">
      <w:pPr>
        <w:pStyle w:val="FootnoteText"/>
        <w:rPr>
          <w:sz w:val="16"/>
          <w:szCs w:val="16"/>
          <w:lang w:val="en-NZ"/>
        </w:rPr>
      </w:pPr>
      <w:r w:rsidRPr="00E818B4">
        <w:rPr>
          <w:rStyle w:val="FootnoteReference"/>
          <w:sz w:val="16"/>
          <w:szCs w:val="16"/>
        </w:rPr>
        <w:footnoteRef/>
      </w:r>
      <w:r w:rsidRPr="00E818B4">
        <w:rPr>
          <w:rStyle w:val="FootnoteReference"/>
          <w:sz w:val="16"/>
          <w:szCs w:val="16"/>
        </w:rPr>
        <w:t xml:space="preserve"> </w:t>
      </w:r>
      <w:r w:rsidRPr="00E818B4">
        <w:rPr>
          <w:sz w:val="16"/>
          <w:szCs w:val="16"/>
        </w:rPr>
        <w:t>Newbold, G. Crime, Law and Justice in New Zealand, Taylor &amp; Francis Group, 2016.</w:t>
      </w:r>
    </w:p>
  </w:footnote>
  <w:footnote w:id="6">
    <w:p w14:paraId="472DA705" w14:textId="5553F94B" w:rsidR="00EA7EC0" w:rsidRPr="007862FB" w:rsidRDefault="00EA7EC0">
      <w:pPr>
        <w:pStyle w:val="FootnoteText"/>
        <w:rPr>
          <w:lang w:val="en-NZ"/>
        </w:rPr>
      </w:pPr>
      <w:r w:rsidRPr="00E818B4">
        <w:rPr>
          <w:rStyle w:val="FootnoteReference"/>
          <w:sz w:val="16"/>
          <w:szCs w:val="16"/>
        </w:rPr>
        <w:footnoteRef/>
      </w:r>
      <w:r w:rsidRPr="00E818B4">
        <w:rPr>
          <w:sz w:val="16"/>
          <w:szCs w:val="16"/>
        </w:rPr>
        <w:t xml:space="preserve"> New Zealand Department of Justice, Review of Borstal Policy in New Zealand, 1968, p2. https://tamiro.massey.ac.nz/nodes/view/12825#idx190136</w:t>
      </w:r>
    </w:p>
  </w:footnote>
  <w:footnote w:id="7">
    <w:p w14:paraId="6B442CE6" w14:textId="2F5E8570" w:rsidR="00EA7EC0" w:rsidRPr="00E818B4" w:rsidRDefault="00EA7EC0">
      <w:pPr>
        <w:pStyle w:val="FootnoteText"/>
        <w:rPr>
          <w:sz w:val="16"/>
          <w:szCs w:val="16"/>
          <w:lang w:val="en-NZ"/>
        </w:rPr>
      </w:pPr>
      <w:r w:rsidRPr="00E818B4">
        <w:rPr>
          <w:rStyle w:val="FootnoteReference"/>
          <w:sz w:val="16"/>
          <w:szCs w:val="16"/>
        </w:rPr>
        <w:footnoteRef/>
      </w:r>
      <w:r w:rsidRPr="00E818B4">
        <w:rPr>
          <w:sz w:val="16"/>
          <w:szCs w:val="16"/>
        </w:rPr>
        <w:t xml:space="preserve"> Maxwell, Gabrielle,</w:t>
      </w:r>
      <w:r w:rsidRPr="00E818B4">
        <w:rPr>
          <w:spacing w:val="-7"/>
          <w:sz w:val="16"/>
          <w:szCs w:val="16"/>
        </w:rPr>
        <w:t xml:space="preserve"> </w:t>
      </w:r>
      <w:r w:rsidRPr="00E818B4">
        <w:rPr>
          <w:sz w:val="16"/>
          <w:szCs w:val="16"/>
        </w:rPr>
        <w:t>‘Youth</w:t>
      </w:r>
      <w:r w:rsidRPr="00E818B4">
        <w:rPr>
          <w:spacing w:val="-7"/>
          <w:sz w:val="16"/>
          <w:szCs w:val="16"/>
        </w:rPr>
        <w:t xml:space="preserve"> </w:t>
      </w:r>
      <w:r w:rsidRPr="00E818B4">
        <w:rPr>
          <w:sz w:val="16"/>
          <w:szCs w:val="16"/>
        </w:rPr>
        <w:t>offenders</w:t>
      </w:r>
      <w:r w:rsidRPr="00E818B4">
        <w:rPr>
          <w:spacing w:val="-7"/>
          <w:sz w:val="16"/>
          <w:szCs w:val="16"/>
        </w:rPr>
        <w:t xml:space="preserve"> </w:t>
      </w:r>
      <w:r w:rsidRPr="00E818B4">
        <w:rPr>
          <w:sz w:val="16"/>
          <w:szCs w:val="16"/>
        </w:rPr>
        <w:t>–</w:t>
      </w:r>
      <w:r w:rsidRPr="00E818B4">
        <w:rPr>
          <w:spacing w:val="-7"/>
          <w:sz w:val="16"/>
          <w:szCs w:val="16"/>
        </w:rPr>
        <w:t xml:space="preserve"> </w:t>
      </w:r>
      <w:r w:rsidRPr="00E818B4">
        <w:rPr>
          <w:sz w:val="16"/>
          <w:szCs w:val="16"/>
        </w:rPr>
        <w:t>Treatment</w:t>
      </w:r>
      <w:r w:rsidRPr="00E818B4">
        <w:rPr>
          <w:spacing w:val="-7"/>
          <w:sz w:val="16"/>
          <w:szCs w:val="16"/>
        </w:rPr>
        <w:t xml:space="preserve"> </w:t>
      </w:r>
      <w:r w:rsidRPr="00E818B4">
        <w:rPr>
          <w:sz w:val="16"/>
          <w:szCs w:val="16"/>
        </w:rPr>
        <w:t>of</w:t>
      </w:r>
      <w:r w:rsidRPr="00E818B4">
        <w:rPr>
          <w:spacing w:val="-7"/>
          <w:sz w:val="16"/>
          <w:szCs w:val="16"/>
        </w:rPr>
        <w:t xml:space="preserve"> </w:t>
      </w:r>
      <w:r w:rsidRPr="00E818B4">
        <w:rPr>
          <w:sz w:val="16"/>
          <w:szCs w:val="16"/>
        </w:rPr>
        <w:t>young</w:t>
      </w:r>
      <w:r w:rsidRPr="00E818B4">
        <w:rPr>
          <w:spacing w:val="-7"/>
          <w:sz w:val="16"/>
          <w:szCs w:val="16"/>
        </w:rPr>
        <w:t xml:space="preserve"> </w:t>
      </w:r>
      <w:r w:rsidRPr="00E818B4">
        <w:rPr>
          <w:sz w:val="16"/>
          <w:szCs w:val="16"/>
        </w:rPr>
        <w:t>offenders,</w:t>
      </w:r>
      <w:r w:rsidRPr="00E818B4">
        <w:rPr>
          <w:spacing w:val="-7"/>
          <w:sz w:val="16"/>
          <w:szCs w:val="16"/>
        </w:rPr>
        <w:t xml:space="preserve"> </w:t>
      </w:r>
      <w:r w:rsidRPr="00E818B4">
        <w:rPr>
          <w:sz w:val="16"/>
          <w:szCs w:val="16"/>
        </w:rPr>
        <w:t>1840</w:t>
      </w:r>
      <w:r w:rsidRPr="00E818B4">
        <w:rPr>
          <w:spacing w:val="-7"/>
          <w:sz w:val="16"/>
          <w:szCs w:val="16"/>
        </w:rPr>
        <w:t xml:space="preserve"> </w:t>
      </w:r>
      <w:r w:rsidRPr="00E818B4">
        <w:rPr>
          <w:sz w:val="16"/>
          <w:szCs w:val="16"/>
        </w:rPr>
        <w:t>to</w:t>
      </w:r>
      <w:r w:rsidRPr="00E818B4">
        <w:rPr>
          <w:spacing w:val="-7"/>
          <w:sz w:val="16"/>
          <w:szCs w:val="16"/>
        </w:rPr>
        <w:t xml:space="preserve"> </w:t>
      </w:r>
      <w:r w:rsidRPr="00E818B4">
        <w:rPr>
          <w:sz w:val="16"/>
          <w:szCs w:val="16"/>
        </w:rPr>
        <w:t>1980s’,</w:t>
      </w:r>
      <w:r w:rsidRPr="00E818B4">
        <w:rPr>
          <w:spacing w:val="-7"/>
          <w:sz w:val="16"/>
          <w:szCs w:val="16"/>
        </w:rPr>
        <w:t xml:space="preserve"> </w:t>
      </w:r>
      <w:r w:rsidRPr="00E818B4">
        <w:rPr>
          <w:sz w:val="16"/>
          <w:szCs w:val="16"/>
        </w:rPr>
        <w:t>Te</w:t>
      </w:r>
      <w:r w:rsidRPr="00E818B4">
        <w:rPr>
          <w:spacing w:val="-7"/>
          <w:sz w:val="16"/>
          <w:szCs w:val="16"/>
        </w:rPr>
        <w:t xml:space="preserve"> </w:t>
      </w:r>
      <w:r w:rsidRPr="00E818B4">
        <w:rPr>
          <w:sz w:val="16"/>
          <w:szCs w:val="16"/>
        </w:rPr>
        <w:t>Ara</w:t>
      </w:r>
      <w:r w:rsidRPr="00E818B4">
        <w:rPr>
          <w:spacing w:val="-7"/>
          <w:sz w:val="16"/>
          <w:szCs w:val="16"/>
        </w:rPr>
        <w:t xml:space="preserve"> </w:t>
      </w:r>
      <w:r w:rsidRPr="00E818B4">
        <w:rPr>
          <w:sz w:val="16"/>
          <w:szCs w:val="16"/>
        </w:rPr>
        <w:t>–</w:t>
      </w:r>
      <w:r w:rsidRPr="00E818B4">
        <w:rPr>
          <w:spacing w:val="-7"/>
          <w:sz w:val="16"/>
          <w:szCs w:val="16"/>
        </w:rPr>
        <w:t xml:space="preserve"> </w:t>
      </w:r>
      <w:r w:rsidRPr="00E818B4">
        <w:rPr>
          <w:sz w:val="16"/>
          <w:szCs w:val="16"/>
        </w:rPr>
        <w:t xml:space="preserve">the </w:t>
      </w:r>
      <w:r w:rsidRPr="00E818B4">
        <w:rPr>
          <w:spacing w:val="-2"/>
          <w:sz w:val="16"/>
          <w:szCs w:val="16"/>
        </w:rPr>
        <w:t>Encyclopedia</w:t>
      </w:r>
      <w:r w:rsidRPr="00E818B4">
        <w:rPr>
          <w:spacing w:val="-6"/>
          <w:sz w:val="16"/>
          <w:szCs w:val="16"/>
        </w:rPr>
        <w:t xml:space="preserve"> </w:t>
      </w:r>
      <w:r w:rsidRPr="00E818B4">
        <w:rPr>
          <w:spacing w:val="-2"/>
          <w:sz w:val="16"/>
          <w:szCs w:val="16"/>
        </w:rPr>
        <w:t>of</w:t>
      </w:r>
      <w:r w:rsidRPr="00E818B4">
        <w:rPr>
          <w:spacing w:val="-6"/>
          <w:sz w:val="16"/>
          <w:szCs w:val="16"/>
        </w:rPr>
        <w:t xml:space="preserve"> </w:t>
      </w:r>
      <w:r w:rsidRPr="00E818B4">
        <w:rPr>
          <w:spacing w:val="-2"/>
          <w:sz w:val="16"/>
          <w:szCs w:val="16"/>
        </w:rPr>
        <w:t>New</w:t>
      </w:r>
      <w:r w:rsidRPr="00E818B4">
        <w:rPr>
          <w:spacing w:val="-6"/>
          <w:sz w:val="16"/>
          <w:szCs w:val="16"/>
        </w:rPr>
        <w:t xml:space="preserve"> </w:t>
      </w:r>
      <w:r w:rsidRPr="00E818B4">
        <w:rPr>
          <w:spacing w:val="-2"/>
          <w:sz w:val="16"/>
          <w:szCs w:val="16"/>
        </w:rPr>
        <w:t>Zealand,</w:t>
      </w:r>
      <w:r w:rsidRPr="00E818B4">
        <w:rPr>
          <w:spacing w:val="-6"/>
          <w:sz w:val="16"/>
          <w:szCs w:val="16"/>
        </w:rPr>
        <w:t xml:space="preserve"> </w:t>
      </w:r>
      <w:hyperlink r:id="rId8" w:history="1">
        <w:r w:rsidRPr="00E818B4">
          <w:rPr>
            <w:spacing w:val="-2"/>
            <w:sz w:val="16"/>
            <w:szCs w:val="16"/>
          </w:rPr>
          <w:t>http://www.TeAra.govt.nz/en/youth-offenders/page-2</w:t>
        </w:r>
      </w:hyperlink>
      <w:r w:rsidRPr="00E818B4">
        <w:rPr>
          <w:spacing w:val="-6"/>
          <w:sz w:val="16"/>
          <w:szCs w:val="16"/>
        </w:rPr>
        <w:t xml:space="preserve"> </w:t>
      </w:r>
      <w:r w:rsidRPr="00E818B4">
        <w:rPr>
          <w:spacing w:val="-2"/>
          <w:sz w:val="16"/>
          <w:szCs w:val="16"/>
        </w:rPr>
        <w:t>(accessed</w:t>
      </w:r>
      <w:r w:rsidRPr="00E818B4">
        <w:rPr>
          <w:spacing w:val="-6"/>
          <w:sz w:val="16"/>
          <w:szCs w:val="16"/>
        </w:rPr>
        <w:t xml:space="preserve"> </w:t>
      </w:r>
      <w:r w:rsidRPr="00E818B4">
        <w:rPr>
          <w:spacing w:val="-2"/>
          <w:sz w:val="16"/>
          <w:szCs w:val="16"/>
        </w:rPr>
        <w:t>4</w:t>
      </w:r>
      <w:r w:rsidRPr="00E818B4">
        <w:rPr>
          <w:spacing w:val="-6"/>
          <w:sz w:val="16"/>
          <w:szCs w:val="16"/>
        </w:rPr>
        <w:t xml:space="preserve"> </w:t>
      </w:r>
      <w:r w:rsidRPr="00E818B4">
        <w:rPr>
          <w:spacing w:val="-2"/>
          <w:sz w:val="16"/>
          <w:szCs w:val="16"/>
        </w:rPr>
        <w:t>June 2023).</w:t>
      </w:r>
    </w:p>
  </w:footnote>
  <w:footnote w:id="8">
    <w:p w14:paraId="3B8CD714" w14:textId="77777777" w:rsidR="00EA7EC0" w:rsidRPr="00E818B4" w:rsidRDefault="00EA7EC0" w:rsidP="00E818B4">
      <w:pPr>
        <w:tabs>
          <w:tab w:val="left" w:pos="574"/>
        </w:tabs>
        <w:kinsoku w:val="0"/>
        <w:overflowPunct w:val="0"/>
        <w:rPr>
          <w:color w:val="215E9E"/>
          <w:spacing w:val="-10"/>
          <w:sz w:val="16"/>
          <w:szCs w:val="16"/>
        </w:rPr>
      </w:pPr>
      <w:r w:rsidRPr="00E818B4">
        <w:rPr>
          <w:rStyle w:val="FootnoteReference"/>
          <w:sz w:val="16"/>
          <w:szCs w:val="16"/>
        </w:rPr>
        <w:footnoteRef/>
      </w:r>
      <w:r w:rsidRPr="00E818B4">
        <w:rPr>
          <w:sz w:val="16"/>
          <w:szCs w:val="16"/>
        </w:rPr>
        <w:t xml:space="preserve"> </w:t>
      </w:r>
      <w:hyperlink r:id="rId9" w:history="1">
        <w:r w:rsidRPr="00E818B4">
          <w:rPr>
            <w:color w:val="215E9E"/>
            <w:sz w:val="16"/>
            <w:szCs w:val="16"/>
            <w:u w:val="single"/>
          </w:rPr>
          <w:t>https://teara.govt.nz/en/graph/3571/maori-urbanisation-1926-86</w:t>
        </w:r>
      </w:hyperlink>
    </w:p>
    <w:p w14:paraId="6A2167A5" w14:textId="66829B4D" w:rsidR="00EA7EC0" w:rsidRPr="00E818B4" w:rsidRDefault="00EA7EC0">
      <w:pPr>
        <w:pStyle w:val="FootnoteText"/>
        <w:rPr>
          <w:lang w:val="en-NZ"/>
        </w:rPr>
      </w:pPr>
    </w:p>
  </w:footnote>
  <w:footnote w:id="9">
    <w:p w14:paraId="1EBD183F" w14:textId="48AB7639" w:rsidR="00EA7EC0" w:rsidRPr="00E818B4" w:rsidRDefault="00EA7EC0">
      <w:pPr>
        <w:pStyle w:val="FootnoteText"/>
        <w:rPr>
          <w:sz w:val="16"/>
          <w:szCs w:val="16"/>
          <w:lang w:val="en-NZ"/>
        </w:rPr>
      </w:pPr>
      <w:r>
        <w:rPr>
          <w:rStyle w:val="FootnoteReference"/>
        </w:rPr>
        <w:footnoteRef/>
      </w:r>
      <w:r>
        <w:t xml:space="preserve"> </w:t>
      </w:r>
      <w:r w:rsidRPr="00E818B4">
        <w:rPr>
          <w:spacing w:val="-2"/>
          <w:sz w:val="16"/>
          <w:szCs w:val="16"/>
        </w:rPr>
        <w:t>See:</w:t>
      </w:r>
      <w:r w:rsidRPr="00E818B4">
        <w:rPr>
          <w:spacing w:val="-9"/>
          <w:sz w:val="16"/>
          <w:szCs w:val="16"/>
        </w:rPr>
        <w:t xml:space="preserve"> </w:t>
      </w:r>
      <w:r w:rsidRPr="00E818B4">
        <w:rPr>
          <w:spacing w:val="-2"/>
          <w:sz w:val="16"/>
          <w:szCs w:val="16"/>
        </w:rPr>
        <w:t>Tulou</w:t>
      </w:r>
      <w:r w:rsidRPr="00E818B4">
        <w:rPr>
          <w:spacing w:val="-8"/>
          <w:sz w:val="16"/>
          <w:szCs w:val="16"/>
        </w:rPr>
        <w:t xml:space="preserve"> </w:t>
      </w:r>
      <w:r w:rsidRPr="00E818B4">
        <w:rPr>
          <w:spacing w:val="-2"/>
          <w:sz w:val="16"/>
          <w:szCs w:val="16"/>
        </w:rPr>
        <w:t>–</w:t>
      </w:r>
      <w:r w:rsidRPr="00E818B4">
        <w:rPr>
          <w:spacing w:val="-9"/>
          <w:sz w:val="16"/>
          <w:szCs w:val="16"/>
        </w:rPr>
        <w:t xml:space="preserve"> </w:t>
      </w:r>
      <w:r w:rsidRPr="00E818B4">
        <w:rPr>
          <w:spacing w:val="-2"/>
          <w:sz w:val="16"/>
          <w:szCs w:val="16"/>
        </w:rPr>
        <w:t>Our</w:t>
      </w:r>
      <w:r w:rsidRPr="00E818B4">
        <w:rPr>
          <w:spacing w:val="-8"/>
          <w:sz w:val="16"/>
          <w:szCs w:val="16"/>
        </w:rPr>
        <w:t xml:space="preserve"> </w:t>
      </w:r>
      <w:r w:rsidRPr="00E818B4">
        <w:rPr>
          <w:spacing w:val="-2"/>
          <w:sz w:val="16"/>
          <w:szCs w:val="16"/>
        </w:rPr>
        <w:t>Pacific</w:t>
      </w:r>
      <w:r w:rsidRPr="00E818B4">
        <w:rPr>
          <w:spacing w:val="-8"/>
          <w:sz w:val="16"/>
          <w:szCs w:val="16"/>
        </w:rPr>
        <w:t xml:space="preserve"> </w:t>
      </w:r>
      <w:r w:rsidRPr="00E818B4">
        <w:rPr>
          <w:spacing w:val="-2"/>
          <w:sz w:val="16"/>
          <w:szCs w:val="16"/>
        </w:rPr>
        <w:t>Voices:</w:t>
      </w:r>
      <w:r w:rsidRPr="00E818B4">
        <w:rPr>
          <w:spacing w:val="-9"/>
          <w:sz w:val="16"/>
          <w:szCs w:val="16"/>
        </w:rPr>
        <w:t xml:space="preserve"> </w:t>
      </w:r>
      <w:r w:rsidRPr="00E818B4">
        <w:rPr>
          <w:spacing w:val="-2"/>
          <w:sz w:val="16"/>
          <w:szCs w:val="16"/>
        </w:rPr>
        <w:t>Tatala</w:t>
      </w:r>
      <w:r w:rsidRPr="00E818B4">
        <w:rPr>
          <w:spacing w:val="-8"/>
          <w:sz w:val="16"/>
          <w:szCs w:val="16"/>
        </w:rPr>
        <w:t xml:space="preserve"> </w:t>
      </w:r>
      <w:r w:rsidRPr="00E818B4">
        <w:rPr>
          <w:spacing w:val="-2"/>
          <w:sz w:val="16"/>
          <w:szCs w:val="16"/>
        </w:rPr>
        <w:t>e</w:t>
      </w:r>
      <w:r w:rsidRPr="00E818B4">
        <w:rPr>
          <w:spacing w:val="-9"/>
          <w:sz w:val="16"/>
          <w:szCs w:val="16"/>
        </w:rPr>
        <w:t xml:space="preserve"> </w:t>
      </w:r>
      <w:r w:rsidRPr="00E818B4">
        <w:rPr>
          <w:spacing w:val="-2"/>
          <w:sz w:val="16"/>
          <w:szCs w:val="16"/>
        </w:rPr>
        <w:t>Pulonga</w:t>
      </w:r>
    </w:p>
  </w:footnote>
  <w:footnote w:id="10">
    <w:p w14:paraId="4EBFA507" w14:textId="2B28CD37" w:rsidR="00EA7EC0" w:rsidRPr="001C43AE" w:rsidRDefault="00EA7EC0" w:rsidP="001C43AE">
      <w:pPr>
        <w:pStyle w:val="BodyText"/>
        <w:kinsoku w:val="0"/>
        <w:overflowPunct w:val="0"/>
        <w:spacing w:line="276" w:lineRule="auto"/>
        <w:rPr>
          <w:sz w:val="16"/>
          <w:szCs w:val="16"/>
          <w:lang w:val="en-NZ"/>
        </w:rPr>
      </w:pPr>
      <w:r w:rsidRPr="001C43AE">
        <w:rPr>
          <w:rStyle w:val="FootnoteReference"/>
          <w:sz w:val="16"/>
          <w:szCs w:val="16"/>
        </w:rPr>
        <w:footnoteRef/>
      </w:r>
      <w:r w:rsidRPr="001C43AE">
        <w:rPr>
          <w:sz w:val="16"/>
          <w:szCs w:val="16"/>
        </w:rPr>
        <w:t xml:space="preserve"> See:</w:t>
      </w:r>
      <w:r w:rsidRPr="001C43AE">
        <w:rPr>
          <w:spacing w:val="-12"/>
          <w:sz w:val="16"/>
          <w:szCs w:val="16"/>
        </w:rPr>
        <w:t xml:space="preserve"> </w:t>
      </w:r>
      <w:r w:rsidRPr="001C43AE">
        <w:rPr>
          <w:sz w:val="16"/>
          <w:szCs w:val="16"/>
        </w:rPr>
        <w:t>Gilbert</w:t>
      </w:r>
      <w:r w:rsidRPr="001C43AE">
        <w:rPr>
          <w:spacing w:val="-13"/>
          <w:sz w:val="16"/>
          <w:szCs w:val="16"/>
        </w:rPr>
        <w:t xml:space="preserve"> </w:t>
      </w:r>
      <w:r w:rsidRPr="001C43AE">
        <w:rPr>
          <w:sz w:val="16"/>
          <w:szCs w:val="16"/>
        </w:rPr>
        <w:t>J</w:t>
      </w:r>
      <w:r w:rsidRPr="001C43AE">
        <w:rPr>
          <w:spacing w:val="-12"/>
          <w:sz w:val="16"/>
          <w:szCs w:val="16"/>
        </w:rPr>
        <w:t xml:space="preserve"> </w:t>
      </w:r>
      <w:r w:rsidRPr="001C43AE">
        <w:rPr>
          <w:sz w:val="16"/>
          <w:szCs w:val="16"/>
        </w:rPr>
        <w:t>(2013).</w:t>
      </w:r>
      <w:r w:rsidRPr="001C43AE">
        <w:rPr>
          <w:spacing w:val="-13"/>
          <w:sz w:val="16"/>
          <w:szCs w:val="16"/>
        </w:rPr>
        <w:t xml:space="preserve"> </w:t>
      </w:r>
      <w:r w:rsidRPr="001C43AE">
        <w:rPr>
          <w:sz w:val="16"/>
          <w:szCs w:val="16"/>
        </w:rPr>
        <w:t>Patched:</w:t>
      </w:r>
      <w:r w:rsidRPr="001C43AE">
        <w:rPr>
          <w:spacing w:val="-12"/>
          <w:sz w:val="16"/>
          <w:szCs w:val="16"/>
        </w:rPr>
        <w:t xml:space="preserve"> </w:t>
      </w:r>
      <w:r w:rsidRPr="001C43AE">
        <w:rPr>
          <w:sz w:val="16"/>
          <w:szCs w:val="16"/>
        </w:rPr>
        <w:t>The</w:t>
      </w:r>
      <w:r w:rsidRPr="001C43AE">
        <w:rPr>
          <w:spacing w:val="-13"/>
          <w:sz w:val="16"/>
          <w:szCs w:val="16"/>
        </w:rPr>
        <w:t xml:space="preserve"> </w:t>
      </w:r>
      <w:r w:rsidRPr="001C43AE">
        <w:rPr>
          <w:sz w:val="16"/>
          <w:szCs w:val="16"/>
        </w:rPr>
        <w:t>history</w:t>
      </w:r>
      <w:r w:rsidRPr="001C43AE">
        <w:rPr>
          <w:spacing w:val="-13"/>
          <w:sz w:val="16"/>
          <w:szCs w:val="16"/>
        </w:rPr>
        <w:t xml:space="preserve"> </w:t>
      </w:r>
      <w:r w:rsidRPr="001C43AE">
        <w:rPr>
          <w:sz w:val="16"/>
          <w:szCs w:val="16"/>
        </w:rPr>
        <w:t>of</w:t>
      </w:r>
      <w:r w:rsidRPr="001C43AE">
        <w:rPr>
          <w:spacing w:val="-12"/>
          <w:sz w:val="16"/>
          <w:szCs w:val="16"/>
        </w:rPr>
        <w:t xml:space="preserve"> </w:t>
      </w:r>
      <w:r w:rsidRPr="001C43AE">
        <w:rPr>
          <w:sz w:val="16"/>
          <w:szCs w:val="16"/>
        </w:rPr>
        <w:t>gangs</w:t>
      </w:r>
      <w:r w:rsidRPr="001C43AE">
        <w:rPr>
          <w:spacing w:val="-13"/>
          <w:sz w:val="16"/>
          <w:szCs w:val="16"/>
        </w:rPr>
        <w:t xml:space="preserve"> </w:t>
      </w:r>
      <w:r w:rsidRPr="001C43AE">
        <w:rPr>
          <w:sz w:val="16"/>
          <w:szCs w:val="16"/>
        </w:rPr>
        <w:t>in</w:t>
      </w:r>
      <w:r w:rsidRPr="001C43AE">
        <w:rPr>
          <w:spacing w:val="-12"/>
          <w:sz w:val="16"/>
          <w:szCs w:val="16"/>
        </w:rPr>
        <w:t xml:space="preserve"> </w:t>
      </w:r>
      <w:r w:rsidRPr="001C43AE">
        <w:rPr>
          <w:sz w:val="16"/>
          <w:szCs w:val="16"/>
        </w:rPr>
        <w:t>New</w:t>
      </w:r>
      <w:r w:rsidRPr="001C43AE">
        <w:rPr>
          <w:spacing w:val="-13"/>
          <w:sz w:val="16"/>
          <w:szCs w:val="16"/>
        </w:rPr>
        <w:t xml:space="preserve"> </w:t>
      </w:r>
      <w:r w:rsidRPr="001C43AE">
        <w:rPr>
          <w:sz w:val="16"/>
          <w:szCs w:val="16"/>
        </w:rPr>
        <w:t>Zealand.</w:t>
      </w:r>
      <w:r w:rsidRPr="001C43AE">
        <w:rPr>
          <w:spacing w:val="-12"/>
          <w:sz w:val="16"/>
          <w:szCs w:val="16"/>
        </w:rPr>
        <w:t xml:space="preserve"> </w:t>
      </w:r>
      <w:r w:rsidRPr="001C43AE">
        <w:rPr>
          <w:sz w:val="16"/>
          <w:szCs w:val="16"/>
        </w:rPr>
        <w:t>Auckland</w:t>
      </w:r>
      <w:r w:rsidRPr="001C43AE">
        <w:rPr>
          <w:spacing w:val="-13"/>
          <w:sz w:val="16"/>
          <w:szCs w:val="16"/>
        </w:rPr>
        <w:t xml:space="preserve"> </w:t>
      </w:r>
      <w:r w:rsidRPr="001C43AE">
        <w:rPr>
          <w:sz w:val="16"/>
          <w:szCs w:val="16"/>
        </w:rPr>
        <w:t>University</w:t>
      </w:r>
      <w:r w:rsidRPr="001C43AE">
        <w:rPr>
          <w:spacing w:val="-12"/>
          <w:sz w:val="16"/>
          <w:szCs w:val="16"/>
        </w:rPr>
        <w:t xml:space="preserve"> </w:t>
      </w:r>
      <w:r w:rsidRPr="001C43AE">
        <w:rPr>
          <w:spacing w:val="-2"/>
          <w:sz w:val="16"/>
          <w:szCs w:val="16"/>
        </w:rPr>
        <w:t>Press.</w:t>
      </w:r>
      <w:r w:rsidRPr="001C43AE">
        <w:rPr>
          <w:sz w:val="16"/>
          <w:szCs w:val="16"/>
          <w:lang w:val="en-NZ"/>
        </w:rPr>
        <w:t xml:space="preserve"> </w:t>
      </w:r>
    </w:p>
  </w:footnote>
  <w:footnote w:id="11">
    <w:p w14:paraId="33647972" w14:textId="1D29A360" w:rsidR="00EA7EC0" w:rsidRPr="001C43AE" w:rsidRDefault="00EA7EC0" w:rsidP="001C43AE">
      <w:pPr>
        <w:pStyle w:val="BodyText"/>
        <w:kinsoku w:val="0"/>
        <w:overflowPunct w:val="0"/>
        <w:spacing w:line="276" w:lineRule="auto"/>
        <w:rPr>
          <w:sz w:val="16"/>
          <w:szCs w:val="16"/>
          <w:lang w:val="en-NZ"/>
        </w:rPr>
      </w:pPr>
      <w:r w:rsidRPr="001C43AE">
        <w:rPr>
          <w:rStyle w:val="FootnoteReference"/>
          <w:sz w:val="16"/>
          <w:szCs w:val="16"/>
        </w:rPr>
        <w:footnoteRef/>
      </w:r>
      <w:r w:rsidRPr="001C43AE">
        <w:rPr>
          <w:sz w:val="16"/>
          <w:szCs w:val="16"/>
        </w:rPr>
        <w:t xml:space="preserve"> </w:t>
      </w:r>
      <w:r w:rsidRPr="001C43AE">
        <w:rPr>
          <w:sz w:val="16"/>
          <w:szCs w:val="16"/>
        </w:rPr>
        <w:t>Breetzke,</w:t>
      </w:r>
      <w:r w:rsidRPr="001C43AE">
        <w:rPr>
          <w:spacing w:val="-13"/>
          <w:sz w:val="16"/>
          <w:szCs w:val="16"/>
        </w:rPr>
        <w:t xml:space="preserve"> </w:t>
      </w:r>
      <w:r w:rsidRPr="001C43AE">
        <w:rPr>
          <w:sz w:val="16"/>
          <w:szCs w:val="16"/>
        </w:rPr>
        <w:t>GD,</w:t>
      </w:r>
      <w:r w:rsidRPr="001C43AE">
        <w:rPr>
          <w:spacing w:val="-13"/>
          <w:sz w:val="16"/>
          <w:szCs w:val="16"/>
        </w:rPr>
        <w:t xml:space="preserve"> </w:t>
      </w:r>
      <w:r w:rsidRPr="001C43AE">
        <w:rPr>
          <w:sz w:val="16"/>
          <w:szCs w:val="16"/>
        </w:rPr>
        <w:t>Curtis-Ham,</w:t>
      </w:r>
      <w:r w:rsidRPr="001C43AE">
        <w:rPr>
          <w:spacing w:val="-13"/>
          <w:sz w:val="16"/>
          <w:szCs w:val="16"/>
        </w:rPr>
        <w:t xml:space="preserve"> </w:t>
      </w:r>
      <w:r w:rsidRPr="001C43AE">
        <w:rPr>
          <w:sz w:val="16"/>
          <w:szCs w:val="16"/>
        </w:rPr>
        <w:t>S,</w:t>
      </w:r>
      <w:r w:rsidRPr="001C43AE">
        <w:rPr>
          <w:spacing w:val="-12"/>
          <w:sz w:val="16"/>
          <w:szCs w:val="16"/>
        </w:rPr>
        <w:t xml:space="preserve"> </w:t>
      </w:r>
      <w:r w:rsidRPr="001C43AE">
        <w:rPr>
          <w:sz w:val="16"/>
          <w:szCs w:val="16"/>
        </w:rPr>
        <w:t>Gilbert,</w:t>
      </w:r>
      <w:r w:rsidRPr="001C43AE">
        <w:rPr>
          <w:spacing w:val="-13"/>
          <w:sz w:val="16"/>
          <w:szCs w:val="16"/>
        </w:rPr>
        <w:t xml:space="preserve"> </w:t>
      </w:r>
      <w:r w:rsidRPr="001C43AE">
        <w:rPr>
          <w:sz w:val="16"/>
          <w:szCs w:val="16"/>
        </w:rPr>
        <w:t>J,</w:t>
      </w:r>
      <w:r w:rsidRPr="001C43AE">
        <w:rPr>
          <w:spacing w:val="-13"/>
          <w:sz w:val="16"/>
          <w:szCs w:val="16"/>
        </w:rPr>
        <w:t xml:space="preserve"> </w:t>
      </w:r>
      <w:r w:rsidRPr="001C43AE">
        <w:rPr>
          <w:sz w:val="16"/>
          <w:szCs w:val="16"/>
        </w:rPr>
        <w:t>&amp;</w:t>
      </w:r>
      <w:r w:rsidRPr="001C43AE">
        <w:rPr>
          <w:spacing w:val="-13"/>
          <w:sz w:val="16"/>
          <w:szCs w:val="16"/>
        </w:rPr>
        <w:t xml:space="preserve"> </w:t>
      </w:r>
      <w:r w:rsidRPr="001C43AE">
        <w:rPr>
          <w:sz w:val="16"/>
          <w:szCs w:val="16"/>
        </w:rPr>
        <w:t>Tibby,</w:t>
      </w:r>
      <w:r w:rsidRPr="001C43AE">
        <w:rPr>
          <w:spacing w:val="-13"/>
          <w:sz w:val="16"/>
          <w:szCs w:val="16"/>
        </w:rPr>
        <w:t xml:space="preserve"> </w:t>
      </w:r>
      <w:r w:rsidRPr="001C43AE">
        <w:rPr>
          <w:sz w:val="16"/>
          <w:szCs w:val="16"/>
        </w:rPr>
        <w:t>C</w:t>
      </w:r>
      <w:r w:rsidRPr="001C43AE">
        <w:rPr>
          <w:spacing w:val="-12"/>
          <w:sz w:val="16"/>
          <w:szCs w:val="16"/>
        </w:rPr>
        <w:t xml:space="preserve"> </w:t>
      </w:r>
      <w:r w:rsidRPr="001C43AE">
        <w:rPr>
          <w:sz w:val="16"/>
          <w:szCs w:val="16"/>
        </w:rPr>
        <w:t>(2022).</w:t>
      </w:r>
      <w:r w:rsidRPr="001C43AE">
        <w:rPr>
          <w:spacing w:val="-13"/>
          <w:sz w:val="16"/>
          <w:szCs w:val="16"/>
        </w:rPr>
        <w:t xml:space="preserve"> </w:t>
      </w:r>
      <w:r w:rsidRPr="001C43AE">
        <w:rPr>
          <w:sz w:val="16"/>
          <w:szCs w:val="16"/>
        </w:rPr>
        <w:t>Gang</w:t>
      </w:r>
      <w:r w:rsidRPr="001C43AE">
        <w:rPr>
          <w:spacing w:val="-13"/>
          <w:sz w:val="16"/>
          <w:szCs w:val="16"/>
        </w:rPr>
        <w:t xml:space="preserve"> </w:t>
      </w:r>
      <w:r w:rsidRPr="001C43AE">
        <w:rPr>
          <w:sz w:val="16"/>
          <w:szCs w:val="16"/>
        </w:rPr>
        <w:t>Membership</w:t>
      </w:r>
      <w:r w:rsidRPr="001C43AE">
        <w:rPr>
          <w:spacing w:val="-13"/>
          <w:sz w:val="16"/>
          <w:szCs w:val="16"/>
        </w:rPr>
        <w:t xml:space="preserve"> </w:t>
      </w:r>
      <w:r w:rsidRPr="001C43AE">
        <w:rPr>
          <w:sz w:val="16"/>
          <w:szCs w:val="16"/>
        </w:rPr>
        <w:t>and</w:t>
      </w:r>
      <w:r w:rsidRPr="001C43AE">
        <w:rPr>
          <w:spacing w:val="-12"/>
          <w:sz w:val="16"/>
          <w:szCs w:val="16"/>
        </w:rPr>
        <w:t xml:space="preserve"> </w:t>
      </w:r>
      <w:r w:rsidRPr="001C43AE">
        <w:rPr>
          <w:sz w:val="16"/>
          <w:szCs w:val="16"/>
        </w:rPr>
        <w:t>Gang</w:t>
      </w:r>
      <w:r w:rsidRPr="001C43AE">
        <w:rPr>
          <w:spacing w:val="-13"/>
          <w:sz w:val="16"/>
          <w:szCs w:val="16"/>
        </w:rPr>
        <w:t xml:space="preserve"> </w:t>
      </w:r>
      <w:r w:rsidRPr="001C43AE">
        <w:rPr>
          <w:sz w:val="16"/>
          <w:szCs w:val="16"/>
        </w:rPr>
        <w:t>Crime</w:t>
      </w:r>
      <w:r w:rsidRPr="001C43AE">
        <w:rPr>
          <w:spacing w:val="-13"/>
          <w:sz w:val="16"/>
          <w:szCs w:val="16"/>
        </w:rPr>
        <w:t xml:space="preserve"> </w:t>
      </w:r>
      <w:r w:rsidRPr="001C43AE">
        <w:rPr>
          <w:spacing w:val="-5"/>
          <w:sz w:val="16"/>
          <w:szCs w:val="16"/>
        </w:rPr>
        <w:t xml:space="preserve">in </w:t>
      </w:r>
      <w:r w:rsidRPr="001C43AE">
        <w:rPr>
          <w:spacing w:val="-2"/>
          <w:sz w:val="16"/>
          <w:szCs w:val="16"/>
        </w:rPr>
        <w:t>New</w:t>
      </w:r>
      <w:r w:rsidRPr="001C43AE">
        <w:rPr>
          <w:spacing w:val="-5"/>
          <w:sz w:val="16"/>
          <w:szCs w:val="16"/>
        </w:rPr>
        <w:t xml:space="preserve"> </w:t>
      </w:r>
      <w:r w:rsidRPr="001C43AE">
        <w:rPr>
          <w:spacing w:val="-2"/>
          <w:sz w:val="16"/>
          <w:szCs w:val="16"/>
        </w:rPr>
        <w:t>Zealand:</w:t>
      </w:r>
      <w:r w:rsidRPr="001C43AE">
        <w:rPr>
          <w:spacing w:val="-5"/>
          <w:sz w:val="16"/>
          <w:szCs w:val="16"/>
        </w:rPr>
        <w:t xml:space="preserve"> </w:t>
      </w:r>
      <w:r w:rsidRPr="001C43AE">
        <w:rPr>
          <w:spacing w:val="-2"/>
          <w:sz w:val="16"/>
          <w:szCs w:val="16"/>
        </w:rPr>
        <w:t>A</w:t>
      </w:r>
      <w:r w:rsidRPr="001C43AE">
        <w:rPr>
          <w:spacing w:val="-5"/>
          <w:sz w:val="16"/>
          <w:szCs w:val="16"/>
        </w:rPr>
        <w:t xml:space="preserve"> </w:t>
      </w:r>
      <w:r w:rsidRPr="001C43AE">
        <w:rPr>
          <w:spacing w:val="-2"/>
          <w:sz w:val="16"/>
          <w:szCs w:val="16"/>
        </w:rPr>
        <w:t>National</w:t>
      </w:r>
      <w:r w:rsidRPr="001C43AE">
        <w:rPr>
          <w:spacing w:val="-5"/>
          <w:sz w:val="16"/>
          <w:szCs w:val="16"/>
        </w:rPr>
        <w:t xml:space="preserve"> </w:t>
      </w:r>
      <w:r w:rsidRPr="001C43AE">
        <w:rPr>
          <w:spacing w:val="-2"/>
          <w:sz w:val="16"/>
          <w:szCs w:val="16"/>
        </w:rPr>
        <w:t>Study</w:t>
      </w:r>
      <w:r w:rsidRPr="001C43AE">
        <w:rPr>
          <w:spacing w:val="-5"/>
          <w:sz w:val="16"/>
          <w:szCs w:val="16"/>
        </w:rPr>
        <w:t xml:space="preserve"> </w:t>
      </w:r>
      <w:r w:rsidRPr="001C43AE">
        <w:rPr>
          <w:spacing w:val="-2"/>
          <w:sz w:val="16"/>
          <w:szCs w:val="16"/>
        </w:rPr>
        <w:t>Identifying</w:t>
      </w:r>
      <w:r w:rsidRPr="001C43AE">
        <w:rPr>
          <w:spacing w:val="-5"/>
          <w:sz w:val="16"/>
          <w:szCs w:val="16"/>
        </w:rPr>
        <w:t xml:space="preserve"> </w:t>
      </w:r>
      <w:r w:rsidRPr="001C43AE">
        <w:rPr>
          <w:spacing w:val="-2"/>
          <w:sz w:val="16"/>
          <w:szCs w:val="16"/>
        </w:rPr>
        <w:t>Spatial</w:t>
      </w:r>
      <w:r w:rsidRPr="001C43AE">
        <w:rPr>
          <w:spacing w:val="-5"/>
          <w:sz w:val="16"/>
          <w:szCs w:val="16"/>
        </w:rPr>
        <w:t xml:space="preserve"> </w:t>
      </w:r>
      <w:r w:rsidRPr="001C43AE">
        <w:rPr>
          <w:spacing w:val="-2"/>
          <w:sz w:val="16"/>
          <w:szCs w:val="16"/>
        </w:rPr>
        <w:t>Risk</w:t>
      </w:r>
      <w:r w:rsidRPr="001C43AE">
        <w:rPr>
          <w:spacing w:val="-5"/>
          <w:sz w:val="16"/>
          <w:szCs w:val="16"/>
        </w:rPr>
        <w:t xml:space="preserve"> </w:t>
      </w:r>
      <w:r w:rsidRPr="001C43AE">
        <w:rPr>
          <w:spacing w:val="-2"/>
          <w:sz w:val="16"/>
          <w:szCs w:val="16"/>
        </w:rPr>
        <w:t>Factors.</w:t>
      </w:r>
      <w:r w:rsidRPr="001C43AE">
        <w:rPr>
          <w:spacing w:val="-5"/>
          <w:sz w:val="16"/>
          <w:szCs w:val="16"/>
        </w:rPr>
        <w:t xml:space="preserve"> </w:t>
      </w:r>
      <w:r w:rsidRPr="001C43AE">
        <w:rPr>
          <w:spacing w:val="-2"/>
          <w:sz w:val="16"/>
          <w:szCs w:val="16"/>
        </w:rPr>
        <w:t>Criminal</w:t>
      </w:r>
      <w:r w:rsidRPr="001C43AE">
        <w:rPr>
          <w:spacing w:val="-5"/>
          <w:sz w:val="16"/>
          <w:szCs w:val="16"/>
        </w:rPr>
        <w:t xml:space="preserve"> </w:t>
      </w:r>
      <w:r w:rsidRPr="001C43AE">
        <w:rPr>
          <w:spacing w:val="-2"/>
          <w:sz w:val="16"/>
          <w:szCs w:val="16"/>
        </w:rPr>
        <w:t>Justice</w:t>
      </w:r>
      <w:r w:rsidRPr="001C43AE">
        <w:rPr>
          <w:spacing w:val="-5"/>
          <w:sz w:val="16"/>
          <w:szCs w:val="16"/>
        </w:rPr>
        <w:t xml:space="preserve"> </w:t>
      </w:r>
      <w:r w:rsidRPr="001C43AE">
        <w:rPr>
          <w:spacing w:val="-2"/>
          <w:sz w:val="16"/>
          <w:szCs w:val="16"/>
        </w:rPr>
        <w:t>and</w:t>
      </w:r>
      <w:r w:rsidRPr="001C43AE">
        <w:rPr>
          <w:spacing w:val="-5"/>
          <w:sz w:val="16"/>
          <w:szCs w:val="16"/>
        </w:rPr>
        <w:t xml:space="preserve"> </w:t>
      </w:r>
      <w:r w:rsidRPr="001C43AE">
        <w:rPr>
          <w:spacing w:val="-2"/>
          <w:sz w:val="16"/>
          <w:szCs w:val="16"/>
        </w:rPr>
        <w:t>Behaviour,</w:t>
      </w:r>
      <w:r w:rsidRPr="001C43AE">
        <w:rPr>
          <w:spacing w:val="-5"/>
          <w:sz w:val="16"/>
          <w:szCs w:val="16"/>
        </w:rPr>
        <w:t xml:space="preserve"> </w:t>
      </w:r>
      <w:r w:rsidRPr="001C43AE">
        <w:rPr>
          <w:spacing w:val="-2"/>
          <w:sz w:val="16"/>
          <w:szCs w:val="16"/>
        </w:rPr>
        <w:t xml:space="preserve">49(8), </w:t>
      </w:r>
      <w:r w:rsidRPr="001C43AE">
        <w:rPr>
          <w:sz w:val="16"/>
          <w:szCs w:val="16"/>
        </w:rPr>
        <w:t xml:space="preserve">1154–1172. </w:t>
      </w:r>
      <w:hyperlink r:id="rId10" w:history="1">
        <w:r w:rsidRPr="001C43AE">
          <w:rPr>
            <w:color w:val="215E9E"/>
            <w:sz w:val="16"/>
            <w:szCs w:val="16"/>
            <w:u w:val="single"/>
          </w:rPr>
          <w:t>https://doi.org/10.1177/00938548211034200</w:t>
        </w:r>
      </w:hyperlink>
    </w:p>
  </w:footnote>
  <w:footnote w:id="12">
    <w:p w14:paraId="6B4C1B35" w14:textId="1C5EF1CF" w:rsidR="00EA7EC0" w:rsidRPr="001C43AE" w:rsidRDefault="00EA7EC0" w:rsidP="001C43AE">
      <w:pPr>
        <w:pStyle w:val="BodyText"/>
        <w:kinsoku w:val="0"/>
        <w:overflowPunct w:val="0"/>
        <w:spacing w:line="276" w:lineRule="auto"/>
        <w:rPr>
          <w:spacing w:val="-2"/>
          <w:sz w:val="16"/>
          <w:szCs w:val="16"/>
        </w:rPr>
      </w:pPr>
      <w:r w:rsidRPr="001C43AE">
        <w:rPr>
          <w:rStyle w:val="FootnoteReference"/>
          <w:sz w:val="16"/>
          <w:szCs w:val="16"/>
        </w:rPr>
        <w:footnoteRef/>
      </w:r>
      <w:r w:rsidRPr="001C43AE">
        <w:rPr>
          <w:sz w:val="16"/>
          <w:szCs w:val="16"/>
        </w:rPr>
        <w:t xml:space="preserve"> Kelsey, J, and Young, W, The</w:t>
      </w:r>
      <w:r w:rsidRPr="001C43AE">
        <w:rPr>
          <w:spacing w:val="-10"/>
          <w:sz w:val="16"/>
          <w:szCs w:val="16"/>
        </w:rPr>
        <w:t xml:space="preserve"> </w:t>
      </w:r>
      <w:r w:rsidRPr="001C43AE">
        <w:rPr>
          <w:sz w:val="16"/>
          <w:szCs w:val="16"/>
        </w:rPr>
        <w:t>gangs</w:t>
      </w:r>
      <w:r w:rsidRPr="001C43AE">
        <w:rPr>
          <w:spacing w:val="-11"/>
          <w:sz w:val="16"/>
          <w:szCs w:val="16"/>
        </w:rPr>
        <w:t xml:space="preserve"> </w:t>
      </w:r>
      <w:r w:rsidRPr="001C43AE">
        <w:rPr>
          <w:sz w:val="16"/>
          <w:szCs w:val="16"/>
        </w:rPr>
        <w:t>:</w:t>
      </w:r>
      <w:r w:rsidRPr="001C43AE">
        <w:rPr>
          <w:spacing w:val="-10"/>
          <w:sz w:val="16"/>
          <w:szCs w:val="16"/>
        </w:rPr>
        <w:t xml:space="preserve"> </w:t>
      </w:r>
      <w:r w:rsidRPr="001C43AE">
        <w:rPr>
          <w:sz w:val="16"/>
          <w:szCs w:val="16"/>
        </w:rPr>
        <w:t>moral</w:t>
      </w:r>
      <w:r w:rsidRPr="001C43AE">
        <w:rPr>
          <w:spacing w:val="-10"/>
          <w:sz w:val="16"/>
          <w:szCs w:val="16"/>
        </w:rPr>
        <w:t xml:space="preserve"> </w:t>
      </w:r>
      <w:r w:rsidRPr="001C43AE">
        <w:rPr>
          <w:sz w:val="16"/>
          <w:szCs w:val="16"/>
        </w:rPr>
        <w:t>panic</w:t>
      </w:r>
      <w:r w:rsidRPr="001C43AE">
        <w:rPr>
          <w:spacing w:val="-11"/>
          <w:sz w:val="16"/>
          <w:szCs w:val="16"/>
        </w:rPr>
        <w:t xml:space="preserve"> </w:t>
      </w:r>
      <w:r w:rsidRPr="001C43AE">
        <w:rPr>
          <w:sz w:val="16"/>
          <w:szCs w:val="16"/>
        </w:rPr>
        <w:t>as</w:t>
      </w:r>
      <w:r w:rsidRPr="001C43AE">
        <w:rPr>
          <w:spacing w:val="-10"/>
          <w:sz w:val="16"/>
          <w:szCs w:val="16"/>
        </w:rPr>
        <w:t xml:space="preserve"> </w:t>
      </w:r>
      <w:r w:rsidRPr="001C43AE">
        <w:rPr>
          <w:sz w:val="16"/>
          <w:szCs w:val="16"/>
        </w:rPr>
        <w:t>social</w:t>
      </w:r>
      <w:r w:rsidRPr="001C43AE">
        <w:rPr>
          <w:spacing w:val="-10"/>
          <w:sz w:val="16"/>
          <w:szCs w:val="16"/>
        </w:rPr>
        <w:t xml:space="preserve"> </w:t>
      </w:r>
      <w:r w:rsidRPr="001C43AE">
        <w:rPr>
          <w:sz w:val="16"/>
          <w:szCs w:val="16"/>
        </w:rPr>
        <w:t>control, 1982.</w:t>
      </w:r>
    </w:p>
    <w:p w14:paraId="3DF7FD53" w14:textId="350A6832" w:rsidR="00EA7EC0" w:rsidRPr="00E04481" w:rsidRDefault="00EA7EC0">
      <w:pPr>
        <w:pStyle w:val="FootnoteText"/>
        <w:rPr>
          <w:lang w:val="en-NZ"/>
        </w:rPr>
      </w:pPr>
    </w:p>
  </w:footnote>
  <w:footnote w:id="13">
    <w:p w14:paraId="717F0FCE" w14:textId="3EC7CC6E" w:rsidR="00EA7EC0" w:rsidRPr="00E04481" w:rsidRDefault="00EA7EC0" w:rsidP="00E04481">
      <w:pPr>
        <w:pStyle w:val="BodyText"/>
        <w:kinsoku w:val="0"/>
        <w:overflowPunct w:val="0"/>
        <w:spacing w:line="276" w:lineRule="auto"/>
        <w:ind w:right="442"/>
        <w:rPr>
          <w:lang w:val="en-NZ"/>
        </w:rPr>
      </w:pPr>
      <w:r w:rsidRPr="00E04481">
        <w:rPr>
          <w:rStyle w:val="FootnoteReference"/>
          <w:sz w:val="16"/>
          <w:szCs w:val="16"/>
        </w:rPr>
        <w:footnoteRef/>
      </w:r>
      <w:r w:rsidRPr="00E04481">
        <w:rPr>
          <w:sz w:val="16"/>
          <w:szCs w:val="16"/>
        </w:rPr>
        <w:t xml:space="preserve"> Meek,</w:t>
      </w:r>
      <w:r w:rsidRPr="00E04481">
        <w:rPr>
          <w:spacing w:val="-14"/>
          <w:sz w:val="16"/>
          <w:szCs w:val="16"/>
        </w:rPr>
        <w:t xml:space="preserve"> </w:t>
      </w:r>
      <w:r w:rsidRPr="00E04481">
        <w:rPr>
          <w:sz w:val="16"/>
          <w:szCs w:val="16"/>
        </w:rPr>
        <w:t>J</w:t>
      </w:r>
      <w:r w:rsidRPr="00E04481">
        <w:rPr>
          <w:spacing w:val="-14"/>
          <w:sz w:val="16"/>
          <w:szCs w:val="16"/>
        </w:rPr>
        <w:t xml:space="preserve"> </w:t>
      </w:r>
      <w:r w:rsidRPr="00E04481">
        <w:rPr>
          <w:sz w:val="16"/>
          <w:szCs w:val="16"/>
        </w:rPr>
        <w:t>(1992).</w:t>
      </w:r>
      <w:r w:rsidRPr="00E04481">
        <w:rPr>
          <w:spacing w:val="-14"/>
          <w:sz w:val="16"/>
          <w:szCs w:val="16"/>
        </w:rPr>
        <w:t xml:space="preserve"> </w:t>
      </w:r>
      <w:r w:rsidRPr="00E04481">
        <w:rPr>
          <w:sz w:val="16"/>
          <w:szCs w:val="16"/>
        </w:rPr>
        <w:t>Gangs</w:t>
      </w:r>
      <w:r w:rsidRPr="00E04481">
        <w:rPr>
          <w:spacing w:val="-14"/>
          <w:sz w:val="16"/>
          <w:szCs w:val="16"/>
        </w:rPr>
        <w:t xml:space="preserve"> </w:t>
      </w:r>
      <w:r w:rsidRPr="00E04481">
        <w:rPr>
          <w:sz w:val="16"/>
          <w:szCs w:val="16"/>
        </w:rPr>
        <w:t>in</w:t>
      </w:r>
      <w:r w:rsidRPr="00E04481">
        <w:rPr>
          <w:spacing w:val="-14"/>
          <w:sz w:val="16"/>
          <w:szCs w:val="16"/>
        </w:rPr>
        <w:t xml:space="preserve"> </w:t>
      </w:r>
      <w:r w:rsidRPr="00E04481">
        <w:rPr>
          <w:sz w:val="16"/>
          <w:szCs w:val="16"/>
        </w:rPr>
        <w:t>New</w:t>
      </w:r>
      <w:r w:rsidRPr="00E04481">
        <w:rPr>
          <w:spacing w:val="-14"/>
          <w:sz w:val="16"/>
          <w:szCs w:val="16"/>
        </w:rPr>
        <w:t xml:space="preserve"> </w:t>
      </w:r>
      <w:r w:rsidRPr="00E04481">
        <w:rPr>
          <w:sz w:val="16"/>
          <w:szCs w:val="16"/>
        </w:rPr>
        <w:t>Zealand</w:t>
      </w:r>
      <w:r w:rsidRPr="00E04481">
        <w:rPr>
          <w:spacing w:val="-14"/>
          <w:sz w:val="16"/>
          <w:szCs w:val="16"/>
        </w:rPr>
        <w:t xml:space="preserve"> </w:t>
      </w:r>
      <w:r w:rsidRPr="00E04481">
        <w:rPr>
          <w:sz w:val="16"/>
          <w:szCs w:val="16"/>
        </w:rPr>
        <w:t>prisons.</w:t>
      </w:r>
      <w:r w:rsidRPr="00E04481">
        <w:rPr>
          <w:spacing w:val="-14"/>
          <w:sz w:val="16"/>
          <w:szCs w:val="16"/>
        </w:rPr>
        <w:t xml:space="preserve"> </w:t>
      </w:r>
      <w:r w:rsidRPr="00E04481">
        <w:rPr>
          <w:sz w:val="16"/>
          <w:szCs w:val="16"/>
        </w:rPr>
        <w:t>Australian</w:t>
      </w:r>
      <w:r w:rsidRPr="00E04481">
        <w:rPr>
          <w:spacing w:val="-14"/>
          <w:sz w:val="16"/>
          <w:szCs w:val="16"/>
        </w:rPr>
        <w:t xml:space="preserve"> </w:t>
      </w:r>
      <w:r w:rsidRPr="00E04481">
        <w:rPr>
          <w:sz w:val="16"/>
          <w:szCs w:val="16"/>
        </w:rPr>
        <w:t>and</w:t>
      </w:r>
      <w:r w:rsidRPr="00E04481">
        <w:rPr>
          <w:spacing w:val="-14"/>
          <w:sz w:val="16"/>
          <w:szCs w:val="16"/>
        </w:rPr>
        <w:t xml:space="preserve"> </w:t>
      </w:r>
      <w:r w:rsidRPr="00E04481">
        <w:rPr>
          <w:sz w:val="16"/>
          <w:szCs w:val="16"/>
        </w:rPr>
        <w:t>New</w:t>
      </w:r>
      <w:r w:rsidRPr="00E04481">
        <w:rPr>
          <w:spacing w:val="-14"/>
          <w:sz w:val="16"/>
          <w:szCs w:val="16"/>
        </w:rPr>
        <w:t xml:space="preserve"> </w:t>
      </w:r>
      <w:r w:rsidRPr="00E04481">
        <w:rPr>
          <w:sz w:val="16"/>
          <w:szCs w:val="16"/>
        </w:rPr>
        <w:t>Zealand</w:t>
      </w:r>
      <w:r w:rsidRPr="00E04481">
        <w:rPr>
          <w:spacing w:val="-14"/>
          <w:sz w:val="16"/>
          <w:szCs w:val="16"/>
        </w:rPr>
        <w:t xml:space="preserve"> </w:t>
      </w:r>
      <w:r w:rsidRPr="00E04481">
        <w:rPr>
          <w:sz w:val="16"/>
          <w:szCs w:val="16"/>
        </w:rPr>
        <w:t>Journal</w:t>
      </w:r>
      <w:r w:rsidRPr="00E04481">
        <w:rPr>
          <w:spacing w:val="-14"/>
          <w:sz w:val="16"/>
          <w:szCs w:val="16"/>
        </w:rPr>
        <w:t xml:space="preserve"> </w:t>
      </w:r>
      <w:r w:rsidRPr="00E04481">
        <w:rPr>
          <w:sz w:val="16"/>
          <w:szCs w:val="16"/>
        </w:rPr>
        <w:t>of</w:t>
      </w:r>
      <w:r w:rsidRPr="00E04481">
        <w:rPr>
          <w:spacing w:val="-14"/>
          <w:sz w:val="16"/>
          <w:szCs w:val="16"/>
        </w:rPr>
        <w:t xml:space="preserve"> </w:t>
      </w:r>
      <w:r w:rsidRPr="00E04481">
        <w:rPr>
          <w:sz w:val="16"/>
          <w:szCs w:val="16"/>
        </w:rPr>
        <w:t>Criminology, 25(3), p 255.</w:t>
      </w:r>
    </w:p>
  </w:footnote>
  <w:footnote w:id="14">
    <w:p w14:paraId="21C2A99A" w14:textId="2DDE7733" w:rsidR="00EA7EC0" w:rsidRPr="00E04481" w:rsidRDefault="00EA7EC0" w:rsidP="00E04481">
      <w:pPr>
        <w:pStyle w:val="BodyText"/>
        <w:kinsoku w:val="0"/>
        <w:overflowPunct w:val="0"/>
        <w:spacing w:line="276" w:lineRule="auto"/>
        <w:rPr>
          <w:lang w:val="en-NZ"/>
        </w:rPr>
      </w:pPr>
      <w:r w:rsidRPr="00E04481">
        <w:rPr>
          <w:rStyle w:val="FootnoteReference"/>
          <w:sz w:val="16"/>
          <w:szCs w:val="16"/>
        </w:rPr>
        <w:footnoteRef/>
      </w:r>
      <w:r w:rsidRPr="00E04481">
        <w:rPr>
          <w:sz w:val="16"/>
          <w:szCs w:val="16"/>
        </w:rPr>
        <w:t xml:space="preserve"> Payne, B (1997) Staunch: Inside New Zealand gangs, Reed, Auckland</w:t>
      </w:r>
      <w:r w:rsidRPr="00E04481">
        <w:rPr>
          <w:spacing w:val="-8"/>
          <w:sz w:val="16"/>
          <w:szCs w:val="16"/>
        </w:rPr>
        <w:t>,</w:t>
      </w:r>
      <w:r w:rsidRPr="00E04481">
        <w:rPr>
          <w:sz w:val="16"/>
          <w:szCs w:val="16"/>
        </w:rPr>
        <w:t xml:space="preserve"> </w:t>
      </w:r>
      <w:r w:rsidRPr="00E04481">
        <w:rPr>
          <w:spacing w:val="-7"/>
          <w:sz w:val="16"/>
          <w:szCs w:val="16"/>
        </w:rPr>
        <w:t>p</w:t>
      </w:r>
      <w:r w:rsidRPr="00E04481">
        <w:rPr>
          <w:spacing w:val="-4"/>
          <w:sz w:val="16"/>
          <w:szCs w:val="16"/>
        </w:rPr>
        <w:t xml:space="preserve"> </w:t>
      </w:r>
      <w:r w:rsidRPr="00E04481">
        <w:rPr>
          <w:sz w:val="16"/>
          <w:szCs w:val="16"/>
        </w:rPr>
        <w:t>167.</w:t>
      </w:r>
    </w:p>
  </w:footnote>
  <w:footnote w:id="15">
    <w:p w14:paraId="66784E58" w14:textId="1AF115CF" w:rsidR="00EA7EC0" w:rsidRPr="00E04481" w:rsidRDefault="00EA7EC0" w:rsidP="00E04481">
      <w:pPr>
        <w:pStyle w:val="FootnoteText"/>
        <w:spacing w:line="276" w:lineRule="auto"/>
        <w:rPr>
          <w:sz w:val="16"/>
          <w:szCs w:val="16"/>
          <w:lang w:val="en-NZ"/>
        </w:rPr>
      </w:pPr>
      <w:r w:rsidRPr="00E04481">
        <w:rPr>
          <w:rStyle w:val="FootnoteReference"/>
          <w:sz w:val="16"/>
          <w:szCs w:val="16"/>
        </w:rPr>
        <w:footnoteRef/>
      </w:r>
      <w:r w:rsidRPr="00E04481">
        <w:rPr>
          <w:sz w:val="16"/>
          <w:szCs w:val="16"/>
        </w:rPr>
        <w:t xml:space="preserve"> </w:t>
      </w:r>
      <w:r w:rsidRPr="00E04481">
        <w:rPr>
          <w:sz w:val="16"/>
          <w:szCs w:val="16"/>
        </w:rPr>
        <w:t>Breetzke,</w:t>
      </w:r>
      <w:r w:rsidRPr="00E04481">
        <w:rPr>
          <w:spacing w:val="-4"/>
          <w:sz w:val="16"/>
          <w:szCs w:val="16"/>
        </w:rPr>
        <w:t xml:space="preserve"> </w:t>
      </w:r>
      <w:r w:rsidRPr="00E04481">
        <w:rPr>
          <w:sz w:val="16"/>
          <w:szCs w:val="16"/>
        </w:rPr>
        <w:t>GD,</w:t>
      </w:r>
      <w:r w:rsidRPr="00E04481">
        <w:rPr>
          <w:spacing w:val="-4"/>
          <w:sz w:val="16"/>
          <w:szCs w:val="16"/>
        </w:rPr>
        <w:t xml:space="preserve"> </w:t>
      </w:r>
      <w:r w:rsidRPr="00E04481">
        <w:rPr>
          <w:sz w:val="16"/>
          <w:szCs w:val="16"/>
        </w:rPr>
        <w:t>Curtis-Ham,</w:t>
      </w:r>
      <w:r w:rsidRPr="00E04481">
        <w:rPr>
          <w:spacing w:val="-4"/>
          <w:sz w:val="16"/>
          <w:szCs w:val="16"/>
        </w:rPr>
        <w:t xml:space="preserve"> </w:t>
      </w:r>
      <w:r w:rsidRPr="00E04481">
        <w:rPr>
          <w:sz w:val="16"/>
          <w:szCs w:val="16"/>
        </w:rPr>
        <w:t>S,</w:t>
      </w:r>
      <w:r w:rsidRPr="00E04481">
        <w:rPr>
          <w:spacing w:val="-4"/>
          <w:sz w:val="16"/>
          <w:szCs w:val="16"/>
        </w:rPr>
        <w:t xml:space="preserve"> </w:t>
      </w:r>
      <w:r w:rsidRPr="00E04481">
        <w:rPr>
          <w:sz w:val="16"/>
          <w:szCs w:val="16"/>
        </w:rPr>
        <w:t>Gilbert,</w:t>
      </w:r>
      <w:r w:rsidRPr="00E04481">
        <w:rPr>
          <w:spacing w:val="-4"/>
          <w:sz w:val="16"/>
          <w:szCs w:val="16"/>
        </w:rPr>
        <w:t xml:space="preserve"> </w:t>
      </w:r>
      <w:r w:rsidRPr="00E04481">
        <w:rPr>
          <w:sz w:val="16"/>
          <w:szCs w:val="16"/>
        </w:rPr>
        <w:t>J,</w:t>
      </w:r>
      <w:r w:rsidRPr="00E04481">
        <w:rPr>
          <w:spacing w:val="-4"/>
          <w:sz w:val="16"/>
          <w:szCs w:val="16"/>
        </w:rPr>
        <w:t xml:space="preserve"> </w:t>
      </w:r>
      <w:r w:rsidRPr="00E04481">
        <w:rPr>
          <w:sz w:val="16"/>
          <w:szCs w:val="16"/>
        </w:rPr>
        <w:t>&amp;</w:t>
      </w:r>
      <w:r w:rsidRPr="00E04481">
        <w:rPr>
          <w:spacing w:val="-4"/>
          <w:sz w:val="16"/>
          <w:szCs w:val="16"/>
        </w:rPr>
        <w:t xml:space="preserve"> </w:t>
      </w:r>
      <w:r w:rsidRPr="00E04481">
        <w:rPr>
          <w:sz w:val="16"/>
          <w:szCs w:val="16"/>
        </w:rPr>
        <w:t>Tibby,</w:t>
      </w:r>
      <w:r w:rsidRPr="00E04481">
        <w:rPr>
          <w:spacing w:val="-4"/>
          <w:sz w:val="16"/>
          <w:szCs w:val="16"/>
        </w:rPr>
        <w:t xml:space="preserve"> </w:t>
      </w:r>
      <w:r w:rsidRPr="00E04481">
        <w:rPr>
          <w:sz w:val="16"/>
          <w:szCs w:val="16"/>
        </w:rPr>
        <w:t>C</w:t>
      </w:r>
      <w:r w:rsidRPr="00E04481">
        <w:rPr>
          <w:spacing w:val="-4"/>
          <w:sz w:val="16"/>
          <w:szCs w:val="16"/>
        </w:rPr>
        <w:t xml:space="preserve"> </w:t>
      </w:r>
      <w:r w:rsidRPr="00E04481">
        <w:rPr>
          <w:sz w:val="16"/>
          <w:szCs w:val="16"/>
        </w:rPr>
        <w:t>(2022).</w:t>
      </w:r>
      <w:r w:rsidRPr="00E04481">
        <w:rPr>
          <w:spacing w:val="-4"/>
          <w:sz w:val="16"/>
          <w:szCs w:val="16"/>
        </w:rPr>
        <w:t xml:space="preserve"> </w:t>
      </w:r>
      <w:r w:rsidRPr="00E04481">
        <w:rPr>
          <w:sz w:val="16"/>
          <w:szCs w:val="16"/>
        </w:rPr>
        <w:t>Gang</w:t>
      </w:r>
      <w:r w:rsidRPr="00E04481">
        <w:rPr>
          <w:spacing w:val="-4"/>
          <w:sz w:val="16"/>
          <w:szCs w:val="16"/>
        </w:rPr>
        <w:t xml:space="preserve"> </w:t>
      </w:r>
      <w:r w:rsidRPr="00E04481">
        <w:rPr>
          <w:sz w:val="16"/>
          <w:szCs w:val="16"/>
        </w:rPr>
        <w:t>Membership</w:t>
      </w:r>
      <w:r w:rsidRPr="00E04481">
        <w:rPr>
          <w:spacing w:val="-4"/>
          <w:sz w:val="16"/>
          <w:szCs w:val="16"/>
        </w:rPr>
        <w:t xml:space="preserve"> </w:t>
      </w:r>
      <w:r w:rsidRPr="00E04481">
        <w:rPr>
          <w:sz w:val="16"/>
          <w:szCs w:val="16"/>
        </w:rPr>
        <w:t>and</w:t>
      </w:r>
      <w:r w:rsidRPr="00E04481">
        <w:rPr>
          <w:spacing w:val="-4"/>
          <w:sz w:val="16"/>
          <w:szCs w:val="16"/>
        </w:rPr>
        <w:t xml:space="preserve"> </w:t>
      </w:r>
      <w:r w:rsidRPr="00E04481">
        <w:rPr>
          <w:sz w:val="16"/>
          <w:szCs w:val="16"/>
        </w:rPr>
        <w:t>Gang</w:t>
      </w:r>
      <w:r w:rsidRPr="00E04481">
        <w:rPr>
          <w:spacing w:val="-4"/>
          <w:sz w:val="16"/>
          <w:szCs w:val="16"/>
        </w:rPr>
        <w:t xml:space="preserve"> </w:t>
      </w:r>
      <w:r w:rsidRPr="00E04481">
        <w:rPr>
          <w:sz w:val="16"/>
          <w:szCs w:val="16"/>
        </w:rPr>
        <w:t>Crime</w:t>
      </w:r>
      <w:r w:rsidRPr="00E04481">
        <w:rPr>
          <w:spacing w:val="-4"/>
          <w:sz w:val="16"/>
          <w:szCs w:val="16"/>
        </w:rPr>
        <w:t xml:space="preserve"> </w:t>
      </w:r>
      <w:r w:rsidRPr="00E04481">
        <w:rPr>
          <w:sz w:val="16"/>
          <w:szCs w:val="16"/>
        </w:rPr>
        <w:t xml:space="preserve">in </w:t>
      </w:r>
      <w:r w:rsidRPr="00E04481">
        <w:rPr>
          <w:spacing w:val="-2"/>
          <w:sz w:val="16"/>
          <w:szCs w:val="16"/>
        </w:rPr>
        <w:t>New</w:t>
      </w:r>
      <w:r w:rsidRPr="00E04481">
        <w:rPr>
          <w:spacing w:val="-5"/>
          <w:sz w:val="16"/>
          <w:szCs w:val="16"/>
        </w:rPr>
        <w:t xml:space="preserve"> </w:t>
      </w:r>
      <w:r w:rsidRPr="00E04481">
        <w:rPr>
          <w:spacing w:val="-2"/>
          <w:sz w:val="16"/>
          <w:szCs w:val="16"/>
        </w:rPr>
        <w:t>Zealand:</w:t>
      </w:r>
      <w:r w:rsidRPr="00E04481">
        <w:rPr>
          <w:spacing w:val="-5"/>
          <w:sz w:val="16"/>
          <w:szCs w:val="16"/>
        </w:rPr>
        <w:t xml:space="preserve"> </w:t>
      </w:r>
      <w:r w:rsidRPr="00E04481">
        <w:rPr>
          <w:spacing w:val="-2"/>
          <w:sz w:val="16"/>
          <w:szCs w:val="16"/>
        </w:rPr>
        <w:t>A</w:t>
      </w:r>
      <w:r w:rsidRPr="00E04481">
        <w:rPr>
          <w:spacing w:val="-5"/>
          <w:sz w:val="16"/>
          <w:szCs w:val="16"/>
        </w:rPr>
        <w:t xml:space="preserve"> </w:t>
      </w:r>
      <w:r w:rsidRPr="00E04481">
        <w:rPr>
          <w:spacing w:val="-2"/>
          <w:sz w:val="16"/>
          <w:szCs w:val="16"/>
        </w:rPr>
        <w:t>National</w:t>
      </w:r>
      <w:r w:rsidRPr="00E04481">
        <w:rPr>
          <w:spacing w:val="-5"/>
          <w:sz w:val="16"/>
          <w:szCs w:val="16"/>
        </w:rPr>
        <w:t xml:space="preserve"> </w:t>
      </w:r>
      <w:r w:rsidRPr="00E04481">
        <w:rPr>
          <w:spacing w:val="-2"/>
          <w:sz w:val="16"/>
          <w:szCs w:val="16"/>
        </w:rPr>
        <w:t>Study</w:t>
      </w:r>
      <w:r w:rsidRPr="00E04481">
        <w:rPr>
          <w:spacing w:val="-5"/>
          <w:sz w:val="16"/>
          <w:szCs w:val="16"/>
        </w:rPr>
        <w:t xml:space="preserve"> </w:t>
      </w:r>
      <w:r w:rsidRPr="00E04481">
        <w:rPr>
          <w:spacing w:val="-2"/>
          <w:sz w:val="16"/>
          <w:szCs w:val="16"/>
        </w:rPr>
        <w:t>Identifying</w:t>
      </w:r>
      <w:r w:rsidRPr="00E04481">
        <w:rPr>
          <w:spacing w:val="-5"/>
          <w:sz w:val="16"/>
          <w:szCs w:val="16"/>
        </w:rPr>
        <w:t xml:space="preserve"> </w:t>
      </w:r>
      <w:r w:rsidRPr="00E04481">
        <w:rPr>
          <w:spacing w:val="-2"/>
          <w:sz w:val="16"/>
          <w:szCs w:val="16"/>
        </w:rPr>
        <w:t>Spatial</w:t>
      </w:r>
      <w:r w:rsidRPr="00E04481">
        <w:rPr>
          <w:spacing w:val="-5"/>
          <w:sz w:val="16"/>
          <w:szCs w:val="16"/>
        </w:rPr>
        <w:t xml:space="preserve"> </w:t>
      </w:r>
      <w:r w:rsidRPr="00E04481">
        <w:rPr>
          <w:spacing w:val="-2"/>
          <w:sz w:val="16"/>
          <w:szCs w:val="16"/>
        </w:rPr>
        <w:t>Risk</w:t>
      </w:r>
      <w:r w:rsidRPr="00E04481">
        <w:rPr>
          <w:spacing w:val="-5"/>
          <w:sz w:val="16"/>
          <w:szCs w:val="16"/>
        </w:rPr>
        <w:t xml:space="preserve"> </w:t>
      </w:r>
      <w:r w:rsidRPr="00E04481">
        <w:rPr>
          <w:spacing w:val="-2"/>
          <w:sz w:val="16"/>
          <w:szCs w:val="16"/>
        </w:rPr>
        <w:t>Factors.</w:t>
      </w:r>
      <w:r w:rsidRPr="00E04481">
        <w:rPr>
          <w:spacing w:val="-5"/>
          <w:sz w:val="16"/>
          <w:szCs w:val="16"/>
        </w:rPr>
        <w:t xml:space="preserve"> </w:t>
      </w:r>
      <w:r w:rsidRPr="00E04481">
        <w:rPr>
          <w:spacing w:val="-2"/>
          <w:sz w:val="16"/>
          <w:szCs w:val="16"/>
        </w:rPr>
        <w:t>Criminal</w:t>
      </w:r>
      <w:r w:rsidRPr="00E04481">
        <w:rPr>
          <w:spacing w:val="-5"/>
          <w:sz w:val="16"/>
          <w:szCs w:val="16"/>
        </w:rPr>
        <w:t xml:space="preserve"> </w:t>
      </w:r>
      <w:r w:rsidRPr="00E04481">
        <w:rPr>
          <w:spacing w:val="-2"/>
          <w:sz w:val="16"/>
          <w:szCs w:val="16"/>
        </w:rPr>
        <w:t>Justice</w:t>
      </w:r>
      <w:r w:rsidRPr="00E04481">
        <w:rPr>
          <w:spacing w:val="-5"/>
          <w:sz w:val="16"/>
          <w:szCs w:val="16"/>
        </w:rPr>
        <w:t xml:space="preserve"> </w:t>
      </w:r>
      <w:r w:rsidRPr="00E04481">
        <w:rPr>
          <w:spacing w:val="-2"/>
          <w:sz w:val="16"/>
          <w:szCs w:val="16"/>
        </w:rPr>
        <w:t>and</w:t>
      </w:r>
      <w:r w:rsidRPr="00E04481">
        <w:rPr>
          <w:spacing w:val="-5"/>
          <w:sz w:val="16"/>
          <w:szCs w:val="16"/>
        </w:rPr>
        <w:t xml:space="preserve"> </w:t>
      </w:r>
      <w:r w:rsidRPr="00E04481">
        <w:rPr>
          <w:spacing w:val="-2"/>
          <w:sz w:val="16"/>
          <w:szCs w:val="16"/>
        </w:rPr>
        <w:t>Behavior,</w:t>
      </w:r>
      <w:r w:rsidRPr="00E04481">
        <w:rPr>
          <w:spacing w:val="-5"/>
          <w:sz w:val="16"/>
          <w:szCs w:val="16"/>
        </w:rPr>
        <w:t xml:space="preserve"> </w:t>
      </w:r>
      <w:r w:rsidRPr="00E04481">
        <w:rPr>
          <w:spacing w:val="-2"/>
          <w:sz w:val="16"/>
          <w:szCs w:val="16"/>
        </w:rPr>
        <w:t xml:space="preserve">49(8), </w:t>
      </w:r>
      <w:r w:rsidRPr="00E04481">
        <w:rPr>
          <w:sz w:val="16"/>
          <w:szCs w:val="16"/>
        </w:rPr>
        <w:t xml:space="preserve">1154–1172. </w:t>
      </w:r>
      <w:hyperlink r:id="rId11" w:history="1">
        <w:r w:rsidRPr="00E04481">
          <w:rPr>
            <w:color w:val="215E9E"/>
            <w:sz w:val="16"/>
            <w:szCs w:val="16"/>
            <w:u w:val="single"/>
          </w:rPr>
          <w:t>https://doi.org/10.1177/00938548211034200</w:t>
        </w:r>
      </w:hyperlink>
    </w:p>
  </w:footnote>
  <w:footnote w:id="16">
    <w:p w14:paraId="0620FA7B" w14:textId="32C2DB3F" w:rsidR="00EA7EC0" w:rsidRPr="00E04481" w:rsidRDefault="00EA7EC0" w:rsidP="00E04481">
      <w:pPr>
        <w:pStyle w:val="BodyText"/>
        <w:kinsoku w:val="0"/>
        <w:overflowPunct w:val="0"/>
        <w:spacing w:line="276" w:lineRule="auto"/>
        <w:ind w:right="612"/>
        <w:rPr>
          <w:sz w:val="16"/>
          <w:szCs w:val="16"/>
          <w:lang w:val="en-NZ"/>
        </w:rPr>
      </w:pPr>
      <w:r w:rsidRPr="00E04481">
        <w:rPr>
          <w:rStyle w:val="FootnoteReference"/>
          <w:sz w:val="16"/>
          <w:szCs w:val="16"/>
        </w:rPr>
        <w:footnoteRef/>
      </w:r>
      <w:r w:rsidRPr="00E04481">
        <w:rPr>
          <w:sz w:val="16"/>
          <w:szCs w:val="16"/>
        </w:rPr>
        <w:t xml:space="preserve"> The</w:t>
      </w:r>
      <w:r w:rsidRPr="00E04481">
        <w:rPr>
          <w:spacing w:val="-2"/>
          <w:sz w:val="16"/>
          <w:szCs w:val="16"/>
        </w:rPr>
        <w:t xml:space="preserve"> </w:t>
      </w:r>
      <w:r w:rsidRPr="00E04481">
        <w:rPr>
          <w:sz w:val="16"/>
          <w:szCs w:val="16"/>
        </w:rPr>
        <w:t>National</w:t>
      </w:r>
      <w:r w:rsidRPr="00E04481">
        <w:rPr>
          <w:spacing w:val="-2"/>
          <w:sz w:val="16"/>
          <w:szCs w:val="16"/>
        </w:rPr>
        <w:t xml:space="preserve"> </w:t>
      </w:r>
      <w:r w:rsidRPr="00E04481">
        <w:rPr>
          <w:sz w:val="16"/>
          <w:szCs w:val="16"/>
        </w:rPr>
        <w:t>Gang</w:t>
      </w:r>
      <w:r w:rsidRPr="00E04481">
        <w:rPr>
          <w:spacing w:val="-2"/>
          <w:sz w:val="16"/>
          <w:szCs w:val="16"/>
        </w:rPr>
        <w:t xml:space="preserve"> </w:t>
      </w:r>
      <w:r w:rsidRPr="00E04481">
        <w:rPr>
          <w:sz w:val="16"/>
          <w:szCs w:val="16"/>
        </w:rPr>
        <w:t>List</w:t>
      </w:r>
      <w:r w:rsidRPr="00E04481">
        <w:rPr>
          <w:spacing w:val="-2"/>
          <w:sz w:val="16"/>
          <w:szCs w:val="16"/>
        </w:rPr>
        <w:t xml:space="preserve"> </w:t>
      </w:r>
      <w:r w:rsidRPr="00E04481">
        <w:rPr>
          <w:sz w:val="16"/>
          <w:szCs w:val="16"/>
        </w:rPr>
        <w:t>is</w:t>
      </w:r>
      <w:r w:rsidRPr="00E04481">
        <w:rPr>
          <w:spacing w:val="-2"/>
          <w:sz w:val="16"/>
          <w:szCs w:val="16"/>
        </w:rPr>
        <w:t xml:space="preserve"> </w:t>
      </w:r>
      <w:r w:rsidRPr="00E04481">
        <w:rPr>
          <w:sz w:val="16"/>
          <w:szCs w:val="16"/>
        </w:rPr>
        <w:t>made</w:t>
      </w:r>
      <w:r w:rsidRPr="00E04481">
        <w:rPr>
          <w:spacing w:val="-2"/>
          <w:sz w:val="16"/>
          <w:szCs w:val="16"/>
        </w:rPr>
        <w:t xml:space="preserve"> </w:t>
      </w:r>
      <w:r w:rsidRPr="00E04481">
        <w:rPr>
          <w:sz w:val="16"/>
          <w:szCs w:val="16"/>
        </w:rPr>
        <w:t>up</w:t>
      </w:r>
      <w:r w:rsidRPr="00E04481">
        <w:rPr>
          <w:spacing w:val="-2"/>
          <w:sz w:val="16"/>
          <w:szCs w:val="16"/>
        </w:rPr>
        <w:t xml:space="preserve"> </w:t>
      </w:r>
      <w:r w:rsidRPr="00E04481">
        <w:rPr>
          <w:sz w:val="16"/>
          <w:szCs w:val="16"/>
        </w:rPr>
        <w:t>of</w:t>
      </w:r>
      <w:r w:rsidRPr="00E04481">
        <w:rPr>
          <w:spacing w:val="-2"/>
          <w:sz w:val="16"/>
          <w:szCs w:val="16"/>
        </w:rPr>
        <w:t xml:space="preserve"> </w:t>
      </w:r>
      <w:r w:rsidRPr="00E04481">
        <w:rPr>
          <w:sz w:val="16"/>
          <w:szCs w:val="16"/>
        </w:rPr>
        <w:t>individuals</w:t>
      </w:r>
      <w:r w:rsidRPr="00E04481">
        <w:rPr>
          <w:spacing w:val="-2"/>
          <w:sz w:val="16"/>
          <w:szCs w:val="16"/>
        </w:rPr>
        <w:t xml:space="preserve"> </w:t>
      </w:r>
      <w:r w:rsidRPr="00E04481">
        <w:rPr>
          <w:sz w:val="16"/>
          <w:szCs w:val="16"/>
        </w:rPr>
        <w:t>confirmed</w:t>
      </w:r>
      <w:r w:rsidRPr="00E04481">
        <w:rPr>
          <w:spacing w:val="-2"/>
          <w:sz w:val="16"/>
          <w:szCs w:val="16"/>
        </w:rPr>
        <w:t xml:space="preserve"> </w:t>
      </w:r>
      <w:r w:rsidRPr="00E04481">
        <w:rPr>
          <w:sz w:val="16"/>
          <w:szCs w:val="16"/>
        </w:rPr>
        <w:t>to</w:t>
      </w:r>
      <w:r w:rsidRPr="00E04481">
        <w:rPr>
          <w:spacing w:val="-2"/>
          <w:sz w:val="16"/>
          <w:szCs w:val="16"/>
        </w:rPr>
        <w:t xml:space="preserve"> </w:t>
      </w:r>
      <w:r w:rsidRPr="00E04481">
        <w:rPr>
          <w:sz w:val="16"/>
          <w:szCs w:val="16"/>
        </w:rPr>
        <w:t>be</w:t>
      </w:r>
      <w:r w:rsidRPr="00E04481">
        <w:rPr>
          <w:spacing w:val="-2"/>
          <w:sz w:val="16"/>
          <w:szCs w:val="16"/>
        </w:rPr>
        <w:t xml:space="preserve"> </w:t>
      </w:r>
      <w:r w:rsidRPr="00E04481">
        <w:rPr>
          <w:sz w:val="16"/>
          <w:szCs w:val="16"/>
        </w:rPr>
        <w:t>gang</w:t>
      </w:r>
      <w:r w:rsidRPr="00E04481">
        <w:rPr>
          <w:spacing w:val="-2"/>
          <w:sz w:val="16"/>
          <w:szCs w:val="16"/>
        </w:rPr>
        <w:t xml:space="preserve"> </w:t>
      </w:r>
      <w:r w:rsidRPr="00E04481">
        <w:rPr>
          <w:sz w:val="16"/>
          <w:szCs w:val="16"/>
        </w:rPr>
        <w:t>members</w:t>
      </w:r>
      <w:r w:rsidRPr="00E04481">
        <w:rPr>
          <w:spacing w:val="-2"/>
          <w:sz w:val="16"/>
          <w:szCs w:val="16"/>
        </w:rPr>
        <w:t xml:space="preserve"> </w:t>
      </w:r>
      <w:r w:rsidRPr="00E04481">
        <w:rPr>
          <w:sz w:val="16"/>
          <w:szCs w:val="16"/>
        </w:rPr>
        <w:t>or</w:t>
      </w:r>
      <w:r w:rsidRPr="00E04481">
        <w:rPr>
          <w:spacing w:val="-2"/>
          <w:sz w:val="16"/>
          <w:szCs w:val="16"/>
        </w:rPr>
        <w:t xml:space="preserve"> </w:t>
      </w:r>
      <w:r w:rsidRPr="00E04481">
        <w:rPr>
          <w:sz w:val="16"/>
          <w:szCs w:val="16"/>
        </w:rPr>
        <w:t>associates</w:t>
      </w:r>
      <w:r w:rsidRPr="00E04481">
        <w:rPr>
          <w:spacing w:val="-2"/>
          <w:sz w:val="16"/>
          <w:szCs w:val="16"/>
        </w:rPr>
        <w:t xml:space="preserve"> </w:t>
      </w:r>
      <w:r w:rsidRPr="00E04481">
        <w:rPr>
          <w:sz w:val="16"/>
          <w:szCs w:val="16"/>
        </w:rPr>
        <w:t>by New</w:t>
      </w:r>
      <w:r w:rsidRPr="00E04481">
        <w:rPr>
          <w:spacing w:val="-15"/>
          <w:sz w:val="16"/>
          <w:szCs w:val="16"/>
        </w:rPr>
        <w:t xml:space="preserve"> </w:t>
      </w:r>
      <w:r w:rsidRPr="00E04481">
        <w:rPr>
          <w:sz w:val="16"/>
          <w:szCs w:val="16"/>
        </w:rPr>
        <w:t>Zealand</w:t>
      </w:r>
      <w:r w:rsidRPr="00E04481">
        <w:rPr>
          <w:spacing w:val="-14"/>
          <w:sz w:val="16"/>
          <w:szCs w:val="16"/>
        </w:rPr>
        <w:t xml:space="preserve"> </w:t>
      </w:r>
      <w:r w:rsidRPr="00E04481">
        <w:rPr>
          <w:sz w:val="16"/>
          <w:szCs w:val="16"/>
        </w:rPr>
        <w:t>Police.</w:t>
      </w:r>
      <w:r w:rsidRPr="00E04481">
        <w:rPr>
          <w:spacing w:val="-14"/>
          <w:sz w:val="16"/>
          <w:szCs w:val="16"/>
        </w:rPr>
        <w:t xml:space="preserve"> </w:t>
      </w:r>
      <w:r w:rsidRPr="00E04481">
        <w:rPr>
          <w:sz w:val="16"/>
          <w:szCs w:val="16"/>
        </w:rPr>
        <w:t>The</w:t>
      </w:r>
      <w:r w:rsidRPr="00E04481">
        <w:rPr>
          <w:spacing w:val="-14"/>
          <w:sz w:val="16"/>
          <w:szCs w:val="16"/>
        </w:rPr>
        <w:t xml:space="preserve"> </w:t>
      </w:r>
      <w:r w:rsidRPr="00E04481">
        <w:rPr>
          <w:sz w:val="16"/>
          <w:szCs w:val="16"/>
        </w:rPr>
        <w:t>list</w:t>
      </w:r>
      <w:r w:rsidRPr="00E04481">
        <w:rPr>
          <w:spacing w:val="-14"/>
          <w:sz w:val="16"/>
          <w:szCs w:val="16"/>
        </w:rPr>
        <w:t xml:space="preserve"> </w:t>
      </w:r>
      <w:r w:rsidRPr="00E04481">
        <w:rPr>
          <w:sz w:val="16"/>
          <w:szCs w:val="16"/>
        </w:rPr>
        <w:t>includes</w:t>
      </w:r>
      <w:r w:rsidRPr="00E04481">
        <w:rPr>
          <w:spacing w:val="-14"/>
          <w:sz w:val="16"/>
          <w:szCs w:val="16"/>
        </w:rPr>
        <w:t xml:space="preserve"> </w:t>
      </w:r>
      <w:r w:rsidRPr="00E04481">
        <w:rPr>
          <w:sz w:val="16"/>
          <w:szCs w:val="16"/>
        </w:rPr>
        <w:t>individuals</w:t>
      </w:r>
      <w:r w:rsidRPr="00E04481">
        <w:rPr>
          <w:spacing w:val="-14"/>
          <w:sz w:val="16"/>
          <w:szCs w:val="16"/>
        </w:rPr>
        <w:t xml:space="preserve"> </w:t>
      </w:r>
      <w:r w:rsidRPr="00E04481">
        <w:rPr>
          <w:sz w:val="16"/>
          <w:szCs w:val="16"/>
        </w:rPr>
        <w:t>with</w:t>
      </w:r>
      <w:r w:rsidRPr="00E04481">
        <w:rPr>
          <w:spacing w:val="-14"/>
          <w:sz w:val="16"/>
          <w:szCs w:val="16"/>
        </w:rPr>
        <w:t xml:space="preserve"> </w:t>
      </w:r>
      <w:r w:rsidRPr="00E04481">
        <w:rPr>
          <w:sz w:val="16"/>
          <w:szCs w:val="16"/>
        </w:rPr>
        <w:t>different</w:t>
      </w:r>
      <w:r w:rsidRPr="00E04481">
        <w:rPr>
          <w:spacing w:val="-14"/>
          <w:sz w:val="16"/>
          <w:szCs w:val="16"/>
        </w:rPr>
        <w:t xml:space="preserve"> </w:t>
      </w:r>
      <w:r w:rsidRPr="00E04481">
        <w:rPr>
          <w:sz w:val="16"/>
          <w:szCs w:val="16"/>
        </w:rPr>
        <w:t>levels</w:t>
      </w:r>
      <w:r w:rsidRPr="00E04481">
        <w:rPr>
          <w:spacing w:val="-14"/>
          <w:sz w:val="16"/>
          <w:szCs w:val="16"/>
        </w:rPr>
        <w:t xml:space="preserve"> </w:t>
      </w:r>
      <w:r w:rsidRPr="00E04481">
        <w:rPr>
          <w:sz w:val="16"/>
          <w:szCs w:val="16"/>
        </w:rPr>
        <w:t>of</w:t>
      </w:r>
      <w:r w:rsidRPr="00E04481">
        <w:rPr>
          <w:spacing w:val="-14"/>
          <w:sz w:val="16"/>
          <w:szCs w:val="16"/>
        </w:rPr>
        <w:t xml:space="preserve"> </w:t>
      </w:r>
      <w:r w:rsidRPr="00E04481">
        <w:rPr>
          <w:sz w:val="16"/>
          <w:szCs w:val="16"/>
        </w:rPr>
        <w:t>affiliation</w:t>
      </w:r>
      <w:r w:rsidRPr="00E04481">
        <w:rPr>
          <w:spacing w:val="-14"/>
          <w:sz w:val="16"/>
          <w:szCs w:val="16"/>
        </w:rPr>
        <w:t xml:space="preserve"> </w:t>
      </w:r>
      <w:r w:rsidRPr="00E04481">
        <w:rPr>
          <w:sz w:val="16"/>
          <w:szCs w:val="16"/>
        </w:rPr>
        <w:t>(e.g.</w:t>
      </w:r>
      <w:r w:rsidRPr="00E04481">
        <w:rPr>
          <w:spacing w:val="-14"/>
          <w:sz w:val="16"/>
          <w:szCs w:val="16"/>
        </w:rPr>
        <w:t xml:space="preserve"> </w:t>
      </w:r>
      <w:r w:rsidRPr="00E04481">
        <w:rPr>
          <w:sz w:val="16"/>
          <w:szCs w:val="16"/>
        </w:rPr>
        <w:t>prospects</w:t>
      </w:r>
      <w:r w:rsidRPr="00E04481">
        <w:rPr>
          <w:spacing w:val="-14"/>
          <w:sz w:val="16"/>
          <w:szCs w:val="16"/>
        </w:rPr>
        <w:t xml:space="preserve"> </w:t>
      </w:r>
      <w:r w:rsidRPr="00E04481">
        <w:rPr>
          <w:sz w:val="16"/>
          <w:szCs w:val="16"/>
        </w:rPr>
        <w:t>vs patched members).</w:t>
      </w:r>
    </w:p>
  </w:footnote>
  <w:footnote w:id="17">
    <w:p w14:paraId="1E807D26" w14:textId="7861D899" w:rsidR="00EA7EC0" w:rsidRPr="00E04481" w:rsidRDefault="00EA7EC0" w:rsidP="00E04481">
      <w:pPr>
        <w:pStyle w:val="BodyText"/>
        <w:kinsoku w:val="0"/>
        <w:overflowPunct w:val="0"/>
        <w:spacing w:line="276" w:lineRule="auto"/>
        <w:ind w:right="419"/>
        <w:rPr>
          <w:sz w:val="16"/>
          <w:szCs w:val="16"/>
          <w:lang w:val="en-NZ"/>
        </w:rPr>
      </w:pPr>
      <w:r w:rsidRPr="00E04481">
        <w:rPr>
          <w:rStyle w:val="FootnoteReference"/>
          <w:sz w:val="16"/>
          <w:szCs w:val="16"/>
        </w:rPr>
        <w:footnoteRef/>
      </w:r>
      <w:r w:rsidRPr="00E04481">
        <w:rPr>
          <w:sz w:val="16"/>
          <w:szCs w:val="16"/>
        </w:rPr>
        <w:t xml:space="preserve"> </w:t>
      </w:r>
      <w:r w:rsidRPr="00E04481">
        <w:rPr>
          <w:spacing w:val="-2"/>
          <w:sz w:val="16"/>
          <w:szCs w:val="16"/>
        </w:rPr>
        <w:t>See:</w:t>
      </w:r>
      <w:r w:rsidRPr="00E04481">
        <w:rPr>
          <w:spacing w:val="-7"/>
          <w:sz w:val="16"/>
          <w:szCs w:val="16"/>
        </w:rPr>
        <w:t xml:space="preserve"> </w:t>
      </w:r>
      <w:hyperlink r:id="rId12" w:history="1">
        <w:r w:rsidRPr="00E04481">
          <w:rPr>
            <w:color w:val="215E9E"/>
            <w:spacing w:val="-2"/>
            <w:sz w:val="16"/>
            <w:szCs w:val="16"/>
            <w:u w:val="single"/>
          </w:rPr>
          <w:t>https://www.economist.com/the-economist-explains/2018/02/14/why-new-zealand-has-so-many-</w:t>
        </w:r>
      </w:hyperlink>
      <w:r w:rsidRPr="00E04481">
        <w:rPr>
          <w:color w:val="215E9E"/>
          <w:spacing w:val="-2"/>
          <w:sz w:val="16"/>
          <w:szCs w:val="16"/>
        </w:rPr>
        <w:t xml:space="preserve"> </w:t>
      </w:r>
      <w:hyperlink r:id="rId13" w:history="1">
        <w:r w:rsidRPr="00E04481">
          <w:rPr>
            <w:color w:val="215E9E"/>
            <w:spacing w:val="-2"/>
            <w:sz w:val="16"/>
            <w:szCs w:val="16"/>
            <w:u w:val="single"/>
          </w:rPr>
          <w:t>gang-members</w:t>
        </w:r>
      </w:hyperlink>
    </w:p>
  </w:footnote>
  <w:footnote w:id="18">
    <w:p w14:paraId="6D3E691B" w14:textId="60086E8C" w:rsidR="00EA7EC0" w:rsidRPr="00E04481" w:rsidRDefault="00EA7EC0" w:rsidP="00E04481">
      <w:pPr>
        <w:pStyle w:val="BodyText"/>
        <w:kinsoku w:val="0"/>
        <w:overflowPunct w:val="0"/>
        <w:spacing w:line="276" w:lineRule="auto"/>
        <w:ind w:right="445"/>
        <w:rPr>
          <w:lang w:val="en-NZ"/>
        </w:rPr>
      </w:pPr>
      <w:r w:rsidRPr="00E04481">
        <w:rPr>
          <w:rStyle w:val="FootnoteReference"/>
          <w:sz w:val="16"/>
          <w:szCs w:val="16"/>
        </w:rPr>
        <w:footnoteRef/>
      </w:r>
      <w:r w:rsidRPr="00E04481">
        <w:rPr>
          <w:sz w:val="16"/>
          <w:szCs w:val="16"/>
        </w:rPr>
        <w:t xml:space="preserve"> Jarrod</w:t>
      </w:r>
      <w:r w:rsidRPr="00E04481">
        <w:rPr>
          <w:spacing w:val="-14"/>
          <w:sz w:val="16"/>
          <w:szCs w:val="16"/>
        </w:rPr>
        <w:t xml:space="preserve"> </w:t>
      </w:r>
      <w:r w:rsidRPr="00E04481">
        <w:rPr>
          <w:sz w:val="16"/>
          <w:szCs w:val="16"/>
        </w:rPr>
        <w:t>Gilbert,</w:t>
      </w:r>
      <w:r w:rsidRPr="00E04481">
        <w:rPr>
          <w:spacing w:val="-14"/>
          <w:sz w:val="16"/>
          <w:szCs w:val="16"/>
        </w:rPr>
        <w:t xml:space="preserve"> </w:t>
      </w:r>
      <w:r w:rsidRPr="00E04481">
        <w:rPr>
          <w:sz w:val="16"/>
          <w:szCs w:val="16"/>
        </w:rPr>
        <w:t>Patched:</w:t>
      </w:r>
      <w:r w:rsidRPr="00E04481">
        <w:rPr>
          <w:spacing w:val="-14"/>
          <w:sz w:val="16"/>
          <w:szCs w:val="16"/>
        </w:rPr>
        <w:t xml:space="preserve"> </w:t>
      </w:r>
      <w:r w:rsidRPr="00E04481">
        <w:rPr>
          <w:sz w:val="16"/>
          <w:szCs w:val="16"/>
        </w:rPr>
        <w:t>The</w:t>
      </w:r>
      <w:r w:rsidRPr="00E04481">
        <w:rPr>
          <w:spacing w:val="-14"/>
          <w:sz w:val="16"/>
          <w:szCs w:val="16"/>
        </w:rPr>
        <w:t xml:space="preserve"> </w:t>
      </w:r>
      <w:r w:rsidRPr="00E04481">
        <w:rPr>
          <w:sz w:val="16"/>
          <w:szCs w:val="16"/>
        </w:rPr>
        <w:t>History</w:t>
      </w:r>
      <w:r w:rsidRPr="00E04481">
        <w:rPr>
          <w:spacing w:val="-14"/>
          <w:sz w:val="16"/>
          <w:szCs w:val="16"/>
        </w:rPr>
        <w:t xml:space="preserve"> </w:t>
      </w:r>
      <w:r w:rsidRPr="00E04481">
        <w:rPr>
          <w:sz w:val="16"/>
          <w:szCs w:val="16"/>
        </w:rPr>
        <w:t>of</w:t>
      </w:r>
      <w:r w:rsidRPr="00E04481">
        <w:rPr>
          <w:spacing w:val="-14"/>
          <w:sz w:val="16"/>
          <w:szCs w:val="16"/>
        </w:rPr>
        <w:t xml:space="preserve"> </w:t>
      </w:r>
      <w:r w:rsidRPr="00E04481">
        <w:rPr>
          <w:sz w:val="16"/>
          <w:szCs w:val="16"/>
        </w:rPr>
        <w:t>Gangs</w:t>
      </w:r>
      <w:r w:rsidRPr="00E04481">
        <w:rPr>
          <w:spacing w:val="-14"/>
          <w:sz w:val="16"/>
          <w:szCs w:val="16"/>
        </w:rPr>
        <w:t xml:space="preserve"> </w:t>
      </w:r>
      <w:r w:rsidRPr="00E04481">
        <w:rPr>
          <w:sz w:val="16"/>
          <w:szCs w:val="16"/>
        </w:rPr>
        <w:t>in</w:t>
      </w:r>
      <w:r w:rsidRPr="00E04481">
        <w:rPr>
          <w:spacing w:val="-14"/>
          <w:sz w:val="16"/>
          <w:szCs w:val="16"/>
        </w:rPr>
        <w:t xml:space="preserve"> </w:t>
      </w:r>
      <w:r w:rsidRPr="00E04481">
        <w:rPr>
          <w:sz w:val="16"/>
          <w:szCs w:val="16"/>
        </w:rPr>
        <w:t>New</w:t>
      </w:r>
      <w:r w:rsidRPr="00E04481">
        <w:rPr>
          <w:spacing w:val="-14"/>
          <w:sz w:val="16"/>
          <w:szCs w:val="16"/>
        </w:rPr>
        <w:t xml:space="preserve"> </w:t>
      </w:r>
      <w:r w:rsidRPr="00E04481">
        <w:rPr>
          <w:sz w:val="16"/>
          <w:szCs w:val="16"/>
        </w:rPr>
        <w:t>Zealand</w:t>
      </w:r>
      <w:r w:rsidRPr="00E04481">
        <w:rPr>
          <w:spacing w:val="-14"/>
          <w:sz w:val="16"/>
          <w:szCs w:val="16"/>
        </w:rPr>
        <w:t xml:space="preserve"> </w:t>
      </w:r>
      <w:r w:rsidRPr="00E04481">
        <w:rPr>
          <w:sz w:val="16"/>
          <w:szCs w:val="16"/>
        </w:rPr>
        <w:t>(Auckland:</w:t>
      </w:r>
      <w:r w:rsidRPr="00E04481">
        <w:rPr>
          <w:spacing w:val="-14"/>
          <w:sz w:val="16"/>
          <w:szCs w:val="16"/>
        </w:rPr>
        <w:t xml:space="preserve"> </w:t>
      </w:r>
      <w:r w:rsidRPr="00E04481">
        <w:rPr>
          <w:sz w:val="16"/>
          <w:szCs w:val="16"/>
        </w:rPr>
        <w:t>Auckland</w:t>
      </w:r>
      <w:r w:rsidRPr="00E04481">
        <w:rPr>
          <w:spacing w:val="-14"/>
          <w:sz w:val="16"/>
          <w:szCs w:val="16"/>
        </w:rPr>
        <w:t xml:space="preserve"> </w:t>
      </w:r>
      <w:r w:rsidRPr="00E04481">
        <w:rPr>
          <w:sz w:val="16"/>
          <w:szCs w:val="16"/>
        </w:rPr>
        <w:t>University</w:t>
      </w:r>
      <w:r w:rsidRPr="00E04481">
        <w:rPr>
          <w:spacing w:val="-14"/>
          <w:sz w:val="16"/>
          <w:szCs w:val="16"/>
        </w:rPr>
        <w:t xml:space="preserve"> </w:t>
      </w:r>
      <w:r w:rsidRPr="00E04481">
        <w:rPr>
          <w:sz w:val="16"/>
          <w:szCs w:val="16"/>
        </w:rPr>
        <w:t>Press, 2013) p IX.</w:t>
      </w:r>
    </w:p>
  </w:footnote>
  <w:footnote w:id="19">
    <w:p w14:paraId="505411B1" w14:textId="3E85D351" w:rsidR="00EA7EC0" w:rsidRPr="00E04481" w:rsidRDefault="00EA7EC0" w:rsidP="00E04481">
      <w:pPr>
        <w:pStyle w:val="BodyText"/>
        <w:kinsoku w:val="0"/>
        <w:overflowPunct w:val="0"/>
        <w:spacing w:line="276" w:lineRule="auto"/>
        <w:rPr>
          <w:sz w:val="16"/>
          <w:szCs w:val="16"/>
          <w:lang w:val="en-NZ"/>
        </w:rPr>
      </w:pPr>
      <w:r w:rsidRPr="00E04481">
        <w:rPr>
          <w:rStyle w:val="FootnoteReference"/>
          <w:sz w:val="16"/>
          <w:szCs w:val="16"/>
        </w:rPr>
        <w:footnoteRef/>
      </w:r>
      <w:r w:rsidRPr="00E04481">
        <w:rPr>
          <w:sz w:val="16"/>
          <w:szCs w:val="16"/>
        </w:rPr>
        <w:t xml:space="preserve"> Greg</w:t>
      </w:r>
      <w:r w:rsidRPr="00E04481">
        <w:rPr>
          <w:spacing w:val="-12"/>
          <w:sz w:val="16"/>
          <w:szCs w:val="16"/>
        </w:rPr>
        <w:t xml:space="preserve"> </w:t>
      </w:r>
      <w:r w:rsidRPr="00E04481">
        <w:rPr>
          <w:sz w:val="16"/>
          <w:szCs w:val="16"/>
        </w:rPr>
        <w:t>Newbold,</w:t>
      </w:r>
      <w:r w:rsidRPr="00E04481">
        <w:rPr>
          <w:spacing w:val="-12"/>
          <w:sz w:val="16"/>
          <w:szCs w:val="16"/>
        </w:rPr>
        <w:t xml:space="preserve"> </w:t>
      </w:r>
      <w:r w:rsidRPr="00E04481">
        <w:rPr>
          <w:sz w:val="16"/>
          <w:szCs w:val="16"/>
        </w:rPr>
        <w:t>Crime</w:t>
      </w:r>
      <w:r w:rsidRPr="00E04481">
        <w:rPr>
          <w:spacing w:val="-13"/>
          <w:sz w:val="16"/>
          <w:szCs w:val="16"/>
        </w:rPr>
        <w:t xml:space="preserve"> </w:t>
      </w:r>
      <w:r w:rsidRPr="00E04481">
        <w:rPr>
          <w:sz w:val="16"/>
          <w:szCs w:val="16"/>
        </w:rPr>
        <w:t>in</w:t>
      </w:r>
      <w:r w:rsidRPr="00E04481">
        <w:rPr>
          <w:spacing w:val="-12"/>
          <w:sz w:val="16"/>
          <w:szCs w:val="16"/>
        </w:rPr>
        <w:t xml:space="preserve"> </w:t>
      </w:r>
      <w:r w:rsidRPr="00E04481">
        <w:rPr>
          <w:sz w:val="16"/>
          <w:szCs w:val="16"/>
        </w:rPr>
        <w:t>New</w:t>
      </w:r>
      <w:r w:rsidRPr="00E04481">
        <w:rPr>
          <w:spacing w:val="-12"/>
          <w:sz w:val="16"/>
          <w:szCs w:val="16"/>
        </w:rPr>
        <w:t xml:space="preserve"> </w:t>
      </w:r>
      <w:r w:rsidRPr="00E04481">
        <w:rPr>
          <w:sz w:val="16"/>
          <w:szCs w:val="16"/>
        </w:rPr>
        <w:t>Zealand,</w:t>
      </w:r>
      <w:r w:rsidRPr="00E04481">
        <w:rPr>
          <w:spacing w:val="-13"/>
          <w:sz w:val="16"/>
          <w:szCs w:val="16"/>
        </w:rPr>
        <w:t xml:space="preserve"> </w:t>
      </w:r>
      <w:r w:rsidRPr="00E04481">
        <w:rPr>
          <w:sz w:val="16"/>
          <w:szCs w:val="16"/>
        </w:rPr>
        <w:t>(Dunmore</w:t>
      </w:r>
      <w:r w:rsidRPr="00E04481">
        <w:rPr>
          <w:spacing w:val="-12"/>
          <w:sz w:val="16"/>
          <w:szCs w:val="16"/>
        </w:rPr>
        <w:t xml:space="preserve"> </w:t>
      </w:r>
      <w:r w:rsidRPr="00E04481">
        <w:rPr>
          <w:sz w:val="16"/>
          <w:szCs w:val="16"/>
        </w:rPr>
        <w:t>Press</w:t>
      </w:r>
      <w:r w:rsidRPr="00E04481">
        <w:rPr>
          <w:spacing w:val="-12"/>
          <w:sz w:val="16"/>
          <w:szCs w:val="16"/>
        </w:rPr>
        <w:t xml:space="preserve"> </w:t>
      </w:r>
      <w:r w:rsidRPr="00E04481">
        <w:rPr>
          <w:sz w:val="16"/>
          <w:szCs w:val="16"/>
        </w:rPr>
        <w:t>Ltd,</w:t>
      </w:r>
      <w:r w:rsidRPr="00E04481">
        <w:rPr>
          <w:spacing w:val="-13"/>
          <w:sz w:val="16"/>
          <w:szCs w:val="16"/>
        </w:rPr>
        <w:t xml:space="preserve"> </w:t>
      </w:r>
      <w:r w:rsidRPr="00E04481">
        <w:rPr>
          <w:sz w:val="16"/>
          <w:szCs w:val="16"/>
        </w:rPr>
        <w:t>Palmerston</w:t>
      </w:r>
      <w:r w:rsidRPr="00E04481">
        <w:rPr>
          <w:spacing w:val="-12"/>
          <w:sz w:val="16"/>
          <w:szCs w:val="16"/>
        </w:rPr>
        <w:t xml:space="preserve"> </w:t>
      </w:r>
      <w:r w:rsidRPr="00E04481">
        <w:rPr>
          <w:sz w:val="16"/>
          <w:szCs w:val="16"/>
        </w:rPr>
        <w:t>North,</w:t>
      </w:r>
      <w:r w:rsidRPr="00E04481">
        <w:rPr>
          <w:spacing w:val="-12"/>
          <w:sz w:val="16"/>
          <w:szCs w:val="16"/>
        </w:rPr>
        <w:t xml:space="preserve"> </w:t>
      </w:r>
      <w:r w:rsidRPr="00E04481">
        <w:rPr>
          <w:sz w:val="16"/>
          <w:szCs w:val="16"/>
        </w:rPr>
        <w:t>2000)</w:t>
      </w:r>
      <w:r w:rsidRPr="00E04481">
        <w:rPr>
          <w:spacing w:val="-13"/>
          <w:sz w:val="16"/>
          <w:szCs w:val="16"/>
        </w:rPr>
        <w:t xml:space="preserve"> </w:t>
      </w:r>
      <w:r w:rsidRPr="00E04481">
        <w:rPr>
          <w:sz w:val="16"/>
          <w:szCs w:val="16"/>
        </w:rPr>
        <w:t>at</w:t>
      </w:r>
      <w:r w:rsidRPr="00E04481">
        <w:rPr>
          <w:spacing w:val="-12"/>
          <w:sz w:val="16"/>
          <w:szCs w:val="16"/>
        </w:rPr>
        <w:t xml:space="preserve"> </w:t>
      </w:r>
      <w:r w:rsidRPr="00E04481">
        <w:rPr>
          <w:spacing w:val="-2"/>
          <w:sz w:val="16"/>
          <w:szCs w:val="16"/>
        </w:rPr>
        <w:t>205–206.</w:t>
      </w:r>
    </w:p>
  </w:footnote>
  <w:footnote w:id="20">
    <w:p w14:paraId="379F784E" w14:textId="4C1FC529" w:rsidR="00EA7EC0" w:rsidRPr="00E04481" w:rsidRDefault="00EA7EC0" w:rsidP="00E04481">
      <w:pPr>
        <w:pStyle w:val="BodyText"/>
        <w:kinsoku w:val="0"/>
        <w:overflowPunct w:val="0"/>
        <w:spacing w:line="276" w:lineRule="auto"/>
        <w:ind w:right="415"/>
        <w:rPr>
          <w:sz w:val="16"/>
          <w:szCs w:val="16"/>
          <w:lang w:val="en-NZ"/>
        </w:rPr>
      </w:pPr>
      <w:r w:rsidRPr="00E04481">
        <w:rPr>
          <w:rStyle w:val="FootnoteReference"/>
          <w:sz w:val="16"/>
          <w:szCs w:val="16"/>
        </w:rPr>
        <w:footnoteRef/>
      </w:r>
      <w:r w:rsidRPr="00E04481">
        <w:rPr>
          <w:sz w:val="16"/>
          <w:szCs w:val="16"/>
        </w:rPr>
        <w:t xml:space="preserve"> New</w:t>
      </w:r>
      <w:r w:rsidRPr="00E04481">
        <w:rPr>
          <w:spacing w:val="-5"/>
          <w:sz w:val="16"/>
          <w:szCs w:val="16"/>
        </w:rPr>
        <w:t xml:space="preserve"> </w:t>
      </w:r>
      <w:r w:rsidRPr="00E04481">
        <w:rPr>
          <w:sz w:val="16"/>
          <w:szCs w:val="16"/>
        </w:rPr>
        <w:t>Zealand</w:t>
      </w:r>
      <w:r w:rsidRPr="00E04481">
        <w:rPr>
          <w:spacing w:val="-5"/>
          <w:sz w:val="16"/>
          <w:szCs w:val="16"/>
        </w:rPr>
        <w:t xml:space="preserve"> </w:t>
      </w:r>
      <w:r w:rsidRPr="00E04481">
        <w:rPr>
          <w:sz w:val="16"/>
          <w:szCs w:val="16"/>
        </w:rPr>
        <w:t>Parliament</w:t>
      </w:r>
      <w:r w:rsidRPr="00E04481">
        <w:rPr>
          <w:spacing w:val="-5"/>
          <w:sz w:val="16"/>
          <w:szCs w:val="16"/>
        </w:rPr>
        <w:t xml:space="preserve"> </w:t>
      </w:r>
      <w:r w:rsidRPr="00E04481">
        <w:rPr>
          <w:sz w:val="16"/>
          <w:szCs w:val="16"/>
        </w:rPr>
        <w:t>Question</w:t>
      </w:r>
      <w:r w:rsidRPr="00E04481">
        <w:rPr>
          <w:spacing w:val="-5"/>
          <w:sz w:val="16"/>
          <w:szCs w:val="16"/>
        </w:rPr>
        <w:t xml:space="preserve"> </w:t>
      </w:r>
      <w:r w:rsidRPr="00E04481">
        <w:rPr>
          <w:sz w:val="16"/>
          <w:szCs w:val="16"/>
        </w:rPr>
        <w:t>for</w:t>
      </w:r>
      <w:r w:rsidRPr="00E04481">
        <w:rPr>
          <w:spacing w:val="-5"/>
          <w:sz w:val="16"/>
          <w:szCs w:val="16"/>
        </w:rPr>
        <w:t xml:space="preserve"> </w:t>
      </w:r>
      <w:r w:rsidRPr="00E04481">
        <w:rPr>
          <w:sz w:val="16"/>
          <w:szCs w:val="16"/>
        </w:rPr>
        <w:t>Written</w:t>
      </w:r>
      <w:r w:rsidRPr="00E04481">
        <w:rPr>
          <w:spacing w:val="-5"/>
          <w:sz w:val="16"/>
          <w:szCs w:val="16"/>
        </w:rPr>
        <w:t xml:space="preserve"> </w:t>
      </w:r>
      <w:r w:rsidRPr="00E04481">
        <w:rPr>
          <w:sz w:val="16"/>
          <w:szCs w:val="16"/>
        </w:rPr>
        <w:t>Answer</w:t>
      </w:r>
      <w:r w:rsidRPr="00E04481">
        <w:rPr>
          <w:spacing w:val="-5"/>
          <w:sz w:val="16"/>
          <w:szCs w:val="16"/>
        </w:rPr>
        <w:t xml:space="preserve"> </w:t>
      </w:r>
      <w:r w:rsidRPr="00E04481">
        <w:rPr>
          <w:sz w:val="16"/>
          <w:szCs w:val="16"/>
        </w:rPr>
        <w:t>6202</w:t>
      </w:r>
      <w:r w:rsidRPr="00E04481">
        <w:rPr>
          <w:spacing w:val="-5"/>
          <w:sz w:val="16"/>
          <w:szCs w:val="16"/>
        </w:rPr>
        <w:t xml:space="preserve"> </w:t>
      </w:r>
      <w:r w:rsidRPr="00E04481">
        <w:rPr>
          <w:sz w:val="16"/>
          <w:szCs w:val="16"/>
        </w:rPr>
        <w:t>(24</w:t>
      </w:r>
      <w:r w:rsidRPr="00E04481">
        <w:rPr>
          <w:spacing w:val="-5"/>
          <w:sz w:val="16"/>
          <w:szCs w:val="16"/>
        </w:rPr>
        <w:t xml:space="preserve"> </w:t>
      </w:r>
      <w:r w:rsidRPr="00E04481">
        <w:rPr>
          <w:sz w:val="16"/>
          <w:szCs w:val="16"/>
        </w:rPr>
        <w:t>June</w:t>
      </w:r>
      <w:r w:rsidRPr="00E04481">
        <w:rPr>
          <w:spacing w:val="-5"/>
          <w:sz w:val="16"/>
          <w:szCs w:val="16"/>
        </w:rPr>
        <w:t xml:space="preserve"> </w:t>
      </w:r>
      <w:r w:rsidRPr="00E04481">
        <w:rPr>
          <w:sz w:val="16"/>
          <w:szCs w:val="16"/>
        </w:rPr>
        <w:t>2003).</w:t>
      </w:r>
      <w:r w:rsidRPr="00E04481">
        <w:rPr>
          <w:spacing w:val="-5"/>
          <w:sz w:val="16"/>
          <w:szCs w:val="16"/>
        </w:rPr>
        <w:t xml:space="preserve"> </w:t>
      </w:r>
      <w:hyperlink r:id="rId14" w:history="1">
        <w:r w:rsidRPr="00E04481">
          <w:rPr>
            <w:color w:val="215E9E"/>
            <w:sz w:val="16"/>
            <w:szCs w:val="16"/>
            <w:u w:val="single"/>
          </w:rPr>
          <w:t>https://www.parliament.</w:t>
        </w:r>
      </w:hyperlink>
      <w:r w:rsidRPr="00E04481">
        <w:rPr>
          <w:color w:val="215E9E"/>
          <w:sz w:val="16"/>
          <w:szCs w:val="16"/>
        </w:rPr>
        <w:t xml:space="preserve"> </w:t>
      </w:r>
      <w:hyperlink r:id="rId15" w:history="1">
        <w:r w:rsidRPr="00E04481">
          <w:rPr>
            <w:color w:val="215E9E"/>
            <w:spacing w:val="-2"/>
            <w:sz w:val="16"/>
            <w:szCs w:val="16"/>
            <w:u w:val="single"/>
          </w:rPr>
          <w:t>nz/en/pb/order-paper-questions/written-questions/document/QWA_06202_2003/6202-2003-dr-muriel-</w:t>
        </w:r>
      </w:hyperlink>
      <w:r w:rsidRPr="00E04481">
        <w:rPr>
          <w:color w:val="215E9E"/>
          <w:spacing w:val="-2"/>
          <w:sz w:val="16"/>
          <w:szCs w:val="16"/>
        </w:rPr>
        <w:t xml:space="preserve"> </w:t>
      </w:r>
      <w:hyperlink r:id="rId16" w:history="1">
        <w:r w:rsidRPr="00E04481">
          <w:rPr>
            <w:color w:val="215E9E"/>
            <w:spacing w:val="-2"/>
            <w:sz w:val="16"/>
            <w:szCs w:val="16"/>
            <w:u w:val="single"/>
          </w:rPr>
          <w:t>newman-to-the-minister-of-police</w:t>
        </w:r>
      </w:hyperlink>
    </w:p>
  </w:footnote>
  <w:footnote w:id="21">
    <w:p w14:paraId="577B23D6" w14:textId="753238AF" w:rsidR="00EA7EC0" w:rsidRPr="00E04481" w:rsidRDefault="00EA7EC0" w:rsidP="00E04481">
      <w:pPr>
        <w:pStyle w:val="BodyText"/>
        <w:kinsoku w:val="0"/>
        <w:overflowPunct w:val="0"/>
        <w:spacing w:line="276" w:lineRule="auto"/>
        <w:ind w:right="283"/>
        <w:rPr>
          <w:sz w:val="16"/>
          <w:szCs w:val="16"/>
          <w:lang w:val="en-NZ"/>
        </w:rPr>
      </w:pPr>
      <w:r w:rsidRPr="00E04481">
        <w:rPr>
          <w:rStyle w:val="FootnoteReference"/>
          <w:sz w:val="16"/>
          <w:szCs w:val="16"/>
        </w:rPr>
        <w:footnoteRef/>
      </w:r>
      <w:r>
        <w:rPr>
          <w:sz w:val="16"/>
          <w:szCs w:val="16"/>
        </w:rPr>
        <w:t xml:space="preserve"> </w:t>
      </w:r>
      <w:r w:rsidRPr="00E04481">
        <w:rPr>
          <w:sz w:val="16"/>
          <w:szCs w:val="16"/>
        </w:rPr>
        <w:t>In</w:t>
      </w:r>
      <w:r w:rsidRPr="00E04481">
        <w:rPr>
          <w:spacing w:val="-9"/>
          <w:sz w:val="16"/>
          <w:szCs w:val="16"/>
        </w:rPr>
        <w:t xml:space="preserve"> </w:t>
      </w:r>
      <w:r w:rsidRPr="00E04481">
        <w:rPr>
          <w:sz w:val="16"/>
          <w:szCs w:val="16"/>
        </w:rPr>
        <w:t>1996</w:t>
      </w:r>
      <w:r w:rsidRPr="00E04481">
        <w:rPr>
          <w:spacing w:val="-9"/>
          <w:sz w:val="16"/>
          <w:szCs w:val="16"/>
        </w:rPr>
        <w:t xml:space="preserve"> </w:t>
      </w:r>
      <w:r w:rsidRPr="00E04481">
        <w:rPr>
          <w:sz w:val="16"/>
          <w:szCs w:val="16"/>
        </w:rPr>
        <w:t>the</w:t>
      </w:r>
      <w:r w:rsidRPr="00E04481">
        <w:rPr>
          <w:spacing w:val="-9"/>
          <w:sz w:val="16"/>
          <w:szCs w:val="16"/>
        </w:rPr>
        <w:t xml:space="preserve"> </w:t>
      </w:r>
      <w:r w:rsidRPr="00E04481">
        <w:rPr>
          <w:sz w:val="16"/>
          <w:szCs w:val="16"/>
        </w:rPr>
        <w:t>Minister</w:t>
      </w:r>
      <w:r w:rsidRPr="00E04481">
        <w:rPr>
          <w:spacing w:val="-9"/>
          <w:sz w:val="16"/>
          <w:szCs w:val="16"/>
        </w:rPr>
        <w:t xml:space="preserve"> </w:t>
      </w:r>
      <w:r w:rsidRPr="00E04481">
        <w:rPr>
          <w:sz w:val="16"/>
          <w:szCs w:val="16"/>
        </w:rPr>
        <w:t>of</w:t>
      </w:r>
      <w:r w:rsidRPr="00E04481">
        <w:rPr>
          <w:spacing w:val="-9"/>
          <w:sz w:val="16"/>
          <w:szCs w:val="16"/>
        </w:rPr>
        <w:t xml:space="preserve"> </w:t>
      </w:r>
      <w:r w:rsidRPr="00E04481">
        <w:rPr>
          <w:sz w:val="16"/>
          <w:szCs w:val="16"/>
        </w:rPr>
        <w:t>Justice</w:t>
      </w:r>
      <w:r w:rsidRPr="00E04481">
        <w:rPr>
          <w:spacing w:val="-9"/>
          <w:sz w:val="16"/>
          <w:szCs w:val="16"/>
        </w:rPr>
        <w:t xml:space="preserve"> </w:t>
      </w:r>
      <w:r w:rsidRPr="00E04481">
        <w:rPr>
          <w:sz w:val="16"/>
          <w:szCs w:val="16"/>
        </w:rPr>
        <w:t>introduced</w:t>
      </w:r>
      <w:r w:rsidRPr="00E04481">
        <w:rPr>
          <w:spacing w:val="-9"/>
          <w:sz w:val="16"/>
          <w:szCs w:val="16"/>
        </w:rPr>
        <w:t xml:space="preserve"> </w:t>
      </w:r>
      <w:r w:rsidRPr="00E04481">
        <w:rPr>
          <w:sz w:val="16"/>
          <w:szCs w:val="16"/>
        </w:rPr>
        <w:t>an</w:t>
      </w:r>
      <w:r w:rsidRPr="00E04481">
        <w:rPr>
          <w:spacing w:val="-9"/>
          <w:sz w:val="16"/>
          <w:szCs w:val="16"/>
        </w:rPr>
        <w:t xml:space="preserve"> </w:t>
      </w:r>
      <w:r w:rsidRPr="00E04481">
        <w:rPr>
          <w:sz w:val="16"/>
          <w:szCs w:val="16"/>
        </w:rPr>
        <w:t>Omnibus</w:t>
      </w:r>
      <w:r w:rsidRPr="00E04481">
        <w:rPr>
          <w:spacing w:val="-9"/>
          <w:sz w:val="16"/>
          <w:szCs w:val="16"/>
        </w:rPr>
        <w:t xml:space="preserve"> </w:t>
      </w:r>
      <w:r w:rsidRPr="00E04481">
        <w:rPr>
          <w:sz w:val="16"/>
          <w:szCs w:val="16"/>
        </w:rPr>
        <w:t>Bill</w:t>
      </w:r>
      <w:r w:rsidRPr="00E04481">
        <w:rPr>
          <w:spacing w:val="-9"/>
          <w:sz w:val="16"/>
          <w:szCs w:val="16"/>
        </w:rPr>
        <w:t xml:space="preserve"> </w:t>
      </w:r>
      <w:r w:rsidRPr="00E04481">
        <w:rPr>
          <w:sz w:val="16"/>
          <w:szCs w:val="16"/>
        </w:rPr>
        <w:t>–</w:t>
      </w:r>
      <w:r w:rsidRPr="00E04481">
        <w:rPr>
          <w:spacing w:val="-9"/>
          <w:sz w:val="16"/>
          <w:szCs w:val="16"/>
        </w:rPr>
        <w:t xml:space="preserve"> </w:t>
      </w:r>
      <w:r w:rsidRPr="00E04481">
        <w:rPr>
          <w:sz w:val="16"/>
          <w:szCs w:val="16"/>
        </w:rPr>
        <w:t>The</w:t>
      </w:r>
      <w:r w:rsidRPr="00E04481">
        <w:rPr>
          <w:spacing w:val="-9"/>
          <w:sz w:val="16"/>
          <w:szCs w:val="16"/>
        </w:rPr>
        <w:t xml:space="preserve"> </w:t>
      </w:r>
      <w:r w:rsidRPr="00E04481">
        <w:rPr>
          <w:sz w:val="16"/>
          <w:szCs w:val="16"/>
        </w:rPr>
        <w:t>Harassment</w:t>
      </w:r>
      <w:r w:rsidRPr="00E04481">
        <w:rPr>
          <w:spacing w:val="-9"/>
          <w:sz w:val="16"/>
          <w:szCs w:val="16"/>
        </w:rPr>
        <w:t xml:space="preserve"> </w:t>
      </w:r>
      <w:r w:rsidRPr="00E04481">
        <w:rPr>
          <w:sz w:val="16"/>
          <w:szCs w:val="16"/>
        </w:rPr>
        <w:t>and</w:t>
      </w:r>
      <w:r w:rsidRPr="00E04481">
        <w:rPr>
          <w:spacing w:val="-9"/>
          <w:sz w:val="16"/>
          <w:szCs w:val="16"/>
        </w:rPr>
        <w:t xml:space="preserve"> </w:t>
      </w:r>
      <w:r w:rsidRPr="00E04481">
        <w:rPr>
          <w:sz w:val="16"/>
          <w:szCs w:val="16"/>
        </w:rPr>
        <w:t>Criminal</w:t>
      </w:r>
      <w:r w:rsidRPr="00E04481">
        <w:rPr>
          <w:spacing w:val="-9"/>
          <w:sz w:val="16"/>
          <w:szCs w:val="16"/>
        </w:rPr>
        <w:t xml:space="preserve"> </w:t>
      </w:r>
      <w:r w:rsidRPr="00E04481">
        <w:rPr>
          <w:sz w:val="16"/>
          <w:szCs w:val="16"/>
        </w:rPr>
        <w:t>Associations Bill</w:t>
      </w:r>
      <w:r w:rsidRPr="00E04481">
        <w:rPr>
          <w:spacing w:val="-15"/>
          <w:sz w:val="16"/>
          <w:szCs w:val="16"/>
        </w:rPr>
        <w:t xml:space="preserve"> </w:t>
      </w:r>
      <w:r w:rsidRPr="00E04481">
        <w:rPr>
          <w:sz w:val="16"/>
          <w:szCs w:val="16"/>
        </w:rPr>
        <w:t>–</w:t>
      </w:r>
      <w:r w:rsidRPr="00E04481">
        <w:rPr>
          <w:spacing w:val="-14"/>
          <w:sz w:val="16"/>
          <w:szCs w:val="16"/>
        </w:rPr>
        <w:t xml:space="preserve"> </w:t>
      </w:r>
      <w:r w:rsidRPr="00E04481">
        <w:rPr>
          <w:sz w:val="16"/>
          <w:szCs w:val="16"/>
        </w:rPr>
        <w:t>that</w:t>
      </w:r>
      <w:r w:rsidRPr="00E04481">
        <w:rPr>
          <w:spacing w:val="-14"/>
          <w:sz w:val="16"/>
          <w:szCs w:val="16"/>
        </w:rPr>
        <w:t xml:space="preserve"> </w:t>
      </w:r>
      <w:r w:rsidRPr="00E04481">
        <w:rPr>
          <w:sz w:val="16"/>
          <w:szCs w:val="16"/>
        </w:rPr>
        <w:t>included</w:t>
      </w:r>
      <w:r w:rsidRPr="00E04481">
        <w:rPr>
          <w:spacing w:val="-14"/>
          <w:sz w:val="16"/>
          <w:szCs w:val="16"/>
        </w:rPr>
        <w:t xml:space="preserve"> </w:t>
      </w:r>
      <w:r w:rsidRPr="00E04481">
        <w:rPr>
          <w:sz w:val="16"/>
          <w:szCs w:val="16"/>
        </w:rPr>
        <w:t>significant</w:t>
      </w:r>
      <w:r w:rsidRPr="00E04481">
        <w:rPr>
          <w:spacing w:val="-14"/>
          <w:sz w:val="16"/>
          <w:szCs w:val="16"/>
        </w:rPr>
        <w:t xml:space="preserve"> </w:t>
      </w:r>
      <w:r w:rsidRPr="00E04481">
        <w:rPr>
          <w:sz w:val="16"/>
          <w:szCs w:val="16"/>
        </w:rPr>
        <w:t>reforms</w:t>
      </w:r>
      <w:r w:rsidRPr="00E04481">
        <w:rPr>
          <w:spacing w:val="-14"/>
          <w:sz w:val="16"/>
          <w:szCs w:val="16"/>
        </w:rPr>
        <w:t xml:space="preserve"> </w:t>
      </w:r>
      <w:r w:rsidRPr="00E04481">
        <w:rPr>
          <w:sz w:val="16"/>
          <w:szCs w:val="16"/>
        </w:rPr>
        <w:t>to</w:t>
      </w:r>
      <w:r w:rsidRPr="00E04481">
        <w:rPr>
          <w:spacing w:val="-14"/>
          <w:sz w:val="16"/>
          <w:szCs w:val="16"/>
        </w:rPr>
        <w:t xml:space="preserve"> </w:t>
      </w:r>
      <w:r w:rsidRPr="00E04481">
        <w:rPr>
          <w:sz w:val="16"/>
          <w:szCs w:val="16"/>
        </w:rPr>
        <w:t>offence</w:t>
      </w:r>
      <w:r w:rsidRPr="00E04481">
        <w:rPr>
          <w:spacing w:val="-14"/>
          <w:sz w:val="16"/>
          <w:szCs w:val="16"/>
        </w:rPr>
        <w:t xml:space="preserve"> </w:t>
      </w:r>
      <w:r w:rsidRPr="00E04481">
        <w:rPr>
          <w:sz w:val="16"/>
          <w:szCs w:val="16"/>
        </w:rPr>
        <w:t>categories,</w:t>
      </w:r>
      <w:r w:rsidRPr="00E04481">
        <w:rPr>
          <w:spacing w:val="-14"/>
          <w:sz w:val="16"/>
          <w:szCs w:val="16"/>
        </w:rPr>
        <w:t xml:space="preserve"> </w:t>
      </w:r>
      <w:r w:rsidRPr="00E04481">
        <w:rPr>
          <w:sz w:val="16"/>
          <w:szCs w:val="16"/>
        </w:rPr>
        <w:t>sentencing,</w:t>
      </w:r>
      <w:r w:rsidRPr="00E04481">
        <w:rPr>
          <w:spacing w:val="-14"/>
          <w:sz w:val="16"/>
          <w:szCs w:val="16"/>
        </w:rPr>
        <w:t xml:space="preserve"> </w:t>
      </w:r>
      <w:r w:rsidRPr="00E04481">
        <w:rPr>
          <w:sz w:val="16"/>
          <w:szCs w:val="16"/>
        </w:rPr>
        <w:t>civil</w:t>
      </w:r>
      <w:r w:rsidRPr="00E04481">
        <w:rPr>
          <w:spacing w:val="-14"/>
          <w:sz w:val="16"/>
          <w:szCs w:val="16"/>
        </w:rPr>
        <w:t xml:space="preserve"> </w:t>
      </w:r>
      <w:r w:rsidRPr="00E04481">
        <w:rPr>
          <w:sz w:val="16"/>
          <w:szCs w:val="16"/>
        </w:rPr>
        <w:t>orders,</w:t>
      </w:r>
      <w:r w:rsidRPr="00E04481">
        <w:rPr>
          <w:spacing w:val="-14"/>
          <w:sz w:val="16"/>
          <w:szCs w:val="16"/>
        </w:rPr>
        <w:t xml:space="preserve"> </w:t>
      </w:r>
      <w:r w:rsidRPr="00E04481">
        <w:rPr>
          <w:sz w:val="16"/>
          <w:szCs w:val="16"/>
        </w:rPr>
        <w:t>and</w:t>
      </w:r>
      <w:r w:rsidRPr="00E04481">
        <w:rPr>
          <w:spacing w:val="-14"/>
          <w:sz w:val="16"/>
          <w:szCs w:val="16"/>
        </w:rPr>
        <w:t xml:space="preserve"> </w:t>
      </w:r>
      <w:r w:rsidRPr="00E04481">
        <w:rPr>
          <w:sz w:val="16"/>
          <w:szCs w:val="16"/>
        </w:rPr>
        <w:t>Police</w:t>
      </w:r>
      <w:r w:rsidRPr="00E04481">
        <w:rPr>
          <w:spacing w:val="-14"/>
          <w:sz w:val="16"/>
          <w:szCs w:val="16"/>
        </w:rPr>
        <w:t xml:space="preserve"> </w:t>
      </w:r>
      <w:r w:rsidRPr="00E04481">
        <w:rPr>
          <w:sz w:val="16"/>
          <w:szCs w:val="16"/>
        </w:rPr>
        <w:t xml:space="preserve">powers. </w:t>
      </w:r>
      <w:r w:rsidRPr="00E04481">
        <w:rPr>
          <w:spacing w:val="-2"/>
          <w:sz w:val="16"/>
          <w:szCs w:val="16"/>
        </w:rPr>
        <w:t xml:space="preserve">See: </w:t>
      </w:r>
      <w:hyperlink r:id="rId17" w:history="1">
        <w:r w:rsidRPr="00E04481">
          <w:rPr>
            <w:color w:val="215E9E"/>
            <w:spacing w:val="-2"/>
            <w:sz w:val="16"/>
            <w:szCs w:val="16"/>
            <w:u w:val="single"/>
          </w:rPr>
          <w:t>https://www.beehive.govt.nz/release/harassment-and-criminal-associations-bill-introduced</w:t>
        </w:r>
      </w:hyperlink>
    </w:p>
  </w:footnote>
  <w:footnote w:id="22">
    <w:p w14:paraId="2BD3FFC2" w14:textId="77777777" w:rsidR="00EA7EC0" w:rsidRPr="00E04481" w:rsidRDefault="00EA7EC0" w:rsidP="00E04481">
      <w:pPr>
        <w:pStyle w:val="BodyText"/>
        <w:kinsoku w:val="0"/>
        <w:overflowPunct w:val="0"/>
        <w:spacing w:line="276" w:lineRule="auto"/>
        <w:rPr>
          <w:spacing w:val="-5"/>
          <w:sz w:val="16"/>
          <w:szCs w:val="16"/>
        </w:rPr>
      </w:pPr>
      <w:r w:rsidRPr="00E04481">
        <w:rPr>
          <w:rStyle w:val="FootnoteReference"/>
          <w:sz w:val="16"/>
          <w:szCs w:val="16"/>
        </w:rPr>
        <w:footnoteRef/>
      </w:r>
      <w:r w:rsidRPr="00E04481">
        <w:rPr>
          <w:sz w:val="16"/>
          <w:szCs w:val="16"/>
        </w:rPr>
        <w:t xml:space="preserve"> Department</w:t>
      </w:r>
      <w:r w:rsidRPr="00E04481">
        <w:rPr>
          <w:spacing w:val="-12"/>
          <w:sz w:val="16"/>
          <w:szCs w:val="16"/>
        </w:rPr>
        <w:t xml:space="preserve"> </w:t>
      </w:r>
      <w:r w:rsidRPr="00E04481">
        <w:rPr>
          <w:sz w:val="16"/>
          <w:szCs w:val="16"/>
        </w:rPr>
        <w:t>of</w:t>
      </w:r>
      <w:r w:rsidRPr="00E04481">
        <w:rPr>
          <w:spacing w:val="-12"/>
          <w:sz w:val="16"/>
          <w:szCs w:val="16"/>
        </w:rPr>
        <w:t xml:space="preserve"> </w:t>
      </w:r>
      <w:r w:rsidRPr="00E04481">
        <w:rPr>
          <w:sz w:val="16"/>
          <w:szCs w:val="16"/>
        </w:rPr>
        <w:t>Corrections</w:t>
      </w:r>
      <w:r w:rsidRPr="00E04481">
        <w:rPr>
          <w:spacing w:val="-12"/>
          <w:sz w:val="16"/>
          <w:szCs w:val="16"/>
        </w:rPr>
        <w:t xml:space="preserve"> </w:t>
      </w:r>
      <w:r w:rsidRPr="00E04481">
        <w:rPr>
          <w:sz w:val="16"/>
          <w:szCs w:val="16"/>
        </w:rPr>
        <w:t>Census</w:t>
      </w:r>
      <w:r w:rsidRPr="00E04481">
        <w:rPr>
          <w:spacing w:val="-11"/>
          <w:sz w:val="16"/>
          <w:szCs w:val="16"/>
        </w:rPr>
        <w:t xml:space="preserve"> </w:t>
      </w:r>
      <w:r w:rsidRPr="00E04481">
        <w:rPr>
          <w:sz w:val="16"/>
          <w:szCs w:val="16"/>
        </w:rPr>
        <w:t>of</w:t>
      </w:r>
      <w:r w:rsidRPr="00E04481">
        <w:rPr>
          <w:spacing w:val="-12"/>
          <w:sz w:val="16"/>
          <w:szCs w:val="16"/>
        </w:rPr>
        <w:t xml:space="preserve"> </w:t>
      </w:r>
      <w:r w:rsidRPr="00E04481">
        <w:rPr>
          <w:sz w:val="16"/>
          <w:szCs w:val="16"/>
        </w:rPr>
        <w:t>Prison</w:t>
      </w:r>
      <w:r w:rsidRPr="00E04481">
        <w:rPr>
          <w:spacing w:val="-12"/>
          <w:sz w:val="16"/>
          <w:szCs w:val="16"/>
        </w:rPr>
        <w:t xml:space="preserve"> </w:t>
      </w:r>
      <w:r w:rsidRPr="00E04481">
        <w:rPr>
          <w:sz w:val="16"/>
          <w:szCs w:val="16"/>
        </w:rPr>
        <w:t>Inmates</w:t>
      </w:r>
      <w:r w:rsidRPr="00E04481">
        <w:rPr>
          <w:spacing w:val="-12"/>
          <w:sz w:val="16"/>
          <w:szCs w:val="16"/>
        </w:rPr>
        <w:t xml:space="preserve"> </w:t>
      </w:r>
      <w:r w:rsidRPr="00E04481">
        <w:rPr>
          <w:sz w:val="16"/>
          <w:szCs w:val="16"/>
        </w:rPr>
        <w:t>and</w:t>
      </w:r>
      <w:r w:rsidRPr="00E04481">
        <w:rPr>
          <w:spacing w:val="-12"/>
          <w:sz w:val="16"/>
          <w:szCs w:val="16"/>
        </w:rPr>
        <w:t xml:space="preserve"> </w:t>
      </w:r>
      <w:r w:rsidRPr="00E04481">
        <w:rPr>
          <w:sz w:val="16"/>
          <w:szCs w:val="16"/>
        </w:rPr>
        <w:t>Home</w:t>
      </w:r>
      <w:r w:rsidRPr="00E04481">
        <w:rPr>
          <w:spacing w:val="-12"/>
          <w:sz w:val="16"/>
          <w:szCs w:val="16"/>
        </w:rPr>
        <w:t xml:space="preserve"> </w:t>
      </w:r>
      <w:r w:rsidRPr="00E04481">
        <w:rPr>
          <w:sz w:val="16"/>
          <w:szCs w:val="16"/>
        </w:rPr>
        <w:t>Detainees</w:t>
      </w:r>
      <w:r w:rsidRPr="00E04481">
        <w:rPr>
          <w:spacing w:val="-11"/>
          <w:sz w:val="16"/>
          <w:szCs w:val="16"/>
        </w:rPr>
        <w:t xml:space="preserve"> </w:t>
      </w:r>
      <w:r w:rsidRPr="00E04481">
        <w:rPr>
          <w:sz w:val="16"/>
          <w:szCs w:val="16"/>
        </w:rPr>
        <w:t>2003</w:t>
      </w:r>
      <w:r w:rsidRPr="00E04481">
        <w:rPr>
          <w:spacing w:val="-12"/>
          <w:sz w:val="16"/>
          <w:szCs w:val="16"/>
        </w:rPr>
        <w:t xml:space="preserve"> </w:t>
      </w:r>
      <w:r w:rsidRPr="00E04481">
        <w:rPr>
          <w:sz w:val="16"/>
          <w:szCs w:val="16"/>
        </w:rPr>
        <w:t>at</w:t>
      </w:r>
      <w:r w:rsidRPr="00E04481">
        <w:rPr>
          <w:spacing w:val="-12"/>
          <w:sz w:val="16"/>
          <w:szCs w:val="16"/>
        </w:rPr>
        <w:t xml:space="preserve"> </w:t>
      </w:r>
      <w:r w:rsidRPr="00E04481">
        <w:rPr>
          <w:spacing w:val="-5"/>
          <w:sz w:val="16"/>
          <w:szCs w:val="16"/>
        </w:rPr>
        <w:t>65.</w:t>
      </w:r>
    </w:p>
    <w:p w14:paraId="23CCE45E" w14:textId="6B86C22C" w:rsidR="00EA7EC0" w:rsidRPr="00E04481" w:rsidRDefault="00EA7EC0">
      <w:pPr>
        <w:pStyle w:val="FootnoteText"/>
        <w:rPr>
          <w:lang w:val="en-NZ"/>
        </w:rPr>
      </w:pPr>
    </w:p>
  </w:footnote>
  <w:footnote w:id="23">
    <w:p w14:paraId="0401966B" w14:textId="324C04EE" w:rsidR="00EA7EC0" w:rsidRPr="001C43AE" w:rsidRDefault="00EA7EC0" w:rsidP="001C43AE">
      <w:pPr>
        <w:pStyle w:val="FootnoteText"/>
        <w:spacing w:line="276" w:lineRule="auto"/>
        <w:rPr>
          <w:sz w:val="16"/>
          <w:szCs w:val="16"/>
          <w:lang w:val="en-NZ"/>
        </w:rPr>
      </w:pPr>
      <w:r w:rsidRPr="001C43AE">
        <w:rPr>
          <w:rStyle w:val="FootnoteReference"/>
          <w:sz w:val="16"/>
          <w:szCs w:val="16"/>
        </w:rPr>
        <w:footnoteRef/>
      </w:r>
      <w:r w:rsidRPr="001C43AE">
        <w:rPr>
          <w:sz w:val="16"/>
          <w:szCs w:val="16"/>
        </w:rPr>
        <w:t xml:space="preserve"> Payne,</w:t>
      </w:r>
      <w:r w:rsidRPr="001C43AE">
        <w:rPr>
          <w:spacing w:val="-13"/>
          <w:sz w:val="16"/>
          <w:szCs w:val="16"/>
        </w:rPr>
        <w:t xml:space="preserve"> </w:t>
      </w:r>
      <w:r w:rsidRPr="001C43AE">
        <w:rPr>
          <w:sz w:val="16"/>
          <w:szCs w:val="16"/>
        </w:rPr>
        <w:t>B</w:t>
      </w:r>
      <w:r w:rsidRPr="001C43AE">
        <w:rPr>
          <w:spacing w:val="-12"/>
          <w:sz w:val="16"/>
          <w:szCs w:val="16"/>
        </w:rPr>
        <w:t xml:space="preserve"> </w:t>
      </w:r>
      <w:r w:rsidRPr="001C43AE">
        <w:rPr>
          <w:sz w:val="16"/>
          <w:szCs w:val="16"/>
        </w:rPr>
        <w:t>(1997)</w:t>
      </w:r>
      <w:r w:rsidRPr="001C43AE">
        <w:rPr>
          <w:spacing w:val="-13"/>
          <w:sz w:val="16"/>
          <w:szCs w:val="16"/>
        </w:rPr>
        <w:t xml:space="preserve"> </w:t>
      </w:r>
      <w:r w:rsidRPr="001C43AE">
        <w:rPr>
          <w:sz w:val="16"/>
          <w:szCs w:val="16"/>
        </w:rPr>
        <w:t>Staunch:</w:t>
      </w:r>
      <w:r w:rsidRPr="001C43AE">
        <w:rPr>
          <w:spacing w:val="-12"/>
          <w:sz w:val="16"/>
          <w:szCs w:val="16"/>
        </w:rPr>
        <w:t xml:space="preserve"> </w:t>
      </w:r>
      <w:r w:rsidRPr="001C43AE">
        <w:rPr>
          <w:sz w:val="16"/>
          <w:szCs w:val="16"/>
        </w:rPr>
        <w:t>Inside</w:t>
      </w:r>
      <w:r w:rsidRPr="001C43AE">
        <w:rPr>
          <w:spacing w:val="-13"/>
          <w:sz w:val="16"/>
          <w:szCs w:val="16"/>
        </w:rPr>
        <w:t xml:space="preserve"> </w:t>
      </w:r>
      <w:r w:rsidRPr="001C43AE">
        <w:rPr>
          <w:sz w:val="16"/>
          <w:szCs w:val="16"/>
        </w:rPr>
        <w:t>New</w:t>
      </w:r>
      <w:r w:rsidRPr="001C43AE">
        <w:rPr>
          <w:spacing w:val="-12"/>
          <w:sz w:val="16"/>
          <w:szCs w:val="16"/>
        </w:rPr>
        <w:t xml:space="preserve"> </w:t>
      </w:r>
      <w:r w:rsidRPr="001C43AE">
        <w:rPr>
          <w:sz w:val="16"/>
          <w:szCs w:val="16"/>
        </w:rPr>
        <w:t>Zealand</w:t>
      </w:r>
      <w:r w:rsidRPr="001C43AE">
        <w:rPr>
          <w:spacing w:val="-13"/>
          <w:sz w:val="16"/>
          <w:szCs w:val="16"/>
        </w:rPr>
        <w:t xml:space="preserve"> </w:t>
      </w:r>
      <w:r w:rsidRPr="001C43AE">
        <w:rPr>
          <w:sz w:val="16"/>
          <w:szCs w:val="16"/>
        </w:rPr>
        <w:t>gangs,</w:t>
      </w:r>
      <w:r w:rsidRPr="001C43AE">
        <w:rPr>
          <w:spacing w:val="-12"/>
          <w:sz w:val="16"/>
          <w:szCs w:val="16"/>
        </w:rPr>
        <w:t xml:space="preserve"> </w:t>
      </w:r>
      <w:r w:rsidRPr="001C43AE">
        <w:rPr>
          <w:sz w:val="16"/>
          <w:szCs w:val="16"/>
        </w:rPr>
        <w:t>Reed,</w:t>
      </w:r>
      <w:r w:rsidRPr="001C43AE">
        <w:rPr>
          <w:spacing w:val="-13"/>
          <w:sz w:val="16"/>
          <w:szCs w:val="16"/>
        </w:rPr>
        <w:t xml:space="preserve"> </w:t>
      </w:r>
      <w:r w:rsidRPr="001C43AE">
        <w:rPr>
          <w:spacing w:val="-2"/>
          <w:sz w:val="16"/>
          <w:szCs w:val="16"/>
        </w:rPr>
        <w:t>Auckland.</w:t>
      </w:r>
    </w:p>
  </w:footnote>
  <w:footnote w:id="24">
    <w:p w14:paraId="691D1FF4" w14:textId="5C0BE1A2" w:rsidR="001C43AE" w:rsidRPr="001C43AE" w:rsidRDefault="001C43AE" w:rsidP="001C43AE">
      <w:pPr>
        <w:pStyle w:val="FootnoteText"/>
        <w:spacing w:line="276" w:lineRule="auto"/>
        <w:rPr>
          <w:sz w:val="16"/>
          <w:szCs w:val="16"/>
          <w:lang w:val="en-NZ"/>
        </w:rPr>
      </w:pPr>
      <w:r w:rsidRPr="001C43AE">
        <w:rPr>
          <w:rStyle w:val="FootnoteReference"/>
          <w:sz w:val="16"/>
          <w:szCs w:val="16"/>
        </w:rPr>
        <w:footnoteRef/>
      </w:r>
      <w:r w:rsidRPr="001C43AE">
        <w:rPr>
          <w:sz w:val="16"/>
          <w:szCs w:val="16"/>
        </w:rPr>
        <w:t xml:space="preserve"> </w:t>
      </w:r>
      <w:r w:rsidRPr="001C43AE">
        <w:rPr>
          <w:sz w:val="16"/>
          <w:szCs w:val="16"/>
        </w:rPr>
        <w:t>Taonui,</w:t>
      </w:r>
      <w:r w:rsidRPr="001C43AE">
        <w:rPr>
          <w:spacing w:val="-14"/>
          <w:sz w:val="16"/>
          <w:szCs w:val="16"/>
        </w:rPr>
        <w:t xml:space="preserve"> Rawiri, &amp; Newbold, G, </w:t>
      </w:r>
      <w:r w:rsidRPr="001C43AE">
        <w:rPr>
          <w:sz w:val="16"/>
          <w:szCs w:val="16"/>
        </w:rPr>
        <w:t>Staunch:</w:t>
      </w:r>
      <w:r w:rsidRPr="001C43AE">
        <w:rPr>
          <w:spacing w:val="-14"/>
          <w:sz w:val="16"/>
          <w:szCs w:val="16"/>
        </w:rPr>
        <w:t xml:space="preserve"> </w:t>
      </w:r>
      <w:r w:rsidRPr="001C43AE">
        <w:rPr>
          <w:sz w:val="16"/>
          <w:szCs w:val="16"/>
        </w:rPr>
        <w:t>Māori</w:t>
      </w:r>
      <w:r w:rsidRPr="001C43AE">
        <w:rPr>
          <w:spacing w:val="-14"/>
          <w:sz w:val="16"/>
          <w:szCs w:val="16"/>
        </w:rPr>
        <w:t xml:space="preserve"> </w:t>
      </w:r>
      <w:r w:rsidRPr="001C43AE">
        <w:rPr>
          <w:sz w:val="16"/>
          <w:szCs w:val="16"/>
        </w:rPr>
        <w:t>Gangs</w:t>
      </w:r>
      <w:r w:rsidRPr="001C43AE">
        <w:rPr>
          <w:spacing w:val="-14"/>
          <w:sz w:val="16"/>
          <w:szCs w:val="16"/>
        </w:rPr>
        <w:t xml:space="preserve"> </w:t>
      </w:r>
      <w:r w:rsidRPr="001C43AE">
        <w:rPr>
          <w:sz w:val="16"/>
          <w:szCs w:val="16"/>
        </w:rPr>
        <w:t>in</w:t>
      </w:r>
      <w:r w:rsidRPr="001C43AE">
        <w:rPr>
          <w:spacing w:val="-14"/>
          <w:sz w:val="16"/>
          <w:szCs w:val="16"/>
        </w:rPr>
        <w:t xml:space="preserve"> </w:t>
      </w:r>
      <w:r w:rsidRPr="001C43AE">
        <w:rPr>
          <w:sz w:val="16"/>
          <w:szCs w:val="16"/>
        </w:rPr>
        <w:t>Urban</w:t>
      </w:r>
      <w:r w:rsidRPr="001C43AE">
        <w:rPr>
          <w:spacing w:val="-14"/>
          <w:sz w:val="16"/>
          <w:szCs w:val="16"/>
        </w:rPr>
        <w:t xml:space="preserve"> </w:t>
      </w:r>
      <w:r w:rsidRPr="001C43AE">
        <w:rPr>
          <w:sz w:val="16"/>
          <w:szCs w:val="16"/>
        </w:rPr>
        <w:t>New</w:t>
      </w:r>
      <w:r w:rsidRPr="001C43AE">
        <w:rPr>
          <w:spacing w:val="-14"/>
          <w:sz w:val="16"/>
          <w:szCs w:val="16"/>
        </w:rPr>
        <w:t xml:space="preserve"> </w:t>
      </w:r>
      <w:r w:rsidRPr="001C43AE">
        <w:rPr>
          <w:sz w:val="16"/>
          <w:szCs w:val="16"/>
        </w:rPr>
        <w:t>Zealand,</w:t>
      </w:r>
      <w:r w:rsidRPr="001C43AE">
        <w:rPr>
          <w:spacing w:val="-14"/>
          <w:sz w:val="16"/>
          <w:szCs w:val="16"/>
        </w:rPr>
        <w:t xml:space="preserve"> </w:t>
      </w:r>
      <w:r w:rsidRPr="001C43AE">
        <w:rPr>
          <w:spacing w:val="-2"/>
          <w:sz w:val="16"/>
          <w:szCs w:val="16"/>
        </w:rPr>
        <w:t>p164.</w:t>
      </w:r>
    </w:p>
  </w:footnote>
  <w:footnote w:id="25">
    <w:p w14:paraId="147A6447" w14:textId="78AA4463" w:rsidR="001C43AE" w:rsidRPr="001C43AE" w:rsidRDefault="001C43AE" w:rsidP="001C43AE">
      <w:pPr>
        <w:pStyle w:val="BodyText"/>
        <w:kinsoku w:val="0"/>
        <w:overflowPunct w:val="0"/>
        <w:spacing w:line="276" w:lineRule="auto"/>
        <w:ind w:right="283"/>
        <w:rPr>
          <w:sz w:val="16"/>
          <w:szCs w:val="16"/>
          <w:lang w:val="en-NZ"/>
        </w:rPr>
      </w:pPr>
      <w:r w:rsidRPr="001C43AE">
        <w:rPr>
          <w:rStyle w:val="FootnoteReference"/>
          <w:sz w:val="16"/>
          <w:szCs w:val="16"/>
        </w:rPr>
        <w:footnoteRef/>
      </w:r>
      <w:r w:rsidRPr="001C43AE">
        <w:rPr>
          <w:sz w:val="16"/>
          <w:szCs w:val="16"/>
        </w:rPr>
        <w:t xml:space="preserve"> Andrae,</w:t>
      </w:r>
      <w:r w:rsidRPr="001C43AE">
        <w:rPr>
          <w:spacing w:val="-14"/>
          <w:sz w:val="16"/>
          <w:szCs w:val="16"/>
        </w:rPr>
        <w:t xml:space="preserve"> </w:t>
      </w:r>
      <w:r w:rsidRPr="001C43AE">
        <w:rPr>
          <w:sz w:val="16"/>
          <w:szCs w:val="16"/>
        </w:rPr>
        <w:t>D,</w:t>
      </w:r>
      <w:r w:rsidRPr="001C43AE">
        <w:rPr>
          <w:spacing w:val="-14"/>
          <w:sz w:val="16"/>
          <w:szCs w:val="16"/>
        </w:rPr>
        <w:t xml:space="preserve"> </w:t>
      </w:r>
      <w:r w:rsidRPr="001C43AE">
        <w:rPr>
          <w:sz w:val="16"/>
          <w:szCs w:val="16"/>
        </w:rPr>
        <w:t>McIntosh,</w:t>
      </w:r>
      <w:r w:rsidRPr="001C43AE">
        <w:rPr>
          <w:spacing w:val="-14"/>
          <w:sz w:val="16"/>
          <w:szCs w:val="16"/>
        </w:rPr>
        <w:t xml:space="preserve"> </w:t>
      </w:r>
      <w:r w:rsidRPr="001C43AE">
        <w:rPr>
          <w:sz w:val="16"/>
          <w:szCs w:val="16"/>
        </w:rPr>
        <w:t>T,</w:t>
      </w:r>
      <w:r w:rsidRPr="001C43AE">
        <w:rPr>
          <w:spacing w:val="-14"/>
          <w:sz w:val="16"/>
          <w:szCs w:val="16"/>
        </w:rPr>
        <w:t xml:space="preserve"> </w:t>
      </w:r>
      <w:r w:rsidRPr="001C43AE">
        <w:rPr>
          <w:sz w:val="16"/>
          <w:szCs w:val="16"/>
        </w:rPr>
        <w:t>&amp;</w:t>
      </w:r>
      <w:r w:rsidRPr="001C43AE">
        <w:rPr>
          <w:spacing w:val="-14"/>
          <w:sz w:val="16"/>
          <w:szCs w:val="16"/>
        </w:rPr>
        <w:t xml:space="preserve"> </w:t>
      </w:r>
      <w:r w:rsidRPr="001C43AE">
        <w:rPr>
          <w:sz w:val="16"/>
          <w:szCs w:val="16"/>
        </w:rPr>
        <w:t>Coster,</w:t>
      </w:r>
      <w:r w:rsidRPr="001C43AE">
        <w:rPr>
          <w:spacing w:val="-14"/>
          <w:sz w:val="16"/>
          <w:szCs w:val="16"/>
        </w:rPr>
        <w:t xml:space="preserve"> </w:t>
      </w:r>
      <w:r w:rsidRPr="001C43AE">
        <w:rPr>
          <w:sz w:val="16"/>
          <w:szCs w:val="16"/>
        </w:rPr>
        <w:t>S</w:t>
      </w:r>
      <w:r w:rsidRPr="001C43AE">
        <w:rPr>
          <w:spacing w:val="-14"/>
          <w:sz w:val="16"/>
          <w:szCs w:val="16"/>
        </w:rPr>
        <w:t xml:space="preserve"> </w:t>
      </w:r>
      <w:r w:rsidRPr="001C43AE">
        <w:rPr>
          <w:sz w:val="16"/>
          <w:szCs w:val="16"/>
        </w:rPr>
        <w:t>(2017).</w:t>
      </w:r>
      <w:r w:rsidRPr="001C43AE">
        <w:rPr>
          <w:spacing w:val="-14"/>
          <w:sz w:val="16"/>
          <w:szCs w:val="16"/>
        </w:rPr>
        <w:t xml:space="preserve"> </w:t>
      </w:r>
      <w:r w:rsidRPr="001C43AE">
        <w:rPr>
          <w:sz w:val="16"/>
          <w:szCs w:val="16"/>
        </w:rPr>
        <w:t>Marginalised:</w:t>
      </w:r>
      <w:r w:rsidRPr="001C43AE">
        <w:rPr>
          <w:spacing w:val="-14"/>
          <w:sz w:val="16"/>
          <w:szCs w:val="16"/>
        </w:rPr>
        <w:t xml:space="preserve"> </w:t>
      </w:r>
      <w:r w:rsidRPr="001C43AE">
        <w:rPr>
          <w:sz w:val="16"/>
          <w:szCs w:val="16"/>
        </w:rPr>
        <w:t>An</w:t>
      </w:r>
      <w:r w:rsidRPr="001C43AE">
        <w:rPr>
          <w:spacing w:val="-14"/>
          <w:sz w:val="16"/>
          <w:szCs w:val="16"/>
        </w:rPr>
        <w:t xml:space="preserve"> </w:t>
      </w:r>
      <w:r w:rsidRPr="001C43AE">
        <w:rPr>
          <w:sz w:val="16"/>
          <w:szCs w:val="16"/>
        </w:rPr>
        <w:t>insider’s</w:t>
      </w:r>
      <w:r w:rsidRPr="001C43AE">
        <w:rPr>
          <w:spacing w:val="-14"/>
          <w:sz w:val="16"/>
          <w:szCs w:val="16"/>
        </w:rPr>
        <w:t xml:space="preserve"> </w:t>
      </w:r>
      <w:r w:rsidRPr="001C43AE">
        <w:rPr>
          <w:sz w:val="16"/>
          <w:szCs w:val="16"/>
        </w:rPr>
        <w:t>view</w:t>
      </w:r>
      <w:r w:rsidRPr="001C43AE">
        <w:rPr>
          <w:spacing w:val="-14"/>
          <w:sz w:val="16"/>
          <w:szCs w:val="16"/>
        </w:rPr>
        <w:t xml:space="preserve"> </w:t>
      </w:r>
      <w:r w:rsidRPr="001C43AE">
        <w:rPr>
          <w:sz w:val="16"/>
          <w:szCs w:val="16"/>
        </w:rPr>
        <w:t>of</w:t>
      </w:r>
      <w:r w:rsidRPr="001C43AE">
        <w:rPr>
          <w:spacing w:val="-14"/>
          <w:sz w:val="16"/>
          <w:szCs w:val="16"/>
        </w:rPr>
        <w:t xml:space="preserve"> </w:t>
      </w:r>
      <w:r w:rsidRPr="001C43AE">
        <w:rPr>
          <w:sz w:val="16"/>
          <w:szCs w:val="16"/>
        </w:rPr>
        <w:t>the</w:t>
      </w:r>
      <w:r w:rsidRPr="001C43AE">
        <w:rPr>
          <w:spacing w:val="-14"/>
          <w:sz w:val="16"/>
          <w:szCs w:val="16"/>
        </w:rPr>
        <w:t xml:space="preserve"> </w:t>
      </w:r>
      <w:r w:rsidRPr="001C43AE">
        <w:rPr>
          <w:sz w:val="16"/>
          <w:szCs w:val="16"/>
        </w:rPr>
        <w:t>state,</w:t>
      </w:r>
      <w:r w:rsidRPr="001C43AE">
        <w:rPr>
          <w:spacing w:val="-14"/>
          <w:sz w:val="16"/>
          <w:szCs w:val="16"/>
        </w:rPr>
        <w:t xml:space="preserve"> </w:t>
      </w:r>
      <w:r w:rsidRPr="001C43AE">
        <w:rPr>
          <w:sz w:val="16"/>
          <w:szCs w:val="16"/>
        </w:rPr>
        <w:t>state</w:t>
      </w:r>
      <w:r w:rsidRPr="001C43AE">
        <w:rPr>
          <w:spacing w:val="-14"/>
          <w:sz w:val="16"/>
          <w:szCs w:val="16"/>
        </w:rPr>
        <w:t xml:space="preserve"> </w:t>
      </w:r>
      <w:r w:rsidRPr="001C43AE">
        <w:rPr>
          <w:sz w:val="16"/>
          <w:szCs w:val="16"/>
        </w:rPr>
        <w:t>policies</w:t>
      </w:r>
      <w:r w:rsidRPr="001C43AE">
        <w:rPr>
          <w:spacing w:val="-14"/>
          <w:sz w:val="16"/>
          <w:szCs w:val="16"/>
        </w:rPr>
        <w:t xml:space="preserve"> </w:t>
      </w:r>
      <w:r w:rsidRPr="001C43AE">
        <w:rPr>
          <w:sz w:val="16"/>
          <w:szCs w:val="16"/>
        </w:rPr>
        <w:t>in New Zealand and gang formation. Critical Criminology, 25, 119–135.</w:t>
      </w:r>
    </w:p>
  </w:footnote>
  <w:footnote w:id="26">
    <w:p w14:paraId="319C04DA" w14:textId="0F2AD140" w:rsidR="001C43AE" w:rsidRPr="001C43AE" w:rsidRDefault="001C43AE" w:rsidP="001C43AE">
      <w:pPr>
        <w:pStyle w:val="FootnoteText"/>
        <w:spacing w:line="276" w:lineRule="auto"/>
        <w:rPr>
          <w:sz w:val="16"/>
          <w:szCs w:val="16"/>
          <w:lang w:val="en-NZ"/>
        </w:rPr>
      </w:pPr>
      <w:r w:rsidRPr="001C43AE">
        <w:rPr>
          <w:rStyle w:val="FootnoteReference"/>
          <w:sz w:val="16"/>
          <w:szCs w:val="16"/>
        </w:rPr>
        <w:footnoteRef/>
      </w:r>
      <w:r w:rsidRPr="001C43AE">
        <w:rPr>
          <w:sz w:val="16"/>
          <w:szCs w:val="16"/>
        </w:rPr>
        <w:t xml:space="preserve"> Orange, Claudia,</w:t>
      </w:r>
      <w:r w:rsidRPr="001C43AE">
        <w:rPr>
          <w:spacing w:val="-14"/>
          <w:sz w:val="16"/>
          <w:szCs w:val="16"/>
        </w:rPr>
        <w:t xml:space="preserve"> </w:t>
      </w:r>
      <w:r w:rsidRPr="001C43AE">
        <w:rPr>
          <w:sz w:val="16"/>
          <w:szCs w:val="16"/>
        </w:rPr>
        <w:t>The</w:t>
      </w:r>
      <w:r w:rsidRPr="001C43AE">
        <w:rPr>
          <w:spacing w:val="-14"/>
          <w:sz w:val="16"/>
          <w:szCs w:val="16"/>
        </w:rPr>
        <w:t xml:space="preserve"> </w:t>
      </w:r>
      <w:r w:rsidRPr="001C43AE">
        <w:rPr>
          <w:sz w:val="16"/>
          <w:szCs w:val="16"/>
        </w:rPr>
        <w:t>Treaty</w:t>
      </w:r>
      <w:r w:rsidRPr="001C43AE">
        <w:rPr>
          <w:spacing w:val="-13"/>
          <w:sz w:val="16"/>
          <w:szCs w:val="16"/>
        </w:rPr>
        <w:t xml:space="preserve"> </w:t>
      </w:r>
      <w:r w:rsidRPr="001C43AE">
        <w:rPr>
          <w:sz w:val="16"/>
          <w:szCs w:val="16"/>
        </w:rPr>
        <w:t>of</w:t>
      </w:r>
      <w:r w:rsidRPr="001C43AE">
        <w:rPr>
          <w:spacing w:val="-14"/>
          <w:sz w:val="16"/>
          <w:szCs w:val="16"/>
        </w:rPr>
        <w:t xml:space="preserve"> </w:t>
      </w:r>
      <w:r w:rsidRPr="001C43AE">
        <w:rPr>
          <w:sz w:val="16"/>
          <w:szCs w:val="16"/>
        </w:rPr>
        <w:t>Waitangi,</w:t>
      </w:r>
      <w:r w:rsidRPr="001C43AE">
        <w:rPr>
          <w:spacing w:val="-13"/>
          <w:sz w:val="16"/>
          <w:szCs w:val="16"/>
        </w:rPr>
        <w:t xml:space="preserve"> 2020, </w:t>
      </w:r>
      <w:r w:rsidRPr="001C43AE">
        <w:rPr>
          <w:sz w:val="16"/>
          <w:szCs w:val="16"/>
        </w:rPr>
        <w:t>p</w:t>
      </w:r>
      <w:r w:rsidRPr="001C43AE">
        <w:rPr>
          <w:spacing w:val="-14"/>
          <w:sz w:val="16"/>
          <w:szCs w:val="16"/>
        </w:rPr>
        <w:t xml:space="preserve"> </w:t>
      </w:r>
      <w:r w:rsidRPr="001C43AE">
        <w:rPr>
          <w:spacing w:val="-4"/>
          <w:sz w:val="16"/>
          <w:szCs w:val="16"/>
        </w:rPr>
        <w:t>151.</w:t>
      </w:r>
    </w:p>
  </w:footnote>
  <w:footnote w:id="27">
    <w:p w14:paraId="086ABAFA" w14:textId="7076C2E6" w:rsidR="001C43AE" w:rsidRPr="001C43AE" w:rsidRDefault="001C43AE" w:rsidP="001C43AE">
      <w:pPr>
        <w:pStyle w:val="FootnoteText"/>
        <w:spacing w:line="276" w:lineRule="auto"/>
        <w:rPr>
          <w:sz w:val="16"/>
          <w:szCs w:val="16"/>
          <w:lang w:val="en-NZ"/>
        </w:rPr>
      </w:pPr>
      <w:r w:rsidRPr="001C43AE">
        <w:rPr>
          <w:rStyle w:val="FootnoteReference"/>
          <w:sz w:val="16"/>
          <w:szCs w:val="16"/>
        </w:rPr>
        <w:footnoteRef/>
      </w:r>
      <w:r w:rsidRPr="001C43AE">
        <w:rPr>
          <w:sz w:val="16"/>
          <w:szCs w:val="16"/>
        </w:rPr>
        <w:t xml:space="preserve"> </w:t>
      </w:r>
      <w:r w:rsidRPr="001C43AE">
        <w:rPr>
          <w:spacing w:val="-2"/>
          <w:sz w:val="16"/>
          <w:szCs w:val="16"/>
        </w:rPr>
        <w:t xml:space="preserve">Walker, </w:t>
      </w:r>
      <w:r w:rsidRPr="001C43AE">
        <w:rPr>
          <w:spacing w:val="-2"/>
          <w:sz w:val="16"/>
          <w:szCs w:val="16"/>
        </w:rPr>
        <w:t>Ranginui,</w:t>
      </w:r>
      <w:r w:rsidRPr="001C43AE">
        <w:rPr>
          <w:spacing w:val="-7"/>
          <w:sz w:val="16"/>
          <w:szCs w:val="16"/>
        </w:rPr>
        <w:t xml:space="preserve"> </w:t>
      </w:r>
      <w:r w:rsidRPr="001C43AE">
        <w:rPr>
          <w:spacing w:val="-2"/>
          <w:sz w:val="16"/>
          <w:szCs w:val="16"/>
        </w:rPr>
        <w:t>Struggle</w:t>
      </w:r>
      <w:r w:rsidRPr="001C43AE">
        <w:rPr>
          <w:spacing w:val="-6"/>
          <w:sz w:val="16"/>
          <w:szCs w:val="16"/>
        </w:rPr>
        <w:t xml:space="preserve"> </w:t>
      </w:r>
      <w:r w:rsidRPr="001C43AE">
        <w:rPr>
          <w:spacing w:val="-2"/>
          <w:sz w:val="16"/>
          <w:szCs w:val="16"/>
        </w:rPr>
        <w:t>Without</w:t>
      </w:r>
      <w:r w:rsidRPr="001C43AE">
        <w:rPr>
          <w:spacing w:val="-6"/>
          <w:sz w:val="16"/>
          <w:szCs w:val="16"/>
        </w:rPr>
        <w:t xml:space="preserve"> </w:t>
      </w:r>
      <w:r w:rsidRPr="001C43AE">
        <w:rPr>
          <w:spacing w:val="-2"/>
          <w:sz w:val="16"/>
          <w:szCs w:val="16"/>
        </w:rPr>
        <w:t>End,</w:t>
      </w:r>
      <w:r w:rsidRPr="001C43AE">
        <w:rPr>
          <w:spacing w:val="-7"/>
          <w:sz w:val="16"/>
          <w:szCs w:val="16"/>
        </w:rPr>
        <w:t xml:space="preserve"> 2002, </w:t>
      </w:r>
      <w:r w:rsidRPr="001C43AE">
        <w:rPr>
          <w:spacing w:val="-2"/>
          <w:sz w:val="16"/>
          <w:szCs w:val="16"/>
        </w:rPr>
        <w:t>p</w:t>
      </w:r>
      <w:r w:rsidRPr="001C43AE">
        <w:rPr>
          <w:spacing w:val="-6"/>
          <w:sz w:val="16"/>
          <w:szCs w:val="16"/>
        </w:rPr>
        <w:t xml:space="preserve"> </w:t>
      </w:r>
      <w:r w:rsidRPr="001C43AE">
        <w:rPr>
          <w:spacing w:val="-5"/>
          <w:sz w:val="16"/>
          <w:szCs w:val="16"/>
        </w:rPr>
        <w:t>81.</w:t>
      </w:r>
    </w:p>
  </w:footnote>
  <w:footnote w:id="28">
    <w:p w14:paraId="36C3E024" w14:textId="6374406D" w:rsidR="001C43AE" w:rsidRPr="001C43AE" w:rsidRDefault="001C43AE" w:rsidP="001C43AE">
      <w:pPr>
        <w:pStyle w:val="BodyText"/>
        <w:kinsoku w:val="0"/>
        <w:overflowPunct w:val="0"/>
        <w:spacing w:line="276" w:lineRule="auto"/>
        <w:ind w:right="445"/>
        <w:rPr>
          <w:sz w:val="16"/>
          <w:szCs w:val="16"/>
          <w:lang w:val="en-NZ"/>
        </w:rPr>
      </w:pPr>
      <w:r w:rsidRPr="001C43AE">
        <w:rPr>
          <w:rStyle w:val="FootnoteReference"/>
          <w:sz w:val="16"/>
          <w:szCs w:val="16"/>
        </w:rPr>
        <w:footnoteRef/>
      </w:r>
      <w:r w:rsidRPr="001C43AE">
        <w:rPr>
          <w:sz w:val="16"/>
          <w:szCs w:val="16"/>
        </w:rPr>
        <w:t xml:space="preserve"> Pirie,</w:t>
      </w:r>
      <w:r w:rsidRPr="001C43AE">
        <w:rPr>
          <w:spacing w:val="-13"/>
          <w:sz w:val="16"/>
          <w:szCs w:val="16"/>
        </w:rPr>
        <w:t xml:space="preserve"> </w:t>
      </w:r>
      <w:r w:rsidRPr="001C43AE">
        <w:rPr>
          <w:sz w:val="16"/>
          <w:szCs w:val="16"/>
        </w:rPr>
        <w:t>P,</w:t>
      </w:r>
      <w:r w:rsidRPr="001C43AE">
        <w:rPr>
          <w:spacing w:val="-13"/>
          <w:sz w:val="16"/>
          <w:szCs w:val="16"/>
        </w:rPr>
        <w:t xml:space="preserve"> </w:t>
      </w:r>
      <w:r w:rsidRPr="001C43AE">
        <w:rPr>
          <w:sz w:val="16"/>
          <w:szCs w:val="16"/>
        </w:rPr>
        <w:t>The</w:t>
      </w:r>
      <w:r w:rsidRPr="001C43AE">
        <w:rPr>
          <w:spacing w:val="-13"/>
          <w:sz w:val="16"/>
          <w:szCs w:val="16"/>
        </w:rPr>
        <w:t xml:space="preserve"> </w:t>
      </w:r>
      <w:r w:rsidRPr="001C43AE">
        <w:rPr>
          <w:sz w:val="16"/>
          <w:szCs w:val="16"/>
        </w:rPr>
        <w:t>Population</w:t>
      </w:r>
      <w:r w:rsidRPr="001C43AE">
        <w:rPr>
          <w:spacing w:val="-13"/>
          <w:sz w:val="16"/>
          <w:szCs w:val="16"/>
        </w:rPr>
        <w:t xml:space="preserve"> </w:t>
      </w:r>
      <w:r w:rsidRPr="001C43AE">
        <w:rPr>
          <w:sz w:val="16"/>
          <w:szCs w:val="16"/>
        </w:rPr>
        <w:t>of</w:t>
      </w:r>
      <w:r w:rsidRPr="001C43AE">
        <w:rPr>
          <w:spacing w:val="-13"/>
          <w:sz w:val="16"/>
          <w:szCs w:val="16"/>
        </w:rPr>
        <w:t xml:space="preserve"> </w:t>
      </w:r>
      <w:r w:rsidRPr="001C43AE">
        <w:rPr>
          <w:sz w:val="16"/>
          <w:szCs w:val="16"/>
        </w:rPr>
        <w:t>Western</w:t>
      </w:r>
      <w:r w:rsidRPr="001C43AE">
        <w:rPr>
          <w:spacing w:val="-13"/>
          <w:sz w:val="16"/>
          <w:szCs w:val="16"/>
        </w:rPr>
        <w:t xml:space="preserve"> </w:t>
      </w:r>
      <w:r w:rsidRPr="001C43AE">
        <w:rPr>
          <w:sz w:val="16"/>
          <w:szCs w:val="16"/>
        </w:rPr>
        <w:t>Samoa.</w:t>
      </w:r>
      <w:r w:rsidRPr="001C43AE">
        <w:rPr>
          <w:spacing w:val="-13"/>
          <w:sz w:val="16"/>
          <w:szCs w:val="16"/>
        </w:rPr>
        <w:t xml:space="preserve"> </w:t>
      </w:r>
      <w:r w:rsidRPr="001C43AE">
        <w:rPr>
          <w:sz w:val="16"/>
          <w:szCs w:val="16"/>
        </w:rPr>
        <w:t>A</w:t>
      </w:r>
      <w:r w:rsidRPr="001C43AE">
        <w:rPr>
          <w:spacing w:val="-13"/>
          <w:sz w:val="16"/>
          <w:szCs w:val="16"/>
        </w:rPr>
        <w:t xml:space="preserve"> </w:t>
      </w:r>
      <w:r w:rsidRPr="001C43AE">
        <w:rPr>
          <w:sz w:val="16"/>
          <w:szCs w:val="16"/>
        </w:rPr>
        <w:t>Preliminary</w:t>
      </w:r>
      <w:r w:rsidRPr="001C43AE">
        <w:rPr>
          <w:spacing w:val="-13"/>
          <w:sz w:val="16"/>
          <w:szCs w:val="16"/>
        </w:rPr>
        <w:t xml:space="preserve"> </w:t>
      </w:r>
      <w:r w:rsidRPr="001C43AE">
        <w:rPr>
          <w:sz w:val="16"/>
          <w:szCs w:val="16"/>
        </w:rPr>
        <w:t>Report</w:t>
      </w:r>
      <w:r w:rsidRPr="001C43AE">
        <w:rPr>
          <w:spacing w:val="-13"/>
          <w:sz w:val="16"/>
          <w:szCs w:val="16"/>
        </w:rPr>
        <w:t xml:space="preserve"> </w:t>
      </w:r>
      <w:r w:rsidRPr="001C43AE">
        <w:rPr>
          <w:sz w:val="16"/>
          <w:szCs w:val="16"/>
        </w:rPr>
        <w:t>Based</w:t>
      </w:r>
      <w:r w:rsidRPr="001C43AE">
        <w:rPr>
          <w:spacing w:val="-13"/>
          <w:sz w:val="16"/>
          <w:szCs w:val="16"/>
        </w:rPr>
        <w:t xml:space="preserve"> </w:t>
      </w:r>
      <w:r w:rsidRPr="001C43AE">
        <w:rPr>
          <w:sz w:val="16"/>
          <w:szCs w:val="16"/>
        </w:rPr>
        <w:t>on</w:t>
      </w:r>
      <w:r w:rsidRPr="001C43AE">
        <w:rPr>
          <w:spacing w:val="-13"/>
          <w:sz w:val="16"/>
          <w:szCs w:val="16"/>
        </w:rPr>
        <w:t xml:space="preserve"> </w:t>
      </w:r>
      <w:r w:rsidRPr="001C43AE">
        <w:rPr>
          <w:sz w:val="16"/>
          <w:szCs w:val="16"/>
        </w:rPr>
        <w:t>the</w:t>
      </w:r>
      <w:r w:rsidRPr="001C43AE">
        <w:rPr>
          <w:spacing w:val="-13"/>
          <w:sz w:val="16"/>
          <w:szCs w:val="16"/>
        </w:rPr>
        <w:t xml:space="preserve"> </w:t>
      </w:r>
      <w:r w:rsidRPr="001C43AE">
        <w:rPr>
          <w:sz w:val="16"/>
          <w:szCs w:val="16"/>
        </w:rPr>
        <w:t>1956</w:t>
      </w:r>
      <w:r w:rsidRPr="001C43AE">
        <w:rPr>
          <w:spacing w:val="-13"/>
          <w:sz w:val="16"/>
          <w:szCs w:val="16"/>
        </w:rPr>
        <w:t xml:space="preserve"> </w:t>
      </w:r>
      <w:r w:rsidRPr="001C43AE">
        <w:rPr>
          <w:sz w:val="16"/>
          <w:szCs w:val="16"/>
        </w:rPr>
        <w:t xml:space="preserve">Census, </w:t>
      </w:r>
      <w:r w:rsidRPr="001C43AE">
        <w:rPr>
          <w:spacing w:val="-2"/>
          <w:sz w:val="16"/>
          <w:szCs w:val="16"/>
        </w:rPr>
        <w:t>Canberra, 1960.</w:t>
      </w:r>
    </w:p>
  </w:footnote>
  <w:footnote w:id="29">
    <w:p w14:paraId="7607CA16" w14:textId="48FDE8B6" w:rsidR="001C43AE" w:rsidRPr="001C43AE" w:rsidRDefault="001C43AE" w:rsidP="001C43AE">
      <w:pPr>
        <w:pStyle w:val="BodyText"/>
        <w:kinsoku w:val="0"/>
        <w:overflowPunct w:val="0"/>
        <w:spacing w:line="276" w:lineRule="auto"/>
        <w:ind w:right="612"/>
        <w:rPr>
          <w:sz w:val="16"/>
          <w:szCs w:val="16"/>
          <w:lang w:val="en-NZ"/>
        </w:rPr>
      </w:pPr>
      <w:r w:rsidRPr="001C43AE">
        <w:rPr>
          <w:rStyle w:val="FootnoteReference"/>
          <w:sz w:val="16"/>
          <w:szCs w:val="16"/>
        </w:rPr>
        <w:footnoteRef/>
      </w:r>
      <w:r w:rsidRPr="001C43AE">
        <w:rPr>
          <w:sz w:val="16"/>
          <w:szCs w:val="16"/>
        </w:rPr>
        <w:t xml:space="preserve"> </w:t>
      </w:r>
      <w:r w:rsidRPr="001C43AE">
        <w:rPr>
          <w:sz w:val="16"/>
          <w:szCs w:val="16"/>
        </w:rPr>
        <w:t>Breetzke,</w:t>
      </w:r>
      <w:r w:rsidRPr="001C43AE">
        <w:rPr>
          <w:spacing w:val="-4"/>
          <w:sz w:val="16"/>
          <w:szCs w:val="16"/>
        </w:rPr>
        <w:t xml:space="preserve"> </w:t>
      </w:r>
      <w:r w:rsidRPr="001C43AE">
        <w:rPr>
          <w:sz w:val="16"/>
          <w:szCs w:val="16"/>
        </w:rPr>
        <w:t>GD,</w:t>
      </w:r>
      <w:r w:rsidRPr="001C43AE">
        <w:rPr>
          <w:spacing w:val="-4"/>
          <w:sz w:val="16"/>
          <w:szCs w:val="16"/>
        </w:rPr>
        <w:t xml:space="preserve"> </w:t>
      </w:r>
      <w:r w:rsidRPr="001C43AE">
        <w:rPr>
          <w:sz w:val="16"/>
          <w:szCs w:val="16"/>
        </w:rPr>
        <w:t>Curtis-Ham,</w:t>
      </w:r>
      <w:r w:rsidRPr="001C43AE">
        <w:rPr>
          <w:spacing w:val="-4"/>
          <w:sz w:val="16"/>
          <w:szCs w:val="16"/>
        </w:rPr>
        <w:t xml:space="preserve"> </w:t>
      </w:r>
      <w:r w:rsidRPr="001C43AE">
        <w:rPr>
          <w:sz w:val="16"/>
          <w:szCs w:val="16"/>
        </w:rPr>
        <w:t>S,</w:t>
      </w:r>
      <w:r w:rsidRPr="001C43AE">
        <w:rPr>
          <w:spacing w:val="-4"/>
          <w:sz w:val="16"/>
          <w:szCs w:val="16"/>
        </w:rPr>
        <w:t xml:space="preserve"> </w:t>
      </w:r>
      <w:r w:rsidRPr="001C43AE">
        <w:rPr>
          <w:sz w:val="16"/>
          <w:szCs w:val="16"/>
        </w:rPr>
        <w:t>Gilbert,</w:t>
      </w:r>
      <w:r w:rsidRPr="001C43AE">
        <w:rPr>
          <w:spacing w:val="-4"/>
          <w:sz w:val="16"/>
          <w:szCs w:val="16"/>
        </w:rPr>
        <w:t xml:space="preserve"> </w:t>
      </w:r>
      <w:r w:rsidRPr="001C43AE">
        <w:rPr>
          <w:sz w:val="16"/>
          <w:szCs w:val="16"/>
        </w:rPr>
        <w:t>J,</w:t>
      </w:r>
      <w:r w:rsidRPr="001C43AE">
        <w:rPr>
          <w:spacing w:val="-4"/>
          <w:sz w:val="16"/>
          <w:szCs w:val="16"/>
        </w:rPr>
        <w:t xml:space="preserve"> </w:t>
      </w:r>
      <w:r w:rsidRPr="001C43AE">
        <w:rPr>
          <w:sz w:val="16"/>
          <w:szCs w:val="16"/>
        </w:rPr>
        <w:t>&amp;</w:t>
      </w:r>
      <w:r w:rsidRPr="001C43AE">
        <w:rPr>
          <w:spacing w:val="-4"/>
          <w:sz w:val="16"/>
          <w:szCs w:val="16"/>
        </w:rPr>
        <w:t xml:space="preserve"> </w:t>
      </w:r>
      <w:r w:rsidRPr="001C43AE">
        <w:rPr>
          <w:sz w:val="16"/>
          <w:szCs w:val="16"/>
        </w:rPr>
        <w:t>Tibby,</w:t>
      </w:r>
      <w:r w:rsidRPr="001C43AE">
        <w:rPr>
          <w:spacing w:val="-4"/>
          <w:sz w:val="16"/>
          <w:szCs w:val="16"/>
        </w:rPr>
        <w:t xml:space="preserve"> </w:t>
      </w:r>
      <w:r w:rsidRPr="001C43AE">
        <w:rPr>
          <w:sz w:val="16"/>
          <w:szCs w:val="16"/>
        </w:rPr>
        <w:t>C</w:t>
      </w:r>
      <w:r w:rsidRPr="001C43AE">
        <w:rPr>
          <w:spacing w:val="-4"/>
          <w:sz w:val="16"/>
          <w:szCs w:val="16"/>
        </w:rPr>
        <w:t xml:space="preserve"> </w:t>
      </w:r>
      <w:r w:rsidRPr="001C43AE">
        <w:rPr>
          <w:sz w:val="16"/>
          <w:szCs w:val="16"/>
        </w:rPr>
        <w:t>(2022).</w:t>
      </w:r>
      <w:r w:rsidRPr="001C43AE">
        <w:rPr>
          <w:spacing w:val="-4"/>
          <w:sz w:val="16"/>
          <w:szCs w:val="16"/>
        </w:rPr>
        <w:t xml:space="preserve"> </w:t>
      </w:r>
      <w:r w:rsidRPr="001C43AE">
        <w:rPr>
          <w:sz w:val="16"/>
          <w:szCs w:val="16"/>
        </w:rPr>
        <w:t>Gang</w:t>
      </w:r>
      <w:r w:rsidRPr="001C43AE">
        <w:rPr>
          <w:spacing w:val="-4"/>
          <w:sz w:val="16"/>
          <w:szCs w:val="16"/>
        </w:rPr>
        <w:t xml:space="preserve"> </w:t>
      </w:r>
      <w:r w:rsidRPr="001C43AE">
        <w:rPr>
          <w:sz w:val="16"/>
          <w:szCs w:val="16"/>
        </w:rPr>
        <w:t>Membership</w:t>
      </w:r>
      <w:r w:rsidRPr="001C43AE">
        <w:rPr>
          <w:spacing w:val="-4"/>
          <w:sz w:val="16"/>
          <w:szCs w:val="16"/>
        </w:rPr>
        <w:t xml:space="preserve"> </w:t>
      </w:r>
      <w:r w:rsidRPr="001C43AE">
        <w:rPr>
          <w:sz w:val="16"/>
          <w:szCs w:val="16"/>
        </w:rPr>
        <w:t>and</w:t>
      </w:r>
      <w:r w:rsidRPr="001C43AE">
        <w:rPr>
          <w:spacing w:val="-4"/>
          <w:sz w:val="16"/>
          <w:szCs w:val="16"/>
        </w:rPr>
        <w:t xml:space="preserve"> </w:t>
      </w:r>
      <w:r w:rsidRPr="001C43AE">
        <w:rPr>
          <w:sz w:val="16"/>
          <w:szCs w:val="16"/>
        </w:rPr>
        <w:t>Gang</w:t>
      </w:r>
      <w:r w:rsidRPr="001C43AE">
        <w:rPr>
          <w:spacing w:val="-4"/>
          <w:sz w:val="16"/>
          <w:szCs w:val="16"/>
        </w:rPr>
        <w:t xml:space="preserve"> </w:t>
      </w:r>
      <w:r w:rsidRPr="001C43AE">
        <w:rPr>
          <w:sz w:val="16"/>
          <w:szCs w:val="16"/>
        </w:rPr>
        <w:t>Crime</w:t>
      </w:r>
      <w:r w:rsidRPr="001C43AE">
        <w:rPr>
          <w:spacing w:val="-4"/>
          <w:sz w:val="16"/>
          <w:szCs w:val="16"/>
        </w:rPr>
        <w:t xml:space="preserve"> </w:t>
      </w:r>
      <w:r w:rsidRPr="001C43AE">
        <w:rPr>
          <w:sz w:val="16"/>
          <w:szCs w:val="16"/>
        </w:rPr>
        <w:t xml:space="preserve">in </w:t>
      </w:r>
      <w:r w:rsidRPr="001C43AE">
        <w:rPr>
          <w:spacing w:val="-2"/>
          <w:sz w:val="16"/>
          <w:szCs w:val="16"/>
        </w:rPr>
        <w:t>New</w:t>
      </w:r>
      <w:r w:rsidRPr="001C43AE">
        <w:rPr>
          <w:spacing w:val="-5"/>
          <w:sz w:val="16"/>
          <w:szCs w:val="16"/>
        </w:rPr>
        <w:t xml:space="preserve"> </w:t>
      </w:r>
      <w:r w:rsidRPr="001C43AE">
        <w:rPr>
          <w:spacing w:val="-2"/>
          <w:sz w:val="16"/>
          <w:szCs w:val="16"/>
        </w:rPr>
        <w:t>Zealand:</w:t>
      </w:r>
      <w:r w:rsidRPr="001C43AE">
        <w:rPr>
          <w:spacing w:val="-5"/>
          <w:sz w:val="16"/>
          <w:szCs w:val="16"/>
        </w:rPr>
        <w:t xml:space="preserve"> </w:t>
      </w:r>
      <w:r w:rsidRPr="001C43AE">
        <w:rPr>
          <w:spacing w:val="-2"/>
          <w:sz w:val="16"/>
          <w:szCs w:val="16"/>
        </w:rPr>
        <w:t>A</w:t>
      </w:r>
      <w:r w:rsidRPr="001C43AE">
        <w:rPr>
          <w:spacing w:val="-5"/>
          <w:sz w:val="16"/>
          <w:szCs w:val="16"/>
        </w:rPr>
        <w:t xml:space="preserve"> </w:t>
      </w:r>
      <w:r w:rsidRPr="001C43AE">
        <w:rPr>
          <w:spacing w:val="-2"/>
          <w:sz w:val="16"/>
          <w:szCs w:val="16"/>
        </w:rPr>
        <w:t>National</w:t>
      </w:r>
      <w:r w:rsidRPr="001C43AE">
        <w:rPr>
          <w:spacing w:val="-5"/>
          <w:sz w:val="16"/>
          <w:szCs w:val="16"/>
        </w:rPr>
        <w:t xml:space="preserve"> </w:t>
      </w:r>
      <w:r w:rsidRPr="001C43AE">
        <w:rPr>
          <w:spacing w:val="-2"/>
          <w:sz w:val="16"/>
          <w:szCs w:val="16"/>
        </w:rPr>
        <w:t>Study</w:t>
      </w:r>
      <w:r w:rsidRPr="001C43AE">
        <w:rPr>
          <w:spacing w:val="-5"/>
          <w:sz w:val="16"/>
          <w:szCs w:val="16"/>
        </w:rPr>
        <w:t xml:space="preserve"> </w:t>
      </w:r>
      <w:r w:rsidRPr="001C43AE">
        <w:rPr>
          <w:spacing w:val="-2"/>
          <w:sz w:val="16"/>
          <w:szCs w:val="16"/>
        </w:rPr>
        <w:t>Identifying</w:t>
      </w:r>
      <w:r w:rsidRPr="001C43AE">
        <w:rPr>
          <w:spacing w:val="-5"/>
          <w:sz w:val="16"/>
          <w:szCs w:val="16"/>
        </w:rPr>
        <w:t xml:space="preserve"> </w:t>
      </w:r>
      <w:r w:rsidRPr="001C43AE">
        <w:rPr>
          <w:spacing w:val="-2"/>
          <w:sz w:val="16"/>
          <w:szCs w:val="16"/>
        </w:rPr>
        <w:t>Spatial</w:t>
      </w:r>
      <w:r w:rsidRPr="001C43AE">
        <w:rPr>
          <w:spacing w:val="-5"/>
          <w:sz w:val="16"/>
          <w:szCs w:val="16"/>
        </w:rPr>
        <w:t xml:space="preserve"> </w:t>
      </w:r>
      <w:r w:rsidRPr="001C43AE">
        <w:rPr>
          <w:spacing w:val="-2"/>
          <w:sz w:val="16"/>
          <w:szCs w:val="16"/>
        </w:rPr>
        <w:t>Risk</w:t>
      </w:r>
      <w:r w:rsidRPr="001C43AE">
        <w:rPr>
          <w:spacing w:val="-5"/>
          <w:sz w:val="16"/>
          <w:szCs w:val="16"/>
        </w:rPr>
        <w:t xml:space="preserve"> </w:t>
      </w:r>
      <w:r w:rsidRPr="001C43AE">
        <w:rPr>
          <w:spacing w:val="-2"/>
          <w:sz w:val="16"/>
          <w:szCs w:val="16"/>
        </w:rPr>
        <w:t>Factors.</w:t>
      </w:r>
      <w:r w:rsidRPr="001C43AE">
        <w:rPr>
          <w:spacing w:val="-5"/>
          <w:sz w:val="16"/>
          <w:szCs w:val="16"/>
        </w:rPr>
        <w:t xml:space="preserve"> </w:t>
      </w:r>
      <w:r w:rsidRPr="001C43AE">
        <w:rPr>
          <w:spacing w:val="-2"/>
          <w:sz w:val="16"/>
          <w:szCs w:val="16"/>
        </w:rPr>
        <w:t>Criminal</w:t>
      </w:r>
      <w:r w:rsidRPr="001C43AE">
        <w:rPr>
          <w:spacing w:val="-5"/>
          <w:sz w:val="16"/>
          <w:szCs w:val="16"/>
        </w:rPr>
        <w:t xml:space="preserve"> </w:t>
      </w:r>
      <w:r w:rsidRPr="001C43AE">
        <w:rPr>
          <w:spacing w:val="-2"/>
          <w:sz w:val="16"/>
          <w:szCs w:val="16"/>
        </w:rPr>
        <w:t>Justice</w:t>
      </w:r>
      <w:r w:rsidRPr="001C43AE">
        <w:rPr>
          <w:spacing w:val="-5"/>
          <w:sz w:val="16"/>
          <w:szCs w:val="16"/>
        </w:rPr>
        <w:t xml:space="preserve"> </w:t>
      </w:r>
      <w:r w:rsidRPr="001C43AE">
        <w:rPr>
          <w:spacing w:val="-2"/>
          <w:sz w:val="16"/>
          <w:szCs w:val="16"/>
        </w:rPr>
        <w:t>and</w:t>
      </w:r>
      <w:r w:rsidRPr="001C43AE">
        <w:rPr>
          <w:spacing w:val="-5"/>
          <w:sz w:val="16"/>
          <w:szCs w:val="16"/>
        </w:rPr>
        <w:t xml:space="preserve"> </w:t>
      </w:r>
      <w:r w:rsidRPr="001C43AE">
        <w:rPr>
          <w:spacing w:val="-2"/>
          <w:sz w:val="16"/>
          <w:szCs w:val="16"/>
        </w:rPr>
        <w:t>Behavior,</w:t>
      </w:r>
      <w:r w:rsidRPr="001C43AE">
        <w:rPr>
          <w:spacing w:val="-5"/>
          <w:sz w:val="16"/>
          <w:szCs w:val="16"/>
        </w:rPr>
        <w:t xml:space="preserve"> </w:t>
      </w:r>
      <w:r w:rsidRPr="001C43AE">
        <w:rPr>
          <w:spacing w:val="-2"/>
          <w:sz w:val="16"/>
          <w:szCs w:val="16"/>
        </w:rPr>
        <w:t xml:space="preserve">49(8), </w:t>
      </w:r>
      <w:r w:rsidRPr="001C43AE">
        <w:rPr>
          <w:sz w:val="16"/>
          <w:szCs w:val="16"/>
        </w:rPr>
        <w:t xml:space="preserve">1154–1172. </w:t>
      </w:r>
      <w:hyperlink r:id="rId18" w:history="1">
        <w:r w:rsidRPr="001C43AE">
          <w:rPr>
            <w:color w:val="215E9E"/>
            <w:sz w:val="16"/>
            <w:szCs w:val="16"/>
            <w:u w:val="single"/>
          </w:rPr>
          <w:t>https://doi.org/10.1177/00938548211034200</w:t>
        </w:r>
      </w:hyperlink>
    </w:p>
  </w:footnote>
  <w:footnote w:id="30">
    <w:p w14:paraId="01C6DC19" w14:textId="5C1F856F" w:rsidR="001C43AE" w:rsidRPr="001C43AE" w:rsidRDefault="001C43AE" w:rsidP="001C43AE">
      <w:pPr>
        <w:pStyle w:val="FootnoteText"/>
        <w:spacing w:line="276" w:lineRule="auto"/>
        <w:rPr>
          <w:lang w:val="en-NZ"/>
        </w:rPr>
      </w:pPr>
      <w:r w:rsidRPr="001C43AE">
        <w:rPr>
          <w:rStyle w:val="FootnoteReference"/>
          <w:sz w:val="16"/>
          <w:szCs w:val="16"/>
        </w:rPr>
        <w:footnoteRef/>
      </w:r>
      <w:r w:rsidRPr="001C43AE">
        <w:rPr>
          <w:sz w:val="16"/>
          <w:szCs w:val="16"/>
        </w:rPr>
        <w:t xml:space="preserve"> Andrae,</w:t>
      </w:r>
      <w:r w:rsidRPr="001C43AE">
        <w:rPr>
          <w:spacing w:val="-14"/>
          <w:sz w:val="16"/>
          <w:szCs w:val="16"/>
        </w:rPr>
        <w:t xml:space="preserve"> </w:t>
      </w:r>
      <w:r w:rsidRPr="001C43AE">
        <w:rPr>
          <w:sz w:val="16"/>
          <w:szCs w:val="16"/>
        </w:rPr>
        <w:t>D,</w:t>
      </w:r>
      <w:r w:rsidRPr="001C43AE">
        <w:rPr>
          <w:spacing w:val="-14"/>
          <w:sz w:val="16"/>
          <w:szCs w:val="16"/>
        </w:rPr>
        <w:t xml:space="preserve"> </w:t>
      </w:r>
      <w:r w:rsidRPr="001C43AE">
        <w:rPr>
          <w:sz w:val="16"/>
          <w:szCs w:val="16"/>
        </w:rPr>
        <w:t>McIntosh,</w:t>
      </w:r>
      <w:r w:rsidRPr="001C43AE">
        <w:rPr>
          <w:spacing w:val="-14"/>
          <w:sz w:val="16"/>
          <w:szCs w:val="16"/>
        </w:rPr>
        <w:t xml:space="preserve"> </w:t>
      </w:r>
      <w:r w:rsidRPr="001C43AE">
        <w:rPr>
          <w:sz w:val="16"/>
          <w:szCs w:val="16"/>
        </w:rPr>
        <w:t>T,</w:t>
      </w:r>
      <w:r w:rsidRPr="001C43AE">
        <w:rPr>
          <w:spacing w:val="-14"/>
          <w:sz w:val="16"/>
          <w:szCs w:val="16"/>
        </w:rPr>
        <w:t xml:space="preserve"> </w:t>
      </w:r>
      <w:r w:rsidRPr="001C43AE">
        <w:rPr>
          <w:sz w:val="16"/>
          <w:szCs w:val="16"/>
        </w:rPr>
        <w:t>&amp;</w:t>
      </w:r>
      <w:r w:rsidRPr="001C43AE">
        <w:rPr>
          <w:spacing w:val="-14"/>
          <w:sz w:val="16"/>
          <w:szCs w:val="16"/>
        </w:rPr>
        <w:t xml:space="preserve"> </w:t>
      </w:r>
      <w:r w:rsidRPr="001C43AE">
        <w:rPr>
          <w:sz w:val="16"/>
          <w:szCs w:val="16"/>
        </w:rPr>
        <w:t>Coster,</w:t>
      </w:r>
      <w:r w:rsidRPr="001C43AE">
        <w:rPr>
          <w:spacing w:val="-14"/>
          <w:sz w:val="16"/>
          <w:szCs w:val="16"/>
        </w:rPr>
        <w:t xml:space="preserve"> </w:t>
      </w:r>
      <w:r w:rsidRPr="001C43AE">
        <w:rPr>
          <w:sz w:val="16"/>
          <w:szCs w:val="16"/>
        </w:rPr>
        <w:t>S</w:t>
      </w:r>
      <w:r w:rsidRPr="001C43AE">
        <w:rPr>
          <w:spacing w:val="-14"/>
          <w:sz w:val="16"/>
          <w:szCs w:val="16"/>
        </w:rPr>
        <w:t xml:space="preserve"> </w:t>
      </w:r>
      <w:r w:rsidRPr="001C43AE">
        <w:rPr>
          <w:sz w:val="16"/>
          <w:szCs w:val="16"/>
        </w:rPr>
        <w:t>(2017).</w:t>
      </w:r>
      <w:r w:rsidRPr="001C43AE">
        <w:rPr>
          <w:spacing w:val="-14"/>
          <w:sz w:val="16"/>
          <w:szCs w:val="16"/>
        </w:rPr>
        <w:t xml:space="preserve"> </w:t>
      </w:r>
      <w:r w:rsidRPr="001C43AE">
        <w:rPr>
          <w:sz w:val="16"/>
          <w:szCs w:val="16"/>
        </w:rPr>
        <w:t>Marginalised:</w:t>
      </w:r>
      <w:r w:rsidRPr="001C43AE">
        <w:rPr>
          <w:spacing w:val="-14"/>
          <w:sz w:val="16"/>
          <w:szCs w:val="16"/>
        </w:rPr>
        <w:t xml:space="preserve"> </w:t>
      </w:r>
      <w:r w:rsidRPr="001C43AE">
        <w:rPr>
          <w:sz w:val="16"/>
          <w:szCs w:val="16"/>
        </w:rPr>
        <w:t>an</w:t>
      </w:r>
      <w:r w:rsidRPr="001C43AE">
        <w:rPr>
          <w:spacing w:val="-14"/>
          <w:sz w:val="16"/>
          <w:szCs w:val="16"/>
        </w:rPr>
        <w:t xml:space="preserve"> </w:t>
      </w:r>
      <w:r w:rsidRPr="001C43AE">
        <w:rPr>
          <w:sz w:val="16"/>
          <w:szCs w:val="16"/>
        </w:rPr>
        <w:t>insider’s</w:t>
      </w:r>
      <w:r w:rsidRPr="001C43AE">
        <w:rPr>
          <w:spacing w:val="-14"/>
          <w:sz w:val="16"/>
          <w:szCs w:val="16"/>
        </w:rPr>
        <w:t xml:space="preserve"> </w:t>
      </w:r>
      <w:r w:rsidRPr="001C43AE">
        <w:rPr>
          <w:sz w:val="16"/>
          <w:szCs w:val="16"/>
        </w:rPr>
        <w:t>view</w:t>
      </w:r>
      <w:r w:rsidRPr="001C43AE">
        <w:rPr>
          <w:spacing w:val="-14"/>
          <w:sz w:val="16"/>
          <w:szCs w:val="16"/>
        </w:rPr>
        <w:t xml:space="preserve"> </w:t>
      </w:r>
      <w:r w:rsidRPr="001C43AE">
        <w:rPr>
          <w:sz w:val="16"/>
          <w:szCs w:val="16"/>
        </w:rPr>
        <w:t>of</w:t>
      </w:r>
      <w:r w:rsidRPr="001C43AE">
        <w:rPr>
          <w:spacing w:val="-14"/>
          <w:sz w:val="16"/>
          <w:szCs w:val="16"/>
        </w:rPr>
        <w:t xml:space="preserve"> </w:t>
      </w:r>
      <w:r w:rsidRPr="001C43AE">
        <w:rPr>
          <w:sz w:val="16"/>
          <w:szCs w:val="16"/>
        </w:rPr>
        <w:t>the</w:t>
      </w:r>
      <w:r w:rsidRPr="001C43AE">
        <w:rPr>
          <w:spacing w:val="-14"/>
          <w:sz w:val="16"/>
          <w:szCs w:val="16"/>
        </w:rPr>
        <w:t xml:space="preserve"> </w:t>
      </w:r>
      <w:r w:rsidRPr="001C43AE">
        <w:rPr>
          <w:sz w:val="16"/>
          <w:szCs w:val="16"/>
        </w:rPr>
        <w:t>state,</w:t>
      </w:r>
      <w:r w:rsidRPr="001C43AE">
        <w:rPr>
          <w:spacing w:val="-14"/>
          <w:sz w:val="16"/>
          <w:szCs w:val="16"/>
        </w:rPr>
        <w:t xml:space="preserve"> </w:t>
      </w:r>
      <w:r w:rsidRPr="001C43AE">
        <w:rPr>
          <w:sz w:val="16"/>
          <w:szCs w:val="16"/>
        </w:rPr>
        <w:t>state</w:t>
      </w:r>
      <w:r w:rsidRPr="001C43AE">
        <w:rPr>
          <w:spacing w:val="-14"/>
          <w:sz w:val="16"/>
          <w:szCs w:val="16"/>
        </w:rPr>
        <w:t xml:space="preserve"> </w:t>
      </w:r>
      <w:r w:rsidRPr="001C43AE">
        <w:rPr>
          <w:sz w:val="16"/>
          <w:szCs w:val="16"/>
        </w:rPr>
        <w:t>policies</w:t>
      </w:r>
      <w:r w:rsidRPr="001C43AE">
        <w:rPr>
          <w:spacing w:val="-14"/>
          <w:sz w:val="16"/>
          <w:szCs w:val="16"/>
        </w:rPr>
        <w:t xml:space="preserve"> </w:t>
      </w:r>
      <w:r w:rsidRPr="001C43AE">
        <w:rPr>
          <w:sz w:val="16"/>
          <w:szCs w:val="16"/>
        </w:rPr>
        <w:t>in New</w:t>
      </w:r>
      <w:r>
        <w:rPr>
          <w:spacing w:val="-1"/>
          <w:sz w:val="16"/>
          <w:szCs w:val="16"/>
        </w:rPr>
        <w:t xml:space="preserve"> </w:t>
      </w:r>
      <w:r>
        <w:rPr>
          <w:sz w:val="16"/>
          <w:szCs w:val="16"/>
        </w:rPr>
        <w:t>Zealand</w:t>
      </w:r>
      <w:r>
        <w:rPr>
          <w:spacing w:val="-1"/>
          <w:sz w:val="16"/>
          <w:szCs w:val="16"/>
        </w:rPr>
        <w:t xml:space="preserve"> </w:t>
      </w:r>
      <w:r>
        <w:rPr>
          <w:sz w:val="16"/>
          <w:szCs w:val="16"/>
        </w:rPr>
        <w:t>and</w:t>
      </w:r>
      <w:r>
        <w:rPr>
          <w:spacing w:val="-1"/>
          <w:sz w:val="16"/>
          <w:szCs w:val="16"/>
        </w:rPr>
        <w:t xml:space="preserve"> </w:t>
      </w:r>
      <w:r>
        <w:rPr>
          <w:sz w:val="16"/>
          <w:szCs w:val="16"/>
        </w:rPr>
        <w:t>gang</w:t>
      </w:r>
      <w:r>
        <w:rPr>
          <w:spacing w:val="-1"/>
          <w:sz w:val="16"/>
          <w:szCs w:val="16"/>
        </w:rPr>
        <w:t xml:space="preserve"> </w:t>
      </w:r>
      <w:r>
        <w:rPr>
          <w:sz w:val="16"/>
          <w:szCs w:val="16"/>
        </w:rPr>
        <w:t>formation.</w:t>
      </w:r>
      <w:r>
        <w:rPr>
          <w:spacing w:val="-1"/>
          <w:sz w:val="16"/>
          <w:szCs w:val="16"/>
        </w:rPr>
        <w:t xml:space="preserve"> </w:t>
      </w:r>
      <w:r>
        <w:rPr>
          <w:sz w:val="16"/>
          <w:szCs w:val="16"/>
        </w:rPr>
        <w:t>Critical</w:t>
      </w:r>
      <w:r>
        <w:rPr>
          <w:spacing w:val="-1"/>
          <w:sz w:val="16"/>
          <w:szCs w:val="16"/>
        </w:rPr>
        <w:t xml:space="preserve"> </w:t>
      </w:r>
      <w:r>
        <w:rPr>
          <w:sz w:val="16"/>
          <w:szCs w:val="16"/>
        </w:rPr>
        <w:t>Criminology,</w:t>
      </w:r>
      <w:r>
        <w:rPr>
          <w:spacing w:val="-1"/>
          <w:sz w:val="16"/>
          <w:szCs w:val="16"/>
        </w:rPr>
        <w:t xml:space="preserve"> </w:t>
      </w:r>
      <w:r>
        <w:rPr>
          <w:sz w:val="16"/>
          <w:szCs w:val="16"/>
        </w:rPr>
        <w:t>25(1),</w:t>
      </w:r>
      <w:r>
        <w:rPr>
          <w:spacing w:val="-1"/>
          <w:sz w:val="16"/>
          <w:szCs w:val="16"/>
        </w:rPr>
        <w:t xml:space="preserve"> </w:t>
      </w:r>
      <w:r>
        <w:rPr>
          <w:sz w:val="16"/>
          <w:szCs w:val="16"/>
        </w:rPr>
        <w:t>119–136.</w:t>
      </w:r>
    </w:p>
  </w:footnote>
  <w:footnote w:id="31">
    <w:p w14:paraId="372FA25A" w14:textId="7AFA1989" w:rsidR="001C43AE" w:rsidRPr="001C43AE" w:rsidRDefault="001C43AE" w:rsidP="001C43AE">
      <w:pPr>
        <w:pStyle w:val="BodyText"/>
        <w:kinsoku w:val="0"/>
        <w:overflowPunct w:val="0"/>
        <w:spacing w:line="276" w:lineRule="auto"/>
        <w:ind w:right="453"/>
        <w:rPr>
          <w:sz w:val="16"/>
          <w:szCs w:val="16"/>
          <w:lang w:val="en-NZ"/>
        </w:rPr>
      </w:pPr>
      <w:r w:rsidRPr="001C43AE">
        <w:rPr>
          <w:rStyle w:val="FootnoteReference"/>
          <w:sz w:val="16"/>
          <w:szCs w:val="16"/>
        </w:rPr>
        <w:footnoteRef/>
      </w:r>
      <w:r w:rsidRPr="001C43AE">
        <w:rPr>
          <w:sz w:val="16"/>
          <w:szCs w:val="16"/>
        </w:rPr>
        <w:t xml:space="preserve"> Frank</w:t>
      </w:r>
      <w:r w:rsidRPr="001C43AE">
        <w:rPr>
          <w:spacing w:val="-14"/>
          <w:sz w:val="16"/>
          <w:szCs w:val="16"/>
        </w:rPr>
        <w:t xml:space="preserve"> </w:t>
      </w:r>
      <w:r w:rsidRPr="001C43AE">
        <w:rPr>
          <w:sz w:val="16"/>
          <w:szCs w:val="16"/>
        </w:rPr>
        <w:t>Ainsworth,</w:t>
      </w:r>
      <w:r w:rsidRPr="001C43AE">
        <w:rPr>
          <w:spacing w:val="-14"/>
          <w:sz w:val="16"/>
          <w:szCs w:val="16"/>
        </w:rPr>
        <w:t xml:space="preserve"> </w:t>
      </w:r>
      <w:r w:rsidRPr="001C43AE">
        <w:rPr>
          <w:sz w:val="16"/>
          <w:szCs w:val="16"/>
        </w:rPr>
        <w:t xml:space="preserve">The best interests of the child: More questions about this construct? Aotearoa New Zealand Social Work </w:t>
      </w:r>
      <w:r w:rsidRPr="001C43AE">
        <w:rPr>
          <w:spacing w:val="-14"/>
          <w:sz w:val="16"/>
          <w:szCs w:val="16"/>
        </w:rPr>
        <w:t>33(2),</w:t>
      </w:r>
      <w:r w:rsidRPr="001C43AE">
        <w:rPr>
          <w:sz w:val="16"/>
          <w:szCs w:val="16"/>
        </w:rPr>
        <w:t xml:space="preserve"> 104–113.</w:t>
      </w:r>
    </w:p>
  </w:footnote>
  <w:footnote w:id="32">
    <w:p w14:paraId="2C5C19FC" w14:textId="67B2A01E" w:rsidR="001C43AE" w:rsidRPr="001C43AE" w:rsidRDefault="001C43AE" w:rsidP="001C43AE">
      <w:pPr>
        <w:pStyle w:val="BodyText"/>
        <w:kinsoku w:val="0"/>
        <w:overflowPunct w:val="0"/>
        <w:spacing w:line="276" w:lineRule="auto"/>
        <w:ind w:right="507"/>
        <w:rPr>
          <w:sz w:val="16"/>
          <w:szCs w:val="16"/>
          <w:lang w:val="en-NZ"/>
        </w:rPr>
      </w:pPr>
      <w:r w:rsidRPr="001C43AE">
        <w:rPr>
          <w:rStyle w:val="FootnoteReference"/>
          <w:sz w:val="16"/>
          <w:szCs w:val="16"/>
        </w:rPr>
        <w:footnoteRef/>
      </w:r>
      <w:r w:rsidRPr="001C43AE">
        <w:rPr>
          <w:sz w:val="16"/>
          <w:szCs w:val="16"/>
        </w:rPr>
        <w:t xml:space="preserve"> </w:t>
      </w:r>
      <w:r w:rsidRPr="001C43AE">
        <w:rPr>
          <w:spacing w:val="-2"/>
          <w:sz w:val="16"/>
          <w:szCs w:val="16"/>
        </w:rPr>
        <w:t>At</w:t>
      </w:r>
      <w:r w:rsidRPr="001C43AE">
        <w:rPr>
          <w:spacing w:val="-4"/>
          <w:sz w:val="16"/>
          <w:szCs w:val="16"/>
        </w:rPr>
        <w:t xml:space="preserve"> </w:t>
      </w:r>
      <w:r w:rsidRPr="001C43AE">
        <w:rPr>
          <w:spacing w:val="-2"/>
          <w:sz w:val="16"/>
          <w:szCs w:val="16"/>
        </w:rPr>
        <w:t>p</w:t>
      </w:r>
      <w:r w:rsidRPr="001C43AE">
        <w:rPr>
          <w:spacing w:val="-4"/>
          <w:sz w:val="16"/>
          <w:szCs w:val="16"/>
        </w:rPr>
        <w:t xml:space="preserve"> </w:t>
      </w:r>
      <w:r w:rsidRPr="001C43AE">
        <w:rPr>
          <w:spacing w:val="-2"/>
          <w:sz w:val="16"/>
          <w:szCs w:val="16"/>
        </w:rPr>
        <w:t>5.</w:t>
      </w:r>
      <w:r w:rsidRPr="001C43AE">
        <w:rPr>
          <w:spacing w:val="-4"/>
          <w:sz w:val="16"/>
          <w:szCs w:val="16"/>
        </w:rPr>
        <w:t xml:space="preserve"> </w:t>
      </w:r>
      <w:hyperlink r:id="rId19" w:history="1">
        <w:r w:rsidRPr="001C43AE">
          <w:rPr>
            <w:color w:val="215E9E"/>
            <w:spacing w:val="-2"/>
            <w:sz w:val="16"/>
            <w:szCs w:val="16"/>
            <w:u w:val="single"/>
          </w:rPr>
          <w:t>https://www.childabuseroyalcommission.gov.au/sites/default/files/final_report_-_preface_and_</w:t>
        </w:r>
      </w:hyperlink>
      <w:r w:rsidRPr="001C43AE">
        <w:rPr>
          <w:color w:val="215E9E"/>
          <w:spacing w:val="-2"/>
          <w:sz w:val="16"/>
          <w:szCs w:val="16"/>
        </w:rPr>
        <w:t xml:space="preserve"> </w:t>
      </w:r>
      <w:hyperlink r:id="rId20" w:history="1">
        <w:r w:rsidRPr="001C43AE">
          <w:rPr>
            <w:color w:val="215E9E"/>
            <w:spacing w:val="-2"/>
            <w:sz w:val="16"/>
            <w:szCs w:val="16"/>
            <w:u w:val="single"/>
          </w:rPr>
          <w:t>executive_summary.pdf</w:t>
        </w:r>
      </w:hyperlink>
    </w:p>
  </w:footnote>
  <w:footnote w:id="33">
    <w:p w14:paraId="13E8FA94" w14:textId="77777777" w:rsidR="001C43AE" w:rsidRPr="001C43AE" w:rsidRDefault="001C43AE" w:rsidP="001C43AE">
      <w:pPr>
        <w:pStyle w:val="BodyText"/>
        <w:kinsoku w:val="0"/>
        <w:overflowPunct w:val="0"/>
        <w:spacing w:line="276" w:lineRule="auto"/>
        <w:ind w:right="892"/>
        <w:rPr>
          <w:color w:val="215E9E"/>
          <w:spacing w:val="-2"/>
          <w:sz w:val="16"/>
          <w:szCs w:val="16"/>
        </w:rPr>
      </w:pPr>
      <w:r w:rsidRPr="001C43AE">
        <w:rPr>
          <w:rStyle w:val="FootnoteReference"/>
          <w:sz w:val="16"/>
          <w:szCs w:val="16"/>
        </w:rPr>
        <w:footnoteRef/>
      </w:r>
      <w:r w:rsidRPr="001C43AE">
        <w:rPr>
          <w:sz w:val="16"/>
          <w:szCs w:val="16"/>
        </w:rPr>
        <w:t xml:space="preserve"> Office</w:t>
      </w:r>
      <w:r w:rsidRPr="001C43AE">
        <w:rPr>
          <w:spacing w:val="-12"/>
          <w:sz w:val="16"/>
          <w:szCs w:val="16"/>
        </w:rPr>
        <w:t xml:space="preserve"> </w:t>
      </w:r>
      <w:r w:rsidRPr="001C43AE">
        <w:rPr>
          <w:sz w:val="16"/>
          <w:szCs w:val="16"/>
        </w:rPr>
        <w:t>of</w:t>
      </w:r>
      <w:r w:rsidRPr="001C43AE">
        <w:rPr>
          <w:spacing w:val="-12"/>
          <w:sz w:val="16"/>
          <w:szCs w:val="16"/>
        </w:rPr>
        <w:t xml:space="preserve"> </w:t>
      </w:r>
      <w:r w:rsidRPr="001C43AE">
        <w:rPr>
          <w:sz w:val="16"/>
          <w:szCs w:val="16"/>
        </w:rPr>
        <w:t>the</w:t>
      </w:r>
      <w:r w:rsidRPr="001C43AE">
        <w:rPr>
          <w:spacing w:val="-12"/>
          <w:sz w:val="16"/>
          <w:szCs w:val="16"/>
        </w:rPr>
        <w:t xml:space="preserve"> </w:t>
      </w:r>
      <w:r w:rsidRPr="001C43AE">
        <w:rPr>
          <w:sz w:val="16"/>
          <w:szCs w:val="16"/>
        </w:rPr>
        <w:t>Prime</w:t>
      </w:r>
      <w:r w:rsidRPr="001C43AE">
        <w:rPr>
          <w:spacing w:val="-12"/>
          <w:sz w:val="16"/>
          <w:szCs w:val="16"/>
        </w:rPr>
        <w:t xml:space="preserve"> </w:t>
      </w:r>
      <w:r w:rsidRPr="001C43AE">
        <w:rPr>
          <w:sz w:val="16"/>
          <w:szCs w:val="16"/>
        </w:rPr>
        <w:t>Minister’s</w:t>
      </w:r>
      <w:r w:rsidRPr="001C43AE">
        <w:rPr>
          <w:spacing w:val="-12"/>
          <w:sz w:val="16"/>
          <w:szCs w:val="16"/>
        </w:rPr>
        <w:t xml:space="preserve"> </w:t>
      </w:r>
      <w:r w:rsidRPr="001C43AE">
        <w:rPr>
          <w:sz w:val="16"/>
          <w:szCs w:val="16"/>
        </w:rPr>
        <w:t>Chief</w:t>
      </w:r>
      <w:r w:rsidRPr="001C43AE">
        <w:rPr>
          <w:spacing w:val="-12"/>
          <w:sz w:val="16"/>
          <w:szCs w:val="16"/>
        </w:rPr>
        <w:t xml:space="preserve"> </w:t>
      </w:r>
      <w:r w:rsidRPr="001C43AE">
        <w:rPr>
          <w:sz w:val="16"/>
          <w:szCs w:val="16"/>
        </w:rPr>
        <w:t>Science</w:t>
      </w:r>
      <w:r w:rsidRPr="001C43AE">
        <w:rPr>
          <w:spacing w:val="-12"/>
          <w:sz w:val="16"/>
          <w:szCs w:val="16"/>
        </w:rPr>
        <w:t xml:space="preserve"> </w:t>
      </w:r>
      <w:r w:rsidRPr="001C43AE">
        <w:rPr>
          <w:sz w:val="16"/>
          <w:szCs w:val="16"/>
        </w:rPr>
        <w:t>Advisor</w:t>
      </w:r>
      <w:r w:rsidRPr="001C43AE">
        <w:rPr>
          <w:spacing w:val="-12"/>
          <w:sz w:val="16"/>
          <w:szCs w:val="16"/>
        </w:rPr>
        <w:t xml:space="preserve"> </w:t>
      </w:r>
      <w:r w:rsidRPr="001C43AE">
        <w:rPr>
          <w:sz w:val="16"/>
          <w:szCs w:val="16"/>
        </w:rPr>
        <w:t>(2023).</w:t>
      </w:r>
      <w:r w:rsidRPr="001C43AE">
        <w:rPr>
          <w:spacing w:val="-12"/>
          <w:sz w:val="16"/>
          <w:szCs w:val="16"/>
        </w:rPr>
        <w:t xml:space="preserve"> </w:t>
      </w:r>
      <w:r w:rsidRPr="001C43AE">
        <w:rPr>
          <w:sz w:val="16"/>
          <w:szCs w:val="16"/>
        </w:rPr>
        <w:t>Toward</w:t>
      </w:r>
      <w:r w:rsidRPr="001C43AE">
        <w:rPr>
          <w:spacing w:val="-12"/>
          <w:sz w:val="16"/>
          <w:szCs w:val="16"/>
        </w:rPr>
        <w:t xml:space="preserve"> </w:t>
      </w:r>
      <w:r w:rsidRPr="001C43AE">
        <w:rPr>
          <w:sz w:val="16"/>
          <w:szCs w:val="16"/>
        </w:rPr>
        <w:t>an</w:t>
      </w:r>
      <w:r w:rsidRPr="001C43AE">
        <w:rPr>
          <w:spacing w:val="-12"/>
          <w:sz w:val="16"/>
          <w:szCs w:val="16"/>
        </w:rPr>
        <w:t xml:space="preserve"> </w:t>
      </w:r>
      <w:r w:rsidRPr="001C43AE">
        <w:rPr>
          <w:sz w:val="16"/>
          <w:szCs w:val="16"/>
        </w:rPr>
        <w:t>Understanding</w:t>
      </w:r>
      <w:r w:rsidRPr="001C43AE">
        <w:rPr>
          <w:spacing w:val="-12"/>
          <w:sz w:val="16"/>
          <w:szCs w:val="16"/>
        </w:rPr>
        <w:t xml:space="preserve"> </w:t>
      </w:r>
      <w:r w:rsidRPr="001C43AE">
        <w:rPr>
          <w:sz w:val="16"/>
          <w:szCs w:val="16"/>
        </w:rPr>
        <w:t>of</w:t>
      </w:r>
      <w:r w:rsidRPr="001C43AE">
        <w:rPr>
          <w:spacing w:val="-12"/>
          <w:sz w:val="16"/>
          <w:szCs w:val="16"/>
        </w:rPr>
        <w:t xml:space="preserve"> </w:t>
      </w:r>
      <w:r w:rsidRPr="001C43AE">
        <w:rPr>
          <w:sz w:val="16"/>
          <w:szCs w:val="16"/>
        </w:rPr>
        <w:t xml:space="preserve">Aotearoa </w:t>
      </w:r>
      <w:r w:rsidRPr="001C43AE">
        <w:rPr>
          <w:spacing w:val="-2"/>
          <w:sz w:val="16"/>
          <w:szCs w:val="16"/>
        </w:rPr>
        <w:t>New</w:t>
      </w:r>
      <w:r w:rsidRPr="001C43AE">
        <w:rPr>
          <w:spacing w:val="-4"/>
          <w:sz w:val="16"/>
          <w:szCs w:val="16"/>
        </w:rPr>
        <w:t xml:space="preserve"> </w:t>
      </w:r>
      <w:r w:rsidRPr="001C43AE">
        <w:rPr>
          <w:spacing w:val="-2"/>
          <w:sz w:val="16"/>
          <w:szCs w:val="16"/>
        </w:rPr>
        <w:t>Zealand’s</w:t>
      </w:r>
      <w:r w:rsidRPr="001C43AE">
        <w:rPr>
          <w:spacing w:val="-4"/>
          <w:sz w:val="16"/>
          <w:szCs w:val="16"/>
        </w:rPr>
        <w:t xml:space="preserve"> </w:t>
      </w:r>
      <w:r w:rsidRPr="001C43AE">
        <w:rPr>
          <w:spacing w:val="-2"/>
          <w:sz w:val="16"/>
          <w:szCs w:val="16"/>
        </w:rPr>
        <w:t>Adult</w:t>
      </w:r>
      <w:r w:rsidRPr="001C43AE">
        <w:rPr>
          <w:spacing w:val="-4"/>
          <w:sz w:val="16"/>
          <w:szCs w:val="16"/>
        </w:rPr>
        <w:t xml:space="preserve"> </w:t>
      </w:r>
      <w:r w:rsidRPr="001C43AE">
        <w:rPr>
          <w:spacing w:val="-2"/>
          <w:sz w:val="16"/>
          <w:szCs w:val="16"/>
        </w:rPr>
        <w:t>Gang</w:t>
      </w:r>
      <w:r w:rsidRPr="001C43AE">
        <w:rPr>
          <w:spacing w:val="-4"/>
          <w:sz w:val="16"/>
          <w:szCs w:val="16"/>
        </w:rPr>
        <w:t xml:space="preserve"> </w:t>
      </w:r>
      <w:r w:rsidRPr="001C43AE">
        <w:rPr>
          <w:spacing w:val="-2"/>
          <w:sz w:val="16"/>
          <w:szCs w:val="16"/>
        </w:rPr>
        <w:t>Environment.</w:t>
      </w:r>
      <w:r w:rsidRPr="001C43AE">
        <w:rPr>
          <w:spacing w:val="-4"/>
          <w:sz w:val="16"/>
          <w:szCs w:val="16"/>
        </w:rPr>
        <w:t xml:space="preserve"> </w:t>
      </w:r>
      <w:hyperlink r:id="rId21" w:history="1">
        <w:r w:rsidRPr="001C43AE">
          <w:rPr>
            <w:color w:val="215E9E"/>
            <w:spacing w:val="-2"/>
            <w:sz w:val="16"/>
            <w:szCs w:val="16"/>
            <w:u w:val="single"/>
          </w:rPr>
          <w:t>https://bpb-ap-se2.wpmucdn.com/blogs.auckland.ac.nz/</w:t>
        </w:r>
      </w:hyperlink>
      <w:r w:rsidRPr="001C43AE">
        <w:rPr>
          <w:color w:val="215E9E"/>
          <w:spacing w:val="-2"/>
          <w:sz w:val="16"/>
          <w:szCs w:val="16"/>
        </w:rPr>
        <w:t xml:space="preserve"> </w:t>
      </w:r>
      <w:hyperlink r:id="rId22" w:history="1">
        <w:r w:rsidRPr="001C43AE">
          <w:rPr>
            <w:color w:val="215E9E"/>
            <w:spacing w:val="-2"/>
            <w:sz w:val="16"/>
            <w:szCs w:val="16"/>
            <w:u w:val="single"/>
          </w:rPr>
          <w:t>dist/f/688/files/2023/06/Gang-Harms-Long-Report-V3-PDF.pdf</w:t>
        </w:r>
      </w:hyperlink>
    </w:p>
    <w:p w14:paraId="0601052A" w14:textId="77019CCA" w:rsidR="001C43AE" w:rsidRPr="001C43AE" w:rsidRDefault="001C43AE">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00EA7EC0" w14:paraId="4E669A78" w14:textId="77777777" w:rsidTr="00E44F7C">
      <w:trPr>
        <w:trHeight w:val="300"/>
      </w:trPr>
      <w:tc>
        <w:tcPr>
          <w:tcW w:w="3080" w:type="dxa"/>
        </w:tcPr>
        <w:p w14:paraId="30EC7A63" w14:textId="2DA9BFA6" w:rsidR="00EA7EC0" w:rsidRDefault="00EA7EC0" w:rsidP="00E44F7C">
          <w:pPr>
            <w:pStyle w:val="Header"/>
            <w:ind w:left="-115"/>
          </w:pPr>
        </w:p>
      </w:tc>
      <w:tc>
        <w:tcPr>
          <w:tcW w:w="3080" w:type="dxa"/>
        </w:tcPr>
        <w:p w14:paraId="2D707814" w14:textId="582119F8" w:rsidR="00EA7EC0" w:rsidRDefault="00EA7EC0" w:rsidP="00E44F7C">
          <w:pPr>
            <w:pStyle w:val="Header"/>
            <w:jc w:val="center"/>
          </w:pPr>
        </w:p>
      </w:tc>
      <w:tc>
        <w:tcPr>
          <w:tcW w:w="3080" w:type="dxa"/>
        </w:tcPr>
        <w:p w14:paraId="1B402951" w14:textId="1460FCC9" w:rsidR="00EA7EC0" w:rsidRDefault="00EA7EC0" w:rsidP="00E44F7C">
          <w:pPr>
            <w:pStyle w:val="Header"/>
            <w:ind w:right="-115"/>
            <w:jc w:val="right"/>
          </w:pPr>
        </w:p>
      </w:tc>
    </w:tr>
  </w:tbl>
  <w:p w14:paraId="1311F41A" w14:textId="4520A5CD" w:rsidR="00EA7EC0" w:rsidRDefault="00EA7EC0" w:rsidP="00E44F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00EA7EC0" w14:paraId="12DDDB11" w14:textId="77777777" w:rsidTr="00E44F7C">
      <w:trPr>
        <w:trHeight w:val="300"/>
      </w:trPr>
      <w:tc>
        <w:tcPr>
          <w:tcW w:w="3080" w:type="dxa"/>
        </w:tcPr>
        <w:p w14:paraId="02F1DEA0" w14:textId="49BC40B3" w:rsidR="00EA7EC0" w:rsidRDefault="00EA7EC0" w:rsidP="00E44F7C">
          <w:pPr>
            <w:pStyle w:val="Header"/>
            <w:ind w:left="-115"/>
          </w:pPr>
        </w:p>
      </w:tc>
      <w:tc>
        <w:tcPr>
          <w:tcW w:w="3080" w:type="dxa"/>
        </w:tcPr>
        <w:p w14:paraId="7DBEAD5E" w14:textId="0D2E7FD8" w:rsidR="00EA7EC0" w:rsidRDefault="00EA7EC0" w:rsidP="00E44F7C">
          <w:pPr>
            <w:pStyle w:val="Header"/>
            <w:jc w:val="center"/>
          </w:pPr>
        </w:p>
      </w:tc>
      <w:tc>
        <w:tcPr>
          <w:tcW w:w="3080" w:type="dxa"/>
        </w:tcPr>
        <w:p w14:paraId="55BA7392" w14:textId="29E67BDB" w:rsidR="00EA7EC0" w:rsidRDefault="00EA7EC0" w:rsidP="00E44F7C">
          <w:pPr>
            <w:pStyle w:val="Header"/>
            <w:ind w:right="-115"/>
            <w:jc w:val="right"/>
          </w:pPr>
        </w:p>
      </w:tc>
    </w:tr>
  </w:tbl>
  <w:p w14:paraId="0A3B1683" w14:textId="227B8695" w:rsidR="00EA7EC0" w:rsidRDefault="00EA7EC0" w:rsidP="00E44F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00EA7EC0" w14:paraId="1371EC4C" w14:textId="77777777" w:rsidTr="00E44F7C">
      <w:trPr>
        <w:trHeight w:val="300"/>
      </w:trPr>
      <w:tc>
        <w:tcPr>
          <w:tcW w:w="3080" w:type="dxa"/>
        </w:tcPr>
        <w:p w14:paraId="3324D35C" w14:textId="5A5C76F4" w:rsidR="00EA7EC0" w:rsidRDefault="00EA7EC0" w:rsidP="00E44F7C">
          <w:pPr>
            <w:pStyle w:val="Header"/>
            <w:ind w:left="-115"/>
          </w:pPr>
        </w:p>
      </w:tc>
      <w:tc>
        <w:tcPr>
          <w:tcW w:w="3080" w:type="dxa"/>
        </w:tcPr>
        <w:p w14:paraId="6BE3A2BE" w14:textId="2A8BE660" w:rsidR="00EA7EC0" w:rsidRDefault="00EA7EC0" w:rsidP="00E44F7C">
          <w:pPr>
            <w:pStyle w:val="Header"/>
            <w:jc w:val="center"/>
          </w:pPr>
        </w:p>
      </w:tc>
      <w:tc>
        <w:tcPr>
          <w:tcW w:w="3080" w:type="dxa"/>
        </w:tcPr>
        <w:p w14:paraId="2A4DF0AE" w14:textId="3AC7DD8E" w:rsidR="00EA7EC0" w:rsidRDefault="00EA7EC0" w:rsidP="00E44F7C">
          <w:pPr>
            <w:pStyle w:val="Header"/>
            <w:ind w:right="-115"/>
            <w:jc w:val="right"/>
          </w:pPr>
        </w:p>
      </w:tc>
    </w:tr>
  </w:tbl>
  <w:p w14:paraId="6521F524" w14:textId="65E2239A" w:rsidR="00EA7EC0" w:rsidRDefault="00EA7EC0" w:rsidP="00E44F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00EA7EC0" w14:paraId="3BDCF650" w14:textId="77777777" w:rsidTr="00E44F7C">
      <w:trPr>
        <w:trHeight w:val="300"/>
      </w:trPr>
      <w:tc>
        <w:tcPr>
          <w:tcW w:w="3080" w:type="dxa"/>
        </w:tcPr>
        <w:p w14:paraId="51B10639" w14:textId="3EFBBDA9" w:rsidR="00EA7EC0" w:rsidRDefault="00EA7EC0" w:rsidP="00E44F7C">
          <w:pPr>
            <w:pStyle w:val="Header"/>
            <w:ind w:left="-115"/>
          </w:pPr>
        </w:p>
      </w:tc>
      <w:tc>
        <w:tcPr>
          <w:tcW w:w="3080" w:type="dxa"/>
        </w:tcPr>
        <w:p w14:paraId="47C52FE8" w14:textId="58F0682B" w:rsidR="00EA7EC0" w:rsidRDefault="00EA7EC0" w:rsidP="00E44F7C">
          <w:pPr>
            <w:pStyle w:val="Header"/>
            <w:jc w:val="center"/>
          </w:pPr>
        </w:p>
      </w:tc>
      <w:tc>
        <w:tcPr>
          <w:tcW w:w="3080" w:type="dxa"/>
        </w:tcPr>
        <w:p w14:paraId="7E46771B" w14:textId="169C3F88" w:rsidR="00EA7EC0" w:rsidRDefault="00EA7EC0" w:rsidP="00E44F7C">
          <w:pPr>
            <w:pStyle w:val="Header"/>
            <w:ind w:right="-115"/>
            <w:jc w:val="right"/>
          </w:pPr>
        </w:p>
      </w:tc>
    </w:tr>
  </w:tbl>
  <w:p w14:paraId="36709D66" w14:textId="0027F74C" w:rsidR="00EA7EC0" w:rsidRDefault="00EA7EC0" w:rsidP="00E44F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00EA7EC0" w14:paraId="54530F29" w14:textId="77777777" w:rsidTr="00E44F7C">
      <w:trPr>
        <w:trHeight w:val="300"/>
      </w:trPr>
      <w:tc>
        <w:tcPr>
          <w:tcW w:w="3080" w:type="dxa"/>
        </w:tcPr>
        <w:p w14:paraId="62A81DEC" w14:textId="72220289" w:rsidR="00EA7EC0" w:rsidRDefault="00EA7EC0" w:rsidP="00E44F7C">
          <w:pPr>
            <w:pStyle w:val="Header"/>
            <w:ind w:left="-115"/>
          </w:pPr>
        </w:p>
      </w:tc>
      <w:tc>
        <w:tcPr>
          <w:tcW w:w="3080" w:type="dxa"/>
        </w:tcPr>
        <w:p w14:paraId="285756B5" w14:textId="63A58A97" w:rsidR="00EA7EC0" w:rsidRDefault="00EA7EC0" w:rsidP="00E44F7C">
          <w:pPr>
            <w:pStyle w:val="Header"/>
            <w:jc w:val="center"/>
          </w:pPr>
        </w:p>
      </w:tc>
      <w:tc>
        <w:tcPr>
          <w:tcW w:w="3080" w:type="dxa"/>
        </w:tcPr>
        <w:p w14:paraId="4821D4D8" w14:textId="460F8593" w:rsidR="00EA7EC0" w:rsidRDefault="00EA7EC0" w:rsidP="00E44F7C">
          <w:pPr>
            <w:pStyle w:val="Header"/>
            <w:ind w:right="-115"/>
            <w:jc w:val="right"/>
          </w:pPr>
        </w:p>
      </w:tc>
    </w:tr>
  </w:tbl>
  <w:p w14:paraId="27B3C29A" w14:textId="02A34314" w:rsidR="00EA7EC0" w:rsidRDefault="00EA7EC0" w:rsidP="00E44F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00EA7EC0" w14:paraId="09F8040E" w14:textId="77777777" w:rsidTr="00E44F7C">
      <w:trPr>
        <w:trHeight w:val="300"/>
      </w:trPr>
      <w:tc>
        <w:tcPr>
          <w:tcW w:w="3080" w:type="dxa"/>
        </w:tcPr>
        <w:p w14:paraId="4A85459E" w14:textId="1E1B04BB" w:rsidR="00EA7EC0" w:rsidRDefault="00EA7EC0" w:rsidP="00E44F7C">
          <w:pPr>
            <w:pStyle w:val="Header"/>
            <w:ind w:left="-115"/>
          </w:pPr>
        </w:p>
      </w:tc>
      <w:tc>
        <w:tcPr>
          <w:tcW w:w="3080" w:type="dxa"/>
        </w:tcPr>
        <w:p w14:paraId="69936826" w14:textId="760D14F6" w:rsidR="00EA7EC0" w:rsidRDefault="00EA7EC0" w:rsidP="00E44F7C">
          <w:pPr>
            <w:pStyle w:val="Header"/>
            <w:jc w:val="center"/>
          </w:pPr>
        </w:p>
      </w:tc>
      <w:tc>
        <w:tcPr>
          <w:tcW w:w="3080" w:type="dxa"/>
        </w:tcPr>
        <w:p w14:paraId="7331C787" w14:textId="46467CE8" w:rsidR="00EA7EC0" w:rsidRDefault="00EA7EC0" w:rsidP="00E44F7C">
          <w:pPr>
            <w:pStyle w:val="Header"/>
            <w:ind w:right="-115"/>
            <w:jc w:val="right"/>
          </w:pPr>
        </w:p>
      </w:tc>
    </w:tr>
  </w:tbl>
  <w:p w14:paraId="3F7A6EFA" w14:textId="0805EA66" w:rsidR="00EA7EC0" w:rsidRDefault="00EA7EC0" w:rsidP="00E44F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00EA7EC0" w14:paraId="10A6E65F" w14:textId="77777777" w:rsidTr="00E44F7C">
      <w:trPr>
        <w:trHeight w:val="300"/>
      </w:trPr>
      <w:tc>
        <w:tcPr>
          <w:tcW w:w="3080" w:type="dxa"/>
        </w:tcPr>
        <w:p w14:paraId="3552400F" w14:textId="36807527" w:rsidR="00EA7EC0" w:rsidRDefault="00EA7EC0" w:rsidP="00E44F7C">
          <w:pPr>
            <w:pStyle w:val="Header"/>
            <w:ind w:left="-115"/>
          </w:pPr>
        </w:p>
      </w:tc>
      <w:tc>
        <w:tcPr>
          <w:tcW w:w="3080" w:type="dxa"/>
        </w:tcPr>
        <w:p w14:paraId="4A37271A" w14:textId="0AA9AB62" w:rsidR="00EA7EC0" w:rsidRDefault="00EA7EC0" w:rsidP="00E44F7C">
          <w:pPr>
            <w:pStyle w:val="Header"/>
            <w:jc w:val="center"/>
          </w:pPr>
        </w:p>
      </w:tc>
      <w:tc>
        <w:tcPr>
          <w:tcW w:w="3080" w:type="dxa"/>
        </w:tcPr>
        <w:p w14:paraId="637AA373" w14:textId="08131A78" w:rsidR="00EA7EC0" w:rsidRDefault="00EA7EC0" w:rsidP="00E44F7C">
          <w:pPr>
            <w:pStyle w:val="Header"/>
            <w:ind w:right="-115"/>
            <w:jc w:val="right"/>
          </w:pPr>
        </w:p>
      </w:tc>
    </w:tr>
  </w:tbl>
  <w:p w14:paraId="27166D6B" w14:textId="60EFDCBA" w:rsidR="00EA7EC0" w:rsidRDefault="00EA7EC0" w:rsidP="00E44F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00EA7EC0" w14:paraId="7684C403" w14:textId="77777777" w:rsidTr="00E44F7C">
      <w:trPr>
        <w:trHeight w:val="300"/>
      </w:trPr>
      <w:tc>
        <w:tcPr>
          <w:tcW w:w="3080" w:type="dxa"/>
        </w:tcPr>
        <w:p w14:paraId="02E26FC8" w14:textId="2694F9A6" w:rsidR="00EA7EC0" w:rsidRDefault="00EA7EC0" w:rsidP="00E44F7C">
          <w:pPr>
            <w:pStyle w:val="Header"/>
            <w:ind w:left="-115"/>
          </w:pPr>
        </w:p>
      </w:tc>
      <w:tc>
        <w:tcPr>
          <w:tcW w:w="3080" w:type="dxa"/>
        </w:tcPr>
        <w:p w14:paraId="11471BE4" w14:textId="46CA1C9A" w:rsidR="00EA7EC0" w:rsidRDefault="00EA7EC0" w:rsidP="00E44F7C">
          <w:pPr>
            <w:pStyle w:val="Header"/>
            <w:jc w:val="center"/>
          </w:pPr>
        </w:p>
      </w:tc>
      <w:tc>
        <w:tcPr>
          <w:tcW w:w="3080" w:type="dxa"/>
        </w:tcPr>
        <w:p w14:paraId="359F2E91" w14:textId="2AA0624A" w:rsidR="00EA7EC0" w:rsidRDefault="00EA7EC0" w:rsidP="00E44F7C">
          <w:pPr>
            <w:pStyle w:val="Header"/>
            <w:ind w:right="-115"/>
            <w:jc w:val="right"/>
          </w:pPr>
        </w:p>
      </w:tc>
    </w:tr>
  </w:tbl>
  <w:p w14:paraId="526450C5" w14:textId="1E397EAC" w:rsidR="00EA7EC0" w:rsidRDefault="00EA7EC0" w:rsidP="00E44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1421" w:hanging="567"/>
      </w:pPr>
    </w:lvl>
    <w:lvl w:ilvl="1">
      <w:start w:val="1"/>
      <w:numFmt w:val="decimal"/>
      <w:lvlText w:val="%1.%2"/>
      <w:lvlJc w:val="left"/>
      <w:pPr>
        <w:ind w:left="1421" w:hanging="567"/>
      </w:pPr>
      <w:rPr>
        <w:rFonts w:ascii="Verdana" w:hAnsi="Verdana" w:cs="Verdana"/>
        <w:b w:val="0"/>
        <w:bCs w:val="0"/>
        <w:i w:val="0"/>
        <w:iCs w:val="0"/>
        <w:color w:val="295637"/>
        <w:spacing w:val="-3"/>
        <w:w w:val="100"/>
        <w:sz w:val="23"/>
        <w:szCs w:val="23"/>
      </w:rPr>
    </w:lvl>
    <w:lvl w:ilvl="2">
      <w:numFmt w:val="bullet"/>
      <w:lvlText w:val="ï"/>
      <w:lvlJc w:val="left"/>
      <w:pPr>
        <w:ind w:left="2985" w:hanging="567"/>
      </w:pPr>
    </w:lvl>
    <w:lvl w:ilvl="3">
      <w:numFmt w:val="bullet"/>
      <w:lvlText w:val="ï"/>
      <w:lvlJc w:val="left"/>
      <w:pPr>
        <w:ind w:left="3767" w:hanging="567"/>
      </w:pPr>
    </w:lvl>
    <w:lvl w:ilvl="4">
      <w:numFmt w:val="bullet"/>
      <w:lvlText w:val="ï"/>
      <w:lvlJc w:val="left"/>
      <w:pPr>
        <w:ind w:left="4550" w:hanging="567"/>
      </w:pPr>
    </w:lvl>
    <w:lvl w:ilvl="5">
      <w:numFmt w:val="bullet"/>
      <w:lvlText w:val="ï"/>
      <w:lvlJc w:val="left"/>
      <w:pPr>
        <w:ind w:left="5332" w:hanging="567"/>
      </w:pPr>
    </w:lvl>
    <w:lvl w:ilvl="6">
      <w:numFmt w:val="bullet"/>
      <w:lvlText w:val="ï"/>
      <w:lvlJc w:val="left"/>
      <w:pPr>
        <w:ind w:left="6115" w:hanging="567"/>
      </w:pPr>
    </w:lvl>
    <w:lvl w:ilvl="7">
      <w:numFmt w:val="bullet"/>
      <w:lvlText w:val="ï"/>
      <w:lvlJc w:val="left"/>
      <w:pPr>
        <w:ind w:left="6897" w:hanging="567"/>
      </w:pPr>
    </w:lvl>
    <w:lvl w:ilvl="8">
      <w:numFmt w:val="bullet"/>
      <w:lvlText w:val="ï"/>
      <w:lvlJc w:val="left"/>
      <w:pPr>
        <w:ind w:left="7680" w:hanging="567"/>
      </w:pPr>
    </w:lvl>
  </w:abstractNum>
  <w:abstractNum w:abstractNumId="1" w15:restartNumberingAfterBreak="0">
    <w:nsid w:val="00000403"/>
    <w:multiLevelType w:val="multilevel"/>
    <w:tmpl w:val="FFFFFFFF"/>
    <w:lvl w:ilvl="0">
      <w:start w:val="2"/>
      <w:numFmt w:val="decimal"/>
      <w:lvlText w:val="%1"/>
      <w:lvlJc w:val="left"/>
      <w:pPr>
        <w:ind w:left="1421" w:hanging="567"/>
      </w:pPr>
    </w:lvl>
    <w:lvl w:ilvl="1">
      <w:start w:val="1"/>
      <w:numFmt w:val="decimal"/>
      <w:lvlText w:val="%1.%2"/>
      <w:lvlJc w:val="left"/>
      <w:pPr>
        <w:ind w:left="1421" w:hanging="567"/>
      </w:pPr>
      <w:rPr>
        <w:rFonts w:ascii="Verdana" w:hAnsi="Verdana" w:cs="Verdana"/>
        <w:b w:val="0"/>
        <w:bCs w:val="0"/>
        <w:i w:val="0"/>
        <w:iCs w:val="0"/>
        <w:color w:val="295637"/>
        <w:spacing w:val="-3"/>
        <w:w w:val="100"/>
        <w:sz w:val="23"/>
        <w:szCs w:val="23"/>
      </w:rPr>
    </w:lvl>
    <w:lvl w:ilvl="2">
      <w:numFmt w:val="bullet"/>
      <w:lvlText w:val="ï"/>
      <w:lvlJc w:val="left"/>
      <w:pPr>
        <w:ind w:left="2985" w:hanging="567"/>
      </w:pPr>
    </w:lvl>
    <w:lvl w:ilvl="3">
      <w:numFmt w:val="bullet"/>
      <w:lvlText w:val="ï"/>
      <w:lvlJc w:val="left"/>
      <w:pPr>
        <w:ind w:left="3767" w:hanging="567"/>
      </w:pPr>
    </w:lvl>
    <w:lvl w:ilvl="4">
      <w:numFmt w:val="bullet"/>
      <w:lvlText w:val="ï"/>
      <w:lvlJc w:val="left"/>
      <w:pPr>
        <w:ind w:left="4550" w:hanging="567"/>
      </w:pPr>
    </w:lvl>
    <w:lvl w:ilvl="5">
      <w:numFmt w:val="bullet"/>
      <w:lvlText w:val="ï"/>
      <w:lvlJc w:val="left"/>
      <w:pPr>
        <w:ind w:left="5332" w:hanging="567"/>
      </w:pPr>
    </w:lvl>
    <w:lvl w:ilvl="6">
      <w:numFmt w:val="bullet"/>
      <w:lvlText w:val="ï"/>
      <w:lvlJc w:val="left"/>
      <w:pPr>
        <w:ind w:left="6115" w:hanging="567"/>
      </w:pPr>
    </w:lvl>
    <w:lvl w:ilvl="7">
      <w:numFmt w:val="bullet"/>
      <w:lvlText w:val="ï"/>
      <w:lvlJc w:val="left"/>
      <w:pPr>
        <w:ind w:left="6897" w:hanging="567"/>
      </w:pPr>
    </w:lvl>
    <w:lvl w:ilvl="8">
      <w:numFmt w:val="bullet"/>
      <w:lvlText w:val="ï"/>
      <w:lvlJc w:val="left"/>
      <w:pPr>
        <w:ind w:left="7680" w:hanging="567"/>
      </w:pPr>
    </w:lvl>
  </w:abstractNum>
  <w:abstractNum w:abstractNumId="2" w15:restartNumberingAfterBreak="0">
    <w:nsid w:val="00000404"/>
    <w:multiLevelType w:val="multilevel"/>
    <w:tmpl w:val="FFFFFFFF"/>
    <w:lvl w:ilvl="0">
      <w:start w:val="3"/>
      <w:numFmt w:val="decimal"/>
      <w:lvlText w:val="%1"/>
      <w:lvlJc w:val="left"/>
      <w:pPr>
        <w:ind w:left="1421" w:hanging="567"/>
      </w:pPr>
    </w:lvl>
    <w:lvl w:ilvl="1">
      <w:start w:val="1"/>
      <w:numFmt w:val="decimal"/>
      <w:lvlText w:val="%1.%2"/>
      <w:lvlJc w:val="left"/>
      <w:pPr>
        <w:ind w:left="1421" w:hanging="567"/>
      </w:pPr>
      <w:rPr>
        <w:rFonts w:ascii="Verdana" w:hAnsi="Verdana" w:cs="Verdana"/>
        <w:b w:val="0"/>
        <w:bCs w:val="0"/>
        <w:i w:val="0"/>
        <w:iCs w:val="0"/>
        <w:color w:val="295637"/>
        <w:spacing w:val="-3"/>
        <w:w w:val="100"/>
        <w:sz w:val="23"/>
        <w:szCs w:val="23"/>
      </w:rPr>
    </w:lvl>
    <w:lvl w:ilvl="2">
      <w:numFmt w:val="bullet"/>
      <w:lvlText w:val="ï"/>
      <w:lvlJc w:val="left"/>
      <w:pPr>
        <w:ind w:left="2985" w:hanging="567"/>
      </w:pPr>
    </w:lvl>
    <w:lvl w:ilvl="3">
      <w:numFmt w:val="bullet"/>
      <w:lvlText w:val="ï"/>
      <w:lvlJc w:val="left"/>
      <w:pPr>
        <w:ind w:left="3767" w:hanging="567"/>
      </w:pPr>
    </w:lvl>
    <w:lvl w:ilvl="4">
      <w:numFmt w:val="bullet"/>
      <w:lvlText w:val="ï"/>
      <w:lvlJc w:val="left"/>
      <w:pPr>
        <w:ind w:left="4550" w:hanging="567"/>
      </w:pPr>
    </w:lvl>
    <w:lvl w:ilvl="5">
      <w:numFmt w:val="bullet"/>
      <w:lvlText w:val="ï"/>
      <w:lvlJc w:val="left"/>
      <w:pPr>
        <w:ind w:left="5332" w:hanging="567"/>
      </w:pPr>
    </w:lvl>
    <w:lvl w:ilvl="6">
      <w:numFmt w:val="bullet"/>
      <w:lvlText w:val="ï"/>
      <w:lvlJc w:val="left"/>
      <w:pPr>
        <w:ind w:left="6115" w:hanging="567"/>
      </w:pPr>
    </w:lvl>
    <w:lvl w:ilvl="7">
      <w:numFmt w:val="bullet"/>
      <w:lvlText w:val="ï"/>
      <w:lvlJc w:val="left"/>
      <w:pPr>
        <w:ind w:left="6897" w:hanging="567"/>
      </w:pPr>
    </w:lvl>
    <w:lvl w:ilvl="8">
      <w:numFmt w:val="bullet"/>
      <w:lvlText w:val="ï"/>
      <w:lvlJc w:val="left"/>
      <w:pPr>
        <w:ind w:left="7680" w:hanging="567"/>
      </w:pPr>
    </w:lvl>
  </w:abstractNum>
  <w:abstractNum w:abstractNumId="3" w15:restartNumberingAfterBreak="0">
    <w:nsid w:val="00000405"/>
    <w:multiLevelType w:val="multilevel"/>
    <w:tmpl w:val="52227D22"/>
    <w:lvl w:ilvl="0">
      <w:start w:val="1"/>
      <w:numFmt w:val="decimal"/>
      <w:lvlText w:val="%1"/>
      <w:lvlJc w:val="left"/>
      <w:pPr>
        <w:ind w:left="1477" w:hanging="1078"/>
      </w:pPr>
    </w:lvl>
    <w:lvl w:ilvl="1">
      <w:start w:val="1"/>
      <w:numFmt w:val="decimal"/>
      <w:lvlText w:val="%1.%2"/>
      <w:lvlJc w:val="left"/>
      <w:pPr>
        <w:ind w:left="1929" w:hanging="1078"/>
      </w:pPr>
      <w:rPr>
        <w:rFonts w:ascii="Verdana" w:hAnsi="Verdana" w:cs="Verdana"/>
        <w:b/>
        <w:bCs/>
        <w:i w:val="0"/>
        <w:iCs w:val="0"/>
        <w:color w:val="295637"/>
        <w:spacing w:val="-4"/>
        <w:w w:val="100"/>
        <w:sz w:val="36"/>
        <w:szCs w:val="36"/>
      </w:rPr>
    </w:lvl>
    <w:lvl w:ilvl="2">
      <w:numFmt w:val="bullet"/>
      <w:lvlText w:val="ï"/>
      <w:lvlJc w:val="left"/>
      <w:pPr>
        <w:ind w:left="3033" w:hanging="1078"/>
      </w:pPr>
    </w:lvl>
    <w:lvl w:ilvl="3">
      <w:numFmt w:val="bullet"/>
      <w:lvlText w:val="ï"/>
      <w:lvlJc w:val="left"/>
      <w:pPr>
        <w:ind w:left="3809" w:hanging="1078"/>
      </w:pPr>
    </w:lvl>
    <w:lvl w:ilvl="4">
      <w:numFmt w:val="bullet"/>
      <w:lvlText w:val="ï"/>
      <w:lvlJc w:val="left"/>
      <w:pPr>
        <w:ind w:left="4586" w:hanging="1078"/>
      </w:pPr>
    </w:lvl>
    <w:lvl w:ilvl="5">
      <w:numFmt w:val="bullet"/>
      <w:lvlText w:val="ï"/>
      <w:lvlJc w:val="left"/>
      <w:pPr>
        <w:ind w:left="5362" w:hanging="1078"/>
      </w:pPr>
    </w:lvl>
    <w:lvl w:ilvl="6">
      <w:numFmt w:val="bullet"/>
      <w:lvlText w:val="ï"/>
      <w:lvlJc w:val="left"/>
      <w:pPr>
        <w:ind w:left="6139" w:hanging="1078"/>
      </w:pPr>
    </w:lvl>
    <w:lvl w:ilvl="7">
      <w:numFmt w:val="bullet"/>
      <w:lvlText w:val="ï"/>
      <w:lvlJc w:val="left"/>
      <w:pPr>
        <w:ind w:left="6915" w:hanging="1078"/>
      </w:pPr>
    </w:lvl>
    <w:lvl w:ilvl="8">
      <w:numFmt w:val="bullet"/>
      <w:lvlText w:val="ï"/>
      <w:lvlJc w:val="left"/>
      <w:pPr>
        <w:ind w:left="7692" w:hanging="1078"/>
      </w:pPr>
    </w:lvl>
  </w:abstractNum>
  <w:abstractNum w:abstractNumId="4" w15:restartNumberingAfterBreak="0">
    <w:nsid w:val="00000406"/>
    <w:multiLevelType w:val="multilevel"/>
    <w:tmpl w:val="FFFFFFFF"/>
    <w:lvl w:ilvl="0">
      <w:start w:val="1"/>
      <w:numFmt w:val="decimal"/>
      <w:lvlText w:val="%1."/>
      <w:lvlJc w:val="left"/>
      <w:pPr>
        <w:ind w:left="967" w:hanging="567"/>
      </w:pPr>
      <w:rPr>
        <w:rFonts w:ascii="Verdana" w:hAnsi="Verdana" w:cs="Verdana"/>
        <w:b w:val="0"/>
        <w:bCs w:val="0"/>
        <w:i w:val="0"/>
        <w:iCs w:val="0"/>
        <w:spacing w:val="-3"/>
        <w:w w:val="100"/>
        <w:sz w:val="21"/>
        <w:szCs w:val="21"/>
      </w:rPr>
    </w:lvl>
    <w:lvl w:ilvl="1">
      <w:numFmt w:val="bullet"/>
      <w:lvlText w:val="ï"/>
      <w:lvlJc w:val="left"/>
      <w:pPr>
        <w:ind w:left="1788" w:hanging="567"/>
      </w:pPr>
    </w:lvl>
    <w:lvl w:ilvl="2">
      <w:numFmt w:val="bullet"/>
      <w:lvlText w:val="ï"/>
      <w:lvlJc w:val="left"/>
      <w:pPr>
        <w:ind w:left="2617" w:hanging="567"/>
      </w:pPr>
    </w:lvl>
    <w:lvl w:ilvl="3">
      <w:numFmt w:val="bullet"/>
      <w:lvlText w:val="ï"/>
      <w:lvlJc w:val="left"/>
      <w:pPr>
        <w:ind w:left="3445" w:hanging="567"/>
      </w:pPr>
    </w:lvl>
    <w:lvl w:ilvl="4">
      <w:numFmt w:val="bullet"/>
      <w:lvlText w:val="ï"/>
      <w:lvlJc w:val="left"/>
      <w:pPr>
        <w:ind w:left="4274" w:hanging="567"/>
      </w:pPr>
    </w:lvl>
    <w:lvl w:ilvl="5">
      <w:numFmt w:val="bullet"/>
      <w:lvlText w:val="ï"/>
      <w:lvlJc w:val="left"/>
      <w:pPr>
        <w:ind w:left="5102" w:hanging="567"/>
      </w:pPr>
    </w:lvl>
    <w:lvl w:ilvl="6">
      <w:numFmt w:val="bullet"/>
      <w:lvlText w:val="ï"/>
      <w:lvlJc w:val="left"/>
      <w:pPr>
        <w:ind w:left="5931" w:hanging="567"/>
      </w:pPr>
    </w:lvl>
    <w:lvl w:ilvl="7">
      <w:numFmt w:val="bullet"/>
      <w:lvlText w:val="ï"/>
      <w:lvlJc w:val="left"/>
      <w:pPr>
        <w:ind w:left="6759" w:hanging="567"/>
      </w:pPr>
    </w:lvl>
    <w:lvl w:ilvl="8">
      <w:numFmt w:val="bullet"/>
      <w:lvlText w:val="ï"/>
      <w:lvlJc w:val="left"/>
      <w:pPr>
        <w:ind w:left="7588" w:hanging="567"/>
      </w:pPr>
    </w:lvl>
  </w:abstractNum>
  <w:abstractNum w:abstractNumId="5" w15:restartNumberingAfterBreak="0">
    <w:nsid w:val="00000407"/>
    <w:multiLevelType w:val="multilevel"/>
    <w:tmpl w:val="FFFFFFFF"/>
    <w:lvl w:ilvl="0">
      <w:start w:val="1"/>
      <w:numFmt w:val="decimal"/>
      <w:lvlText w:val="%1"/>
      <w:lvlJc w:val="left"/>
      <w:pPr>
        <w:ind w:left="577" w:hanging="179"/>
      </w:pPr>
      <w:rPr>
        <w:rFonts w:ascii="Verdana" w:hAnsi="Verdana" w:cs="Verdana"/>
        <w:b w:val="0"/>
        <w:bCs w:val="0"/>
        <w:i w:val="0"/>
        <w:iCs w:val="0"/>
        <w:spacing w:val="0"/>
        <w:w w:val="100"/>
        <w:sz w:val="16"/>
        <w:szCs w:val="16"/>
      </w:rPr>
    </w:lvl>
    <w:lvl w:ilvl="1">
      <w:start w:val="1"/>
      <w:numFmt w:val="decimal"/>
      <w:lvlText w:val="%1.%2"/>
      <w:lvlJc w:val="left"/>
      <w:pPr>
        <w:ind w:left="1477" w:hanging="1078"/>
      </w:pPr>
      <w:rPr>
        <w:rFonts w:ascii="Verdana" w:hAnsi="Verdana" w:cs="Verdana"/>
        <w:b/>
        <w:bCs/>
        <w:i w:val="0"/>
        <w:iCs w:val="0"/>
        <w:color w:val="295637"/>
        <w:spacing w:val="-4"/>
        <w:w w:val="100"/>
        <w:sz w:val="36"/>
        <w:szCs w:val="36"/>
      </w:rPr>
    </w:lvl>
    <w:lvl w:ilvl="2">
      <w:numFmt w:val="bullet"/>
      <w:lvlText w:val="ï"/>
      <w:lvlJc w:val="left"/>
      <w:pPr>
        <w:ind w:left="2342" w:hanging="1078"/>
      </w:pPr>
    </w:lvl>
    <w:lvl w:ilvl="3">
      <w:numFmt w:val="bullet"/>
      <w:lvlText w:val="ï"/>
      <w:lvlJc w:val="left"/>
      <w:pPr>
        <w:ind w:left="3205" w:hanging="1078"/>
      </w:pPr>
    </w:lvl>
    <w:lvl w:ilvl="4">
      <w:numFmt w:val="bullet"/>
      <w:lvlText w:val="ï"/>
      <w:lvlJc w:val="left"/>
      <w:pPr>
        <w:ind w:left="4068" w:hanging="1078"/>
      </w:pPr>
    </w:lvl>
    <w:lvl w:ilvl="5">
      <w:numFmt w:val="bullet"/>
      <w:lvlText w:val="ï"/>
      <w:lvlJc w:val="left"/>
      <w:pPr>
        <w:ind w:left="4931" w:hanging="1078"/>
      </w:pPr>
    </w:lvl>
    <w:lvl w:ilvl="6">
      <w:numFmt w:val="bullet"/>
      <w:lvlText w:val="ï"/>
      <w:lvlJc w:val="left"/>
      <w:pPr>
        <w:ind w:left="5794" w:hanging="1078"/>
      </w:pPr>
    </w:lvl>
    <w:lvl w:ilvl="7">
      <w:numFmt w:val="bullet"/>
      <w:lvlText w:val="ï"/>
      <w:lvlJc w:val="left"/>
      <w:pPr>
        <w:ind w:left="6657" w:hanging="1078"/>
      </w:pPr>
    </w:lvl>
    <w:lvl w:ilvl="8">
      <w:numFmt w:val="bullet"/>
      <w:lvlText w:val="ï"/>
      <w:lvlJc w:val="left"/>
      <w:pPr>
        <w:ind w:left="7519" w:hanging="1078"/>
      </w:pPr>
    </w:lvl>
  </w:abstractNum>
  <w:abstractNum w:abstractNumId="6" w15:restartNumberingAfterBreak="0">
    <w:nsid w:val="00000408"/>
    <w:multiLevelType w:val="multilevel"/>
    <w:tmpl w:val="FFFFFFFF"/>
    <w:lvl w:ilvl="0">
      <w:start w:val="3"/>
      <w:numFmt w:val="decimal"/>
      <w:lvlText w:val="%1"/>
      <w:lvlJc w:val="left"/>
      <w:pPr>
        <w:ind w:left="1477" w:hanging="1078"/>
      </w:pPr>
    </w:lvl>
    <w:lvl w:ilvl="1">
      <w:start w:val="1"/>
      <w:numFmt w:val="decimal"/>
      <w:lvlText w:val="%1.%2"/>
      <w:lvlJc w:val="left"/>
      <w:pPr>
        <w:ind w:left="1477" w:hanging="1078"/>
      </w:pPr>
      <w:rPr>
        <w:rFonts w:ascii="Verdana" w:hAnsi="Verdana" w:cs="Verdana"/>
        <w:b/>
        <w:bCs/>
        <w:i w:val="0"/>
        <w:iCs w:val="0"/>
        <w:color w:val="295637"/>
        <w:spacing w:val="-4"/>
        <w:w w:val="100"/>
        <w:sz w:val="36"/>
        <w:szCs w:val="36"/>
      </w:rPr>
    </w:lvl>
    <w:lvl w:ilvl="2">
      <w:numFmt w:val="bullet"/>
      <w:lvlText w:val="ï"/>
      <w:lvlJc w:val="left"/>
      <w:pPr>
        <w:ind w:left="3033" w:hanging="1078"/>
      </w:pPr>
    </w:lvl>
    <w:lvl w:ilvl="3">
      <w:numFmt w:val="bullet"/>
      <w:lvlText w:val="ï"/>
      <w:lvlJc w:val="left"/>
      <w:pPr>
        <w:ind w:left="3809" w:hanging="1078"/>
      </w:pPr>
    </w:lvl>
    <w:lvl w:ilvl="4">
      <w:numFmt w:val="bullet"/>
      <w:lvlText w:val="ï"/>
      <w:lvlJc w:val="left"/>
      <w:pPr>
        <w:ind w:left="4586" w:hanging="1078"/>
      </w:pPr>
    </w:lvl>
    <w:lvl w:ilvl="5">
      <w:numFmt w:val="bullet"/>
      <w:lvlText w:val="ï"/>
      <w:lvlJc w:val="left"/>
      <w:pPr>
        <w:ind w:left="5362" w:hanging="1078"/>
      </w:pPr>
    </w:lvl>
    <w:lvl w:ilvl="6">
      <w:numFmt w:val="bullet"/>
      <w:lvlText w:val="ï"/>
      <w:lvlJc w:val="left"/>
      <w:pPr>
        <w:ind w:left="6139" w:hanging="1078"/>
      </w:pPr>
    </w:lvl>
    <w:lvl w:ilvl="7">
      <w:numFmt w:val="bullet"/>
      <w:lvlText w:val="ï"/>
      <w:lvlJc w:val="left"/>
      <w:pPr>
        <w:ind w:left="6915" w:hanging="1078"/>
      </w:pPr>
    </w:lvl>
    <w:lvl w:ilvl="8">
      <w:numFmt w:val="bullet"/>
      <w:lvlText w:val="ï"/>
      <w:lvlJc w:val="left"/>
      <w:pPr>
        <w:ind w:left="7692" w:hanging="1078"/>
      </w:pPr>
    </w:lvl>
  </w:abstractNum>
  <w:abstractNum w:abstractNumId="7" w15:restartNumberingAfterBreak="0">
    <w:nsid w:val="00000409"/>
    <w:multiLevelType w:val="multilevel"/>
    <w:tmpl w:val="FFFFFFFF"/>
    <w:lvl w:ilvl="0">
      <w:start w:val="5"/>
      <w:numFmt w:val="decimal"/>
      <w:lvlText w:val="%1"/>
      <w:lvlJc w:val="left"/>
      <w:pPr>
        <w:ind w:left="579" w:hanging="179"/>
      </w:pPr>
      <w:rPr>
        <w:rFonts w:ascii="Verdana" w:hAnsi="Verdana" w:cs="Verdana"/>
        <w:b w:val="0"/>
        <w:bCs w:val="0"/>
        <w:i w:val="0"/>
        <w:iCs w:val="0"/>
        <w:spacing w:val="0"/>
        <w:w w:val="100"/>
        <w:sz w:val="16"/>
        <w:szCs w:val="16"/>
      </w:rPr>
    </w:lvl>
    <w:lvl w:ilvl="1">
      <w:numFmt w:val="bullet"/>
      <w:lvlText w:val="ï"/>
      <w:lvlJc w:val="left"/>
      <w:pPr>
        <w:ind w:left="1446" w:hanging="179"/>
      </w:pPr>
    </w:lvl>
    <w:lvl w:ilvl="2">
      <w:numFmt w:val="bullet"/>
      <w:lvlText w:val="ï"/>
      <w:lvlJc w:val="left"/>
      <w:pPr>
        <w:ind w:left="2313" w:hanging="179"/>
      </w:pPr>
    </w:lvl>
    <w:lvl w:ilvl="3">
      <w:numFmt w:val="bullet"/>
      <w:lvlText w:val="ï"/>
      <w:lvlJc w:val="left"/>
      <w:pPr>
        <w:ind w:left="3179" w:hanging="179"/>
      </w:pPr>
    </w:lvl>
    <w:lvl w:ilvl="4">
      <w:numFmt w:val="bullet"/>
      <w:lvlText w:val="ï"/>
      <w:lvlJc w:val="left"/>
      <w:pPr>
        <w:ind w:left="4046" w:hanging="179"/>
      </w:pPr>
    </w:lvl>
    <w:lvl w:ilvl="5">
      <w:numFmt w:val="bullet"/>
      <w:lvlText w:val="ï"/>
      <w:lvlJc w:val="left"/>
      <w:pPr>
        <w:ind w:left="4912" w:hanging="179"/>
      </w:pPr>
    </w:lvl>
    <w:lvl w:ilvl="6">
      <w:numFmt w:val="bullet"/>
      <w:lvlText w:val="ï"/>
      <w:lvlJc w:val="left"/>
      <w:pPr>
        <w:ind w:left="5779" w:hanging="179"/>
      </w:pPr>
    </w:lvl>
    <w:lvl w:ilvl="7">
      <w:numFmt w:val="bullet"/>
      <w:lvlText w:val="ï"/>
      <w:lvlJc w:val="left"/>
      <w:pPr>
        <w:ind w:left="6645" w:hanging="179"/>
      </w:pPr>
    </w:lvl>
    <w:lvl w:ilvl="8">
      <w:numFmt w:val="bullet"/>
      <w:lvlText w:val="ï"/>
      <w:lvlJc w:val="left"/>
      <w:pPr>
        <w:ind w:left="7512" w:hanging="179"/>
      </w:pPr>
    </w:lvl>
  </w:abstractNum>
  <w:num w:numId="1" w16cid:durableId="275794733">
    <w:abstractNumId w:val="7"/>
  </w:num>
  <w:num w:numId="2" w16cid:durableId="1452552423">
    <w:abstractNumId w:val="6"/>
  </w:num>
  <w:num w:numId="3" w16cid:durableId="1498616297">
    <w:abstractNumId w:val="5"/>
  </w:num>
  <w:num w:numId="4" w16cid:durableId="620527466">
    <w:abstractNumId w:val="4"/>
  </w:num>
  <w:num w:numId="5" w16cid:durableId="2058310582">
    <w:abstractNumId w:val="3"/>
  </w:num>
  <w:num w:numId="6" w16cid:durableId="1953704060">
    <w:abstractNumId w:val="2"/>
  </w:num>
  <w:num w:numId="7" w16cid:durableId="1036274859">
    <w:abstractNumId w:val="1"/>
  </w:num>
  <w:num w:numId="8" w16cid:durableId="424766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B6"/>
    <w:rsid w:val="00015D94"/>
    <w:rsid w:val="00016692"/>
    <w:rsid w:val="0005545F"/>
    <w:rsid w:val="000B32EB"/>
    <w:rsid w:val="000C0F89"/>
    <w:rsid w:val="000D4D5D"/>
    <w:rsid w:val="000D5C76"/>
    <w:rsid w:val="000F1785"/>
    <w:rsid w:val="001067F8"/>
    <w:rsid w:val="001300D4"/>
    <w:rsid w:val="001355BE"/>
    <w:rsid w:val="0016277A"/>
    <w:rsid w:val="001657B1"/>
    <w:rsid w:val="00176E00"/>
    <w:rsid w:val="001B021C"/>
    <w:rsid w:val="001C43AE"/>
    <w:rsid w:val="001E26D2"/>
    <w:rsid w:val="001F58D9"/>
    <w:rsid w:val="002136FF"/>
    <w:rsid w:val="0021784B"/>
    <w:rsid w:val="002277DC"/>
    <w:rsid w:val="0024552E"/>
    <w:rsid w:val="002C7AC6"/>
    <w:rsid w:val="00322DBE"/>
    <w:rsid w:val="003669EE"/>
    <w:rsid w:val="00373501"/>
    <w:rsid w:val="0040591F"/>
    <w:rsid w:val="00474E48"/>
    <w:rsid w:val="00482226"/>
    <w:rsid w:val="00490779"/>
    <w:rsid w:val="00496201"/>
    <w:rsid w:val="004E1B3E"/>
    <w:rsid w:val="004E1D4C"/>
    <w:rsid w:val="00504CC3"/>
    <w:rsid w:val="00557394"/>
    <w:rsid w:val="005B0686"/>
    <w:rsid w:val="00614BA6"/>
    <w:rsid w:val="00625BCB"/>
    <w:rsid w:val="00630DDF"/>
    <w:rsid w:val="007218C3"/>
    <w:rsid w:val="00751503"/>
    <w:rsid w:val="007533BC"/>
    <w:rsid w:val="0076A2D1"/>
    <w:rsid w:val="00780B40"/>
    <w:rsid w:val="007862FB"/>
    <w:rsid w:val="007961B6"/>
    <w:rsid w:val="00796A1F"/>
    <w:rsid w:val="007E204A"/>
    <w:rsid w:val="0081304D"/>
    <w:rsid w:val="00821C7E"/>
    <w:rsid w:val="00867088"/>
    <w:rsid w:val="008E05F3"/>
    <w:rsid w:val="0096A184"/>
    <w:rsid w:val="00A36F36"/>
    <w:rsid w:val="00AF761F"/>
    <w:rsid w:val="00B2259A"/>
    <w:rsid w:val="00B270EC"/>
    <w:rsid w:val="00B41FC0"/>
    <w:rsid w:val="00B44C49"/>
    <w:rsid w:val="00B547F1"/>
    <w:rsid w:val="00B729FF"/>
    <w:rsid w:val="00BF6D0E"/>
    <w:rsid w:val="00C15714"/>
    <w:rsid w:val="00C6AC32"/>
    <w:rsid w:val="00C76774"/>
    <w:rsid w:val="00CB0DF3"/>
    <w:rsid w:val="00CB298B"/>
    <w:rsid w:val="00CC7103"/>
    <w:rsid w:val="00D169BD"/>
    <w:rsid w:val="00D37C4C"/>
    <w:rsid w:val="00D53C3B"/>
    <w:rsid w:val="00DC4EF4"/>
    <w:rsid w:val="00DE3D1F"/>
    <w:rsid w:val="00E00150"/>
    <w:rsid w:val="00E04481"/>
    <w:rsid w:val="00E43406"/>
    <w:rsid w:val="00E43BC7"/>
    <w:rsid w:val="00E44F7C"/>
    <w:rsid w:val="00E818B4"/>
    <w:rsid w:val="00EA7EC0"/>
    <w:rsid w:val="00EF6783"/>
    <w:rsid w:val="00F002B3"/>
    <w:rsid w:val="00F072B6"/>
    <w:rsid w:val="00FD6FF3"/>
    <w:rsid w:val="00FE479B"/>
    <w:rsid w:val="00FF66A9"/>
    <w:rsid w:val="00FF759C"/>
    <w:rsid w:val="01380674"/>
    <w:rsid w:val="01C57ACC"/>
    <w:rsid w:val="01CC1BC8"/>
    <w:rsid w:val="01E88D7E"/>
    <w:rsid w:val="02771C07"/>
    <w:rsid w:val="02B951CE"/>
    <w:rsid w:val="02E3291A"/>
    <w:rsid w:val="02FCC429"/>
    <w:rsid w:val="02FF421A"/>
    <w:rsid w:val="03217038"/>
    <w:rsid w:val="03470D86"/>
    <w:rsid w:val="0387DC77"/>
    <w:rsid w:val="03B0990F"/>
    <w:rsid w:val="03B6AD27"/>
    <w:rsid w:val="03C92CE3"/>
    <w:rsid w:val="03E55CA7"/>
    <w:rsid w:val="03EE32F1"/>
    <w:rsid w:val="04027E6B"/>
    <w:rsid w:val="0412B44B"/>
    <w:rsid w:val="04DB711D"/>
    <w:rsid w:val="0500512B"/>
    <w:rsid w:val="050BA1AD"/>
    <w:rsid w:val="050E188C"/>
    <w:rsid w:val="053F3C88"/>
    <w:rsid w:val="055E1DEF"/>
    <w:rsid w:val="05755E8E"/>
    <w:rsid w:val="05D2569B"/>
    <w:rsid w:val="06C59B2E"/>
    <w:rsid w:val="072162E2"/>
    <w:rsid w:val="078B0680"/>
    <w:rsid w:val="0792EF67"/>
    <w:rsid w:val="07B5ACA6"/>
    <w:rsid w:val="07ED1691"/>
    <w:rsid w:val="083539A1"/>
    <w:rsid w:val="085C3935"/>
    <w:rsid w:val="0866A44B"/>
    <w:rsid w:val="089A0674"/>
    <w:rsid w:val="089EA439"/>
    <w:rsid w:val="08AE5E98"/>
    <w:rsid w:val="08AFCC34"/>
    <w:rsid w:val="08B7B6FA"/>
    <w:rsid w:val="091E5E79"/>
    <w:rsid w:val="0922BFA1"/>
    <w:rsid w:val="0954107A"/>
    <w:rsid w:val="096D2CE5"/>
    <w:rsid w:val="09752DE2"/>
    <w:rsid w:val="097DFF6D"/>
    <w:rsid w:val="09B871DD"/>
    <w:rsid w:val="09CFC071"/>
    <w:rsid w:val="0A104865"/>
    <w:rsid w:val="0A2F27AD"/>
    <w:rsid w:val="0A413112"/>
    <w:rsid w:val="0A7B0ABF"/>
    <w:rsid w:val="0A8D8659"/>
    <w:rsid w:val="0A91C455"/>
    <w:rsid w:val="0AB5753D"/>
    <w:rsid w:val="0AE1175E"/>
    <w:rsid w:val="0B368BB5"/>
    <w:rsid w:val="0B532B6A"/>
    <w:rsid w:val="0B8468AE"/>
    <w:rsid w:val="0BBC94C2"/>
    <w:rsid w:val="0BC02C28"/>
    <w:rsid w:val="0BC962F1"/>
    <w:rsid w:val="0BDFEC9C"/>
    <w:rsid w:val="0C42A04A"/>
    <w:rsid w:val="0CD979E5"/>
    <w:rsid w:val="0CE2AC32"/>
    <w:rsid w:val="0D039CDE"/>
    <w:rsid w:val="0D3A241A"/>
    <w:rsid w:val="0DB0437F"/>
    <w:rsid w:val="0DB410EF"/>
    <w:rsid w:val="0DC334FB"/>
    <w:rsid w:val="0E0B067A"/>
    <w:rsid w:val="0E1E94E5"/>
    <w:rsid w:val="0E255946"/>
    <w:rsid w:val="0E5745B8"/>
    <w:rsid w:val="0E6E0685"/>
    <w:rsid w:val="0ED66846"/>
    <w:rsid w:val="0F383C26"/>
    <w:rsid w:val="0F53ECA7"/>
    <w:rsid w:val="0FD7DFEA"/>
    <w:rsid w:val="0FE4321B"/>
    <w:rsid w:val="1037B32E"/>
    <w:rsid w:val="103C97C0"/>
    <w:rsid w:val="10413CEF"/>
    <w:rsid w:val="1088B87D"/>
    <w:rsid w:val="109109EF"/>
    <w:rsid w:val="10929E37"/>
    <w:rsid w:val="10C465AD"/>
    <w:rsid w:val="10F13E65"/>
    <w:rsid w:val="1133BA74"/>
    <w:rsid w:val="1147694A"/>
    <w:rsid w:val="1164E6AF"/>
    <w:rsid w:val="1175678A"/>
    <w:rsid w:val="1179C5BA"/>
    <w:rsid w:val="11E89EB8"/>
    <w:rsid w:val="11EA99BC"/>
    <w:rsid w:val="11FF1337"/>
    <w:rsid w:val="120586C1"/>
    <w:rsid w:val="12066FEE"/>
    <w:rsid w:val="122A1520"/>
    <w:rsid w:val="128A11F0"/>
    <w:rsid w:val="12A4C4D1"/>
    <w:rsid w:val="133408AA"/>
    <w:rsid w:val="1387FD7C"/>
    <w:rsid w:val="138869DF"/>
    <w:rsid w:val="14A77011"/>
    <w:rsid w:val="14F24B36"/>
    <w:rsid w:val="14F820F5"/>
    <w:rsid w:val="15261B1A"/>
    <w:rsid w:val="1543444A"/>
    <w:rsid w:val="1559188F"/>
    <w:rsid w:val="15821B5E"/>
    <w:rsid w:val="1585F9C6"/>
    <w:rsid w:val="164B3C5D"/>
    <w:rsid w:val="165C4E9D"/>
    <w:rsid w:val="16E551B9"/>
    <w:rsid w:val="17300EC4"/>
    <w:rsid w:val="179C54C3"/>
    <w:rsid w:val="17C250B8"/>
    <w:rsid w:val="17DE508E"/>
    <w:rsid w:val="187AE301"/>
    <w:rsid w:val="18DDA7C2"/>
    <w:rsid w:val="18E0C860"/>
    <w:rsid w:val="1916F3AC"/>
    <w:rsid w:val="19348D90"/>
    <w:rsid w:val="1954442E"/>
    <w:rsid w:val="19A1B0A3"/>
    <w:rsid w:val="19ABDF42"/>
    <w:rsid w:val="1A25B334"/>
    <w:rsid w:val="1A4E0BFA"/>
    <w:rsid w:val="1A7F9672"/>
    <w:rsid w:val="1A9B37CB"/>
    <w:rsid w:val="1ACC7797"/>
    <w:rsid w:val="1B3C7F32"/>
    <w:rsid w:val="1B8B76DA"/>
    <w:rsid w:val="1B9BFE22"/>
    <w:rsid w:val="1BA9712B"/>
    <w:rsid w:val="1BE2F2FB"/>
    <w:rsid w:val="1C79DE5C"/>
    <w:rsid w:val="1C8F5E42"/>
    <w:rsid w:val="1C9C1A27"/>
    <w:rsid w:val="1C9EBB96"/>
    <w:rsid w:val="1CA30AF9"/>
    <w:rsid w:val="1CBFCB03"/>
    <w:rsid w:val="1D2020F2"/>
    <w:rsid w:val="1D42A38D"/>
    <w:rsid w:val="1D73EE89"/>
    <w:rsid w:val="1ED16716"/>
    <w:rsid w:val="1EFFE936"/>
    <w:rsid w:val="1F44A92B"/>
    <w:rsid w:val="1F577539"/>
    <w:rsid w:val="20473900"/>
    <w:rsid w:val="205D153F"/>
    <w:rsid w:val="206C3BAE"/>
    <w:rsid w:val="2140CDC7"/>
    <w:rsid w:val="21428BBA"/>
    <w:rsid w:val="21734050"/>
    <w:rsid w:val="219F13BC"/>
    <w:rsid w:val="21A5B8E1"/>
    <w:rsid w:val="21CB6165"/>
    <w:rsid w:val="21D15AA1"/>
    <w:rsid w:val="2204A514"/>
    <w:rsid w:val="22069374"/>
    <w:rsid w:val="225A7DCD"/>
    <w:rsid w:val="228149AA"/>
    <w:rsid w:val="2296B2D7"/>
    <w:rsid w:val="22D03596"/>
    <w:rsid w:val="23075748"/>
    <w:rsid w:val="23AA83F9"/>
    <w:rsid w:val="23C9D82E"/>
    <w:rsid w:val="23D1AC58"/>
    <w:rsid w:val="243116B1"/>
    <w:rsid w:val="24313570"/>
    <w:rsid w:val="24C794C3"/>
    <w:rsid w:val="24F31D8D"/>
    <w:rsid w:val="25912C41"/>
    <w:rsid w:val="25AF554D"/>
    <w:rsid w:val="25B8EECC"/>
    <w:rsid w:val="26137DBF"/>
    <w:rsid w:val="26238E6E"/>
    <w:rsid w:val="26729614"/>
    <w:rsid w:val="26962B84"/>
    <w:rsid w:val="26BA8995"/>
    <w:rsid w:val="270BAC13"/>
    <w:rsid w:val="271C3B50"/>
    <w:rsid w:val="27301289"/>
    <w:rsid w:val="274B79AC"/>
    <w:rsid w:val="275A2076"/>
    <w:rsid w:val="2795D4A3"/>
    <w:rsid w:val="27C15979"/>
    <w:rsid w:val="27D36CF4"/>
    <w:rsid w:val="27DE5429"/>
    <w:rsid w:val="280C8867"/>
    <w:rsid w:val="28365F1C"/>
    <w:rsid w:val="2851063D"/>
    <w:rsid w:val="288ADA1A"/>
    <w:rsid w:val="28963D55"/>
    <w:rsid w:val="28E518A7"/>
    <w:rsid w:val="291CB9E8"/>
    <w:rsid w:val="2952BC2E"/>
    <w:rsid w:val="29A76C0F"/>
    <w:rsid w:val="29B81DB6"/>
    <w:rsid w:val="29C9C3EC"/>
    <w:rsid w:val="2A008A7B"/>
    <w:rsid w:val="2A04BBAE"/>
    <w:rsid w:val="2A319CF4"/>
    <w:rsid w:val="2A370C6C"/>
    <w:rsid w:val="2A832E03"/>
    <w:rsid w:val="2A9B91E5"/>
    <w:rsid w:val="2AA72A45"/>
    <w:rsid w:val="2AA9175C"/>
    <w:rsid w:val="2AEE53BB"/>
    <w:rsid w:val="2B2C47FF"/>
    <w:rsid w:val="2B2EC57F"/>
    <w:rsid w:val="2B4FC110"/>
    <w:rsid w:val="2BB013CF"/>
    <w:rsid w:val="2BCBBE78"/>
    <w:rsid w:val="2C110876"/>
    <w:rsid w:val="2C17F6BE"/>
    <w:rsid w:val="2C2BAF8E"/>
    <w:rsid w:val="2C3D6B3D"/>
    <w:rsid w:val="2C5628A5"/>
    <w:rsid w:val="2C60A91B"/>
    <w:rsid w:val="2CACFC39"/>
    <w:rsid w:val="2D210737"/>
    <w:rsid w:val="2D7B9955"/>
    <w:rsid w:val="2DAD486E"/>
    <w:rsid w:val="2E854E3A"/>
    <w:rsid w:val="2E88ED9F"/>
    <w:rsid w:val="2EA52985"/>
    <w:rsid w:val="2EA5BA3F"/>
    <w:rsid w:val="2EA8F65B"/>
    <w:rsid w:val="2ECB7701"/>
    <w:rsid w:val="2ECCB16D"/>
    <w:rsid w:val="2F7E2EA0"/>
    <w:rsid w:val="2F8C81D5"/>
    <w:rsid w:val="2FE5F250"/>
    <w:rsid w:val="305C016F"/>
    <w:rsid w:val="306AC673"/>
    <w:rsid w:val="30869134"/>
    <w:rsid w:val="30E2ECA7"/>
    <w:rsid w:val="3122E95B"/>
    <w:rsid w:val="31426295"/>
    <w:rsid w:val="314C627C"/>
    <w:rsid w:val="316F4558"/>
    <w:rsid w:val="32865587"/>
    <w:rsid w:val="3295BC8B"/>
    <w:rsid w:val="32A031F8"/>
    <w:rsid w:val="32E0DA30"/>
    <w:rsid w:val="32E3C96A"/>
    <w:rsid w:val="33059D14"/>
    <w:rsid w:val="33119751"/>
    <w:rsid w:val="3315DB68"/>
    <w:rsid w:val="331C1684"/>
    <w:rsid w:val="33ACB8C9"/>
    <w:rsid w:val="33B2F0B9"/>
    <w:rsid w:val="33CBDDC8"/>
    <w:rsid w:val="33CF6E6E"/>
    <w:rsid w:val="33E30CB6"/>
    <w:rsid w:val="33E66DA0"/>
    <w:rsid w:val="33F71283"/>
    <w:rsid w:val="343491C7"/>
    <w:rsid w:val="34BFE91E"/>
    <w:rsid w:val="34D4B2E8"/>
    <w:rsid w:val="3565FC64"/>
    <w:rsid w:val="35699213"/>
    <w:rsid w:val="3592BF33"/>
    <w:rsid w:val="35E30CB3"/>
    <w:rsid w:val="366C576F"/>
    <w:rsid w:val="36A3EA88"/>
    <w:rsid w:val="36E64CAE"/>
    <w:rsid w:val="36E6C566"/>
    <w:rsid w:val="36E7FB31"/>
    <w:rsid w:val="36F1FAAC"/>
    <w:rsid w:val="372513DB"/>
    <w:rsid w:val="3747540A"/>
    <w:rsid w:val="37B296FD"/>
    <w:rsid w:val="37CAB6E1"/>
    <w:rsid w:val="37DA463D"/>
    <w:rsid w:val="382CD997"/>
    <w:rsid w:val="3890C6E1"/>
    <w:rsid w:val="38AFFC05"/>
    <w:rsid w:val="38E3D40E"/>
    <w:rsid w:val="38F52900"/>
    <w:rsid w:val="39092FEA"/>
    <w:rsid w:val="391CF58A"/>
    <w:rsid w:val="3956FD0D"/>
    <w:rsid w:val="39591E6D"/>
    <w:rsid w:val="39D3E3C0"/>
    <w:rsid w:val="39E1F9CC"/>
    <w:rsid w:val="3A055D42"/>
    <w:rsid w:val="3A0B88D5"/>
    <w:rsid w:val="3AA4CE80"/>
    <w:rsid w:val="3AAB0A1A"/>
    <w:rsid w:val="3AC17AE6"/>
    <w:rsid w:val="3AC4D307"/>
    <w:rsid w:val="3AD229BE"/>
    <w:rsid w:val="3B3D372C"/>
    <w:rsid w:val="3B89E16A"/>
    <w:rsid w:val="3B97A193"/>
    <w:rsid w:val="3CA91984"/>
    <w:rsid w:val="3CEAE64C"/>
    <w:rsid w:val="3D10A78C"/>
    <w:rsid w:val="3D336309"/>
    <w:rsid w:val="3D5FB7D2"/>
    <w:rsid w:val="3D7CD84F"/>
    <w:rsid w:val="3DFCC63A"/>
    <w:rsid w:val="3E4EB870"/>
    <w:rsid w:val="3E9AE306"/>
    <w:rsid w:val="3ED7FADD"/>
    <w:rsid w:val="3F737DFD"/>
    <w:rsid w:val="3FC7175B"/>
    <w:rsid w:val="3FD58421"/>
    <w:rsid w:val="3FE71ED3"/>
    <w:rsid w:val="3FE8EEA5"/>
    <w:rsid w:val="4002365E"/>
    <w:rsid w:val="4036E0EE"/>
    <w:rsid w:val="403A4F70"/>
    <w:rsid w:val="403D4564"/>
    <w:rsid w:val="4092A92E"/>
    <w:rsid w:val="40A0DEF6"/>
    <w:rsid w:val="40DDD7D6"/>
    <w:rsid w:val="40E067E3"/>
    <w:rsid w:val="40F2FD76"/>
    <w:rsid w:val="41067BD6"/>
    <w:rsid w:val="41110CBC"/>
    <w:rsid w:val="4112F254"/>
    <w:rsid w:val="41254995"/>
    <w:rsid w:val="41CA7C5E"/>
    <w:rsid w:val="421221D0"/>
    <w:rsid w:val="42277029"/>
    <w:rsid w:val="42307D28"/>
    <w:rsid w:val="426D8008"/>
    <w:rsid w:val="4300EEFA"/>
    <w:rsid w:val="430B6815"/>
    <w:rsid w:val="4317BF9C"/>
    <w:rsid w:val="432B3693"/>
    <w:rsid w:val="436AB2EB"/>
    <w:rsid w:val="439D766A"/>
    <w:rsid w:val="43DA1ADA"/>
    <w:rsid w:val="43F17597"/>
    <w:rsid w:val="44134736"/>
    <w:rsid w:val="4422CD99"/>
    <w:rsid w:val="4472E0C7"/>
    <w:rsid w:val="44ECB65E"/>
    <w:rsid w:val="45703C79"/>
    <w:rsid w:val="458F5D93"/>
    <w:rsid w:val="45B8671C"/>
    <w:rsid w:val="45D34095"/>
    <w:rsid w:val="45DFB56C"/>
    <w:rsid w:val="46086890"/>
    <w:rsid w:val="46179318"/>
    <w:rsid w:val="4646EC2C"/>
    <w:rsid w:val="464AAE0C"/>
    <w:rsid w:val="465B2383"/>
    <w:rsid w:val="465F3D99"/>
    <w:rsid w:val="468B15CC"/>
    <w:rsid w:val="46BB4C52"/>
    <w:rsid w:val="473D1DCD"/>
    <w:rsid w:val="477BF789"/>
    <w:rsid w:val="4784DBD3"/>
    <w:rsid w:val="47F40175"/>
    <w:rsid w:val="480D770A"/>
    <w:rsid w:val="485C262C"/>
    <w:rsid w:val="48603671"/>
    <w:rsid w:val="48943CE8"/>
    <w:rsid w:val="49044F63"/>
    <w:rsid w:val="4912A9F2"/>
    <w:rsid w:val="4939B864"/>
    <w:rsid w:val="496AD127"/>
    <w:rsid w:val="49EAEAD2"/>
    <w:rsid w:val="49FF6E1E"/>
    <w:rsid w:val="4A0C95FB"/>
    <w:rsid w:val="4A237E19"/>
    <w:rsid w:val="4A786029"/>
    <w:rsid w:val="4A905594"/>
    <w:rsid w:val="4AB0F099"/>
    <w:rsid w:val="4B40ABD2"/>
    <w:rsid w:val="4B70DE4D"/>
    <w:rsid w:val="4B96E160"/>
    <w:rsid w:val="4BAE20F6"/>
    <w:rsid w:val="4C07602F"/>
    <w:rsid w:val="4C3355A0"/>
    <w:rsid w:val="4C455716"/>
    <w:rsid w:val="4C601D15"/>
    <w:rsid w:val="4C8D69C4"/>
    <w:rsid w:val="4C933273"/>
    <w:rsid w:val="4C960F1A"/>
    <w:rsid w:val="4CA0812E"/>
    <w:rsid w:val="4CD2B406"/>
    <w:rsid w:val="4D34719E"/>
    <w:rsid w:val="4D60A5A9"/>
    <w:rsid w:val="4D7A1961"/>
    <w:rsid w:val="4D93B2D5"/>
    <w:rsid w:val="4D9B3871"/>
    <w:rsid w:val="4E82F29E"/>
    <w:rsid w:val="4E925EEB"/>
    <w:rsid w:val="4EB0B60E"/>
    <w:rsid w:val="4EECF235"/>
    <w:rsid w:val="4EF7DD4E"/>
    <w:rsid w:val="4F45B108"/>
    <w:rsid w:val="4F6167F2"/>
    <w:rsid w:val="4FDA93C8"/>
    <w:rsid w:val="507FF898"/>
    <w:rsid w:val="512C7746"/>
    <w:rsid w:val="5152CDF3"/>
    <w:rsid w:val="517E4884"/>
    <w:rsid w:val="519463A4"/>
    <w:rsid w:val="51CE294F"/>
    <w:rsid w:val="520AE8B8"/>
    <w:rsid w:val="5230D198"/>
    <w:rsid w:val="5232EBFC"/>
    <w:rsid w:val="52762662"/>
    <w:rsid w:val="5292DEC8"/>
    <w:rsid w:val="5298CA35"/>
    <w:rsid w:val="52B67146"/>
    <w:rsid w:val="52B6C1AD"/>
    <w:rsid w:val="535162D0"/>
    <w:rsid w:val="5358DEC7"/>
    <w:rsid w:val="537F9E98"/>
    <w:rsid w:val="5386970B"/>
    <w:rsid w:val="5396F677"/>
    <w:rsid w:val="53E05230"/>
    <w:rsid w:val="541AECBD"/>
    <w:rsid w:val="5459A965"/>
    <w:rsid w:val="547B51A4"/>
    <w:rsid w:val="548E49A9"/>
    <w:rsid w:val="54DC4DB1"/>
    <w:rsid w:val="54FA5741"/>
    <w:rsid w:val="550EC633"/>
    <w:rsid w:val="55AB355E"/>
    <w:rsid w:val="560289D3"/>
    <w:rsid w:val="5620DF96"/>
    <w:rsid w:val="5624589B"/>
    <w:rsid w:val="563CA04C"/>
    <w:rsid w:val="563DAEA0"/>
    <w:rsid w:val="565C1898"/>
    <w:rsid w:val="56E0EF90"/>
    <w:rsid w:val="573A6684"/>
    <w:rsid w:val="573D3109"/>
    <w:rsid w:val="576A8F71"/>
    <w:rsid w:val="57A2692F"/>
    <w:rsid w:val="57C421EE"/>
    <w:rsid w:val="57E1536D"/>
    <w:rsid w:val="57FFC0A7"/>
    <w:rsid w:val="58197A88"/>
    <w:rsid w:val="5868112D"/>
    <w:rsid w:val="589278A0"/>
    <w:rsid w:val="589DF993"/>
    <w:rsid w:val="58C0B3F3"/>
    <w:rsid w:val="58CEF8D5"/>
    <w:rsid w:val="58E4B98D"/>
    <w:rsid w:val="590FF241"/>
    <w:rsid w:val="592D3949"/>
    <w:rsid w:val="592E5A9B"/>
    <w:rsid w:val="59CC5ADD"/>
    <w:rsid w:val="59FBA14E"/>
    <w:rsid w:val="5A2E01B6"/>
    <w:rsid w:val="5A3342C5"/>
    <w:rsid w:val="5A6B1716"/>
    <w:rsid w:val="5AE02FBF"/>
    <w:rsid w:val="5AFEDC9D"/>
    <w:rsid w:val="5B148C31"/>
    <w:rsid w:val="5B2CD4BC"/>
    <w:rsid w:val="5B34F4AC"/>
    <w:rsid w:val="5B51E27E"/>
    <w:rsid w:val="5B96E0BD"/>
    <w:rsid w:val="5BB1E2C4"/>
    <w:rsid w:val="5BB746D2"/>
    <w:rsid w:val="5BFE34AC"/>
    <w:rsid w:val="5C00F3E4"/>
    <w:rsid w:val="5C0AAC45"/>
    <w:rsid w:val="5C0C7D8F"/>
    <w:rsid w:val="5C31E982"/>
    <w:rsid w:val="5C5802DA"/>
    <w:rsid w:val="5C67F486"/>
    <w:rsid w:val="5C811BC1"/>
    <w:rsid w:val="5C8BFFE4"/>
    <w:rsid w:val="5CCAF2C2"/>
    <w:rsid w:val="5CCE050D"/>
    <w:rsid w:val="5CEDBA7F"/>
    <w:rsid w:val="5D0D779D"/>
    <w:rsid w:val="5D137694"/>
    <w:rsid w:val="5D3872E8"/>
    <w:rsid w:val="5E01A394"/>
    <w:rsid w:val="5E073A55"/>
    <w:rsid w:val="5E0D9F98"/>
    <w:rsid w:val="5E4C00B6"/>
    <w:rsid w:val="5E69CFBF"/>
    <w:rsid w:val="5EA5F04D"/>
    <w:rsid w:val="5ECBA21E"/>
    <w:rsid w:val="5EF82A8A"/>
    <w:rsid w:val="5F107BE2"/>
    <w:rsid w:val="5FA3B403"/>
    <w:rsid w:val="5FD83260"/>
    <w:rsid w:val="5FE053DE"/>
    <w:rsid w:val="6000FC58"/>
    <w:rsid w:val="60114D75"/>
    <w:rsid w:val="609B3958"/>
    <w:rsid w:val="60A029F7"/>
    <w:rsid w:val="60D289AF"/>
    <w:rsid w:val="60D49650"/>
    <w:rsid w:val="613B15CF"/>
    <w:rsid w:val="616EC99A"/>
    <w:rsid w:val="61A746F8"/>
    <w:rsid w:val="61C980F7"/>
    <w:rsid w:val="61D558CC"/>
    <w:rsid w:val="620E7C3C"/>
    <w:rsid w:val="624E60B1"/>
    <w:rsid w:val="6275F66C"/>
    <w:rsid w:val="62922DEC"/>
    <w:rsid w:val="62C2FC3C"/>
    <w:rsid w:val="631593BB"/>
    <w:rsid w:val="63610B41"/>
    <w:rsid w:val="6370855C"/>
    <w:rsid w:val="63C7F190"/>
    <w:rsid w:val="6488FA04"/>
    <w:rsid w:val="64F882FD"/>
    <w:rsid w:val="65450CF4"/>
    <w:rsid w:val="654CF609"/>
    <w:rsid w:val="657AA78B"/>
    <w:rsid w:val="65A56716"/>
    <w:rsid w:val="65BBD890"/>
    <w:rsid w:val="65C555E6"/>
    <w:rsid w:val="6617BD4F"/>
    <w:rsid w:val="6663BD92"/>
    <w:rsid w:val="6679EBE3"/>
    <w:rsid w:val="6687DA1B"/>
    <w:rsid w:val="671E7FC7"/>
    <w:rsid w:val="672EDEAF"/>
    <w:rsid w:val="674108F5"/>
    <w:rsid w:val="6769C5D6"/>
    <w:rsid w:val="67B79003"/>
    <w:rsid w:val="67C8D38A"/>
    <w:rsid w:val="6818ED25"/>
    <w:rsid w:val="6837BB96"/>
    <w:rsid w:val="6851FD7B"/>
    <w:rsid w:val="68B80DB7"/>
    <w:rsid w:val="68CAB746"/>
    <w:rsid w:val="68E8E6BF"/>
    <w:rsid w:val="691A8D33"/>
    <w:rsid w:val="69A86E59"/>
    <w:rsid w:val="69A94318"/>
    <w:rsid w:val="69B7553D"/>
    <w:rsid w:val="69D97DE8"/>
    <w:rsid w:val="69E03F4F"/>
    <w:rsid w:val="6A490D67"/>
    <w:rsid w:val="6A73A2ED"/>
    <w:rsid w:val="6A746BB4"/>
    <w:rsid w:val="6A8A2238"/>
    <w:rsid w:val="6AFAD665"/>
    <w:rsid w:val="6B67CE59"/>
    <w:rsid w:val="6B8E9D4B"/>
    <w:rsid w:val="6B9B0CEA"/>
    <w:rsid w:val="6BEE0410"/>
    <w:rsid w:val="6BFDC8B2"/>
    <w:rsid w:val="6C201F67"/>
    <w:rsid w:val="6C641430"/>
    <w:rsid w:val="6CA99D94"/>
    <w:rsid w:val="6CAA4825"/>
    <w:rsid w:val="6D7C2F60"/>
    <w:rsid w:val="6DAA3AE7"/>
    <w:rsid w:val="6DDE35B6"/>
    <w:rsid w:val="6DEF0061"/>
    <w:rsid w:val="6DF4843D"/>
    <w:rsid w:val="6E1D9E1D"/>
    <w:rsid w:val="6E434349"/>
    <w:rsid w:val="6E65A53D"/>
    <w:rsid w:val="6EAA6234"/>
    <w:rsid w:val="6EB1E852"/>
    <w:rsid w:val="6EBAEDAC"/>
    <w:rsid w:val="6EE7CA4E"/>
    <w:rsid w:val="6EE9D890"/>
    <w:rsid w:val="6F4EC1E3"/>
    <w:rsid w:val="6F4EC756"/>
    <w:rsid w:val="702CEBB8"/>
    <w:rsid w:val="70400F98"/>
    <w:rsid w:val="704219B2"/>
    <w:rsid w:val="7059196C"/>
    <w:rsid w:val="70AD6563"/>
    <w:rsid w:val="70B47E0C"/>
    <w:rsid w:val="70B5D225"/>
    <w:rsid w:val="70E90583"/>
    <w:rsid w:val="710BD8D8"/>
    <w:rsid w:val="7158914B"/>
    <w:rsid w:val="71A30A3C"/>
    <w:rsid w:val="71FDDD5A"/>
    <w:rsid w:val="72016BAB"/>
    <w:rsid w:val="7231BC77"/>
    <w:rsid w:val="725F8EBB"/>
    <w:rsid w:val="7267A8DE"/>
    <w:rsid w:val="72B89230"/>
    <w:rsid w:val="72CE517B"/>
    <w:rsid w:val="73076E23"/>
    <w:rsid w:val="73103E50"/>
    <w:rsid w:val="733D7C58"/>
    <w:rsid w:val="73B7DEAC"/>
    <w:rsid w:val="73B8E64E"/>
    <w:rsid w:val="73BC4AEF"/>
    <w:rsid w:val="7410A01E"/>
    <w:rsid w:val="7435F3CF"/>
    <w:rsid w:val="74AF269E"/>
    <w:rsid w:val="74BB54C3"/>
    <w:rsid w:val="74EF2018"/>
    <w:rsid w:val="756483A6"/>
    <w:rsid w:val="7634C1BF"/>
    <w:rsid w:val="763723E3"/>
    <w:rsid w:val="7670EFA3"/>
    <w:rsid w:val="76C84115"/>
    <w:rsid w:val="76F707DD"/>
    <w:rsid w:val="77062767"/>
    <w:rsid w:val="7738185C"/>
    <w:rsid w:val="773CD698"/>
    <w:rsid w:val="77574623"/>
    <w:rsid w:val="776B3816"/>
    <w:rsid w:val="77ACD26A"/>
    <w:rsid w:val="77ECEA00"/>
    <w:rsid w:val="77F39D8B"/>
    <w:rsid w:val="77F7CC19"/>
    <w:rsid w:val="7848ED58"/>
    <w:rsid w:val="787631AC"/>
    <w:rsid w:val="787BE91F"/>
    <w:rsid w:val="78F83073"/>
    <w:rsid w:val="7938C448"/>
    <w:rsid w:val="794D0208"/>
    <w:rsid w:val="7983049D"/>
    <w:rsid w:val="79A345D3"/>
    <w:rsid w:val="79B99C32"/>
    <w:rsid w:val="79D16964"/>
    <w:rsid w:val="7AEC7E4A"/>
    <w:rsid w:val="7B22093D"/>
    <w:rsid w:val="7B319AA3"/>
    <w:rsid w:val="7B4A2178"/>
    <w:rsid w:val="7B606E4F"/>
    <w:rsid w:val="7B90237D"/>
    <w:rsid w:val="7BDD4770"/>
    <w:rsid w:val="7C4A6BAA"/>
    <w:rsid w:val="7C964B22"/>
    <w:rsid w:val="7CB8DBF1"/>
    <w:rsid w:val="7D36CF05"/>
    <w:rsid w:val="7D527589"/>
    <w:rsid w:val="7D549BDE"/>
    <w:rsid w:val="7DE19A23"/>
    <w:rsid w:val="7E1F6FF7"/>
    <w:rsid w:val="7E3F334D"/>
    <w:rsid w:val="7E581024"/>
    <w:rsid w:val="7E5FE5C0"/>
    <w:rsid w:val="7E6F8230"/>
    <w:rsid w:val="7E71B99E"/>
    <w:rsid w:val="7EFA36D8"/>
    <w:rsid w:val="7F1A4D49"/>
    <w:rsid w:val="7F2DB17C"/>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95344D"/>
  <w14:defaultImageDpi w14:val="0"/>
  <w15:docId w15:val="{22CB72E5-B1C4-AA40-A3DB-19762F21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Z"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Verdana" w:hAnsi="Verdana" w:cs="Verdana"/>
      <w:kern w:val="0"/>
      <w:sz w:val="22"/>
      <w:szCs w:val="22"/>
      <w:lang w:val="en-GB"/>
    </w:rPr>
  </w:style>
  <w:style w:type="paragraph" w:styleId="Heading1">
    <w:name w:val="heading 1"/>
    <w:basedOn w:val="Normal"/>
    <w:next w:val="Normal"/>
    <w:link w:val="Heading1Char"/>
    <w:uiPriority w:val="1"/>
    <w:qFormat/>
    <w:pPr>
      <w:ind w:left="400" w:right="1464"/>
      <w:outlineLvl w:val="0"/>
    </w:pPr>
    <w:rPr>
      <w:b/>
      <w:bCs/>
      <w:sz w:val="56"/>
      <w:szCs w:val="56"/>
    </w:rPr>
  </w:style>
  <w:style w:type="paragraph" w:styleId="Heading2">
    <w:name w:val="heading 2"/>
    <w:basedOn w:val="Normal"/>
    <w:next w:val="Normal"/>
    <w:link w:val="Heading2Char"/>
    <w:uiPriority w:val="1"/>
    <w:qFormat/>
    <w:rsid w:val="0016277A"/>
    <w:pPr>
      <w:tabs>
        <w:tab w:val="left" w:pos="1477"/>
      </w:tabs>
      <w:kinsoku w:val="0"/>
      <w:overflowPunct w:val="0"/>
      <w:spacing w:before="240" w:line="276" w:lineRule="auto"/>
      <w:ind w:left="426"/>
      <w:outlineLvl w:val="1"/>
    </w:pPr>
    <w:rPr>
      <w:b/>
      <w:bCs/>
      <w:color w:val="29563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character" w:customStyle="1" w:styleId="BodyTextChar">
    <w:name w:val="Body Text Char"/>
    <w:basedOn w:val="DefaultParagraphFont"/>
    <w:link w:val="BodyText"/>
    <w:uiPriority w:val="99"/>
    <w:semiHidden/>
    <w:rPr>
      <w:rFonts w:ascii="Verdana" w:hAnsi="Verdana" w:cs="Verdana"/>
      <w:kern w:val="0"/>
      <w:sz w:val="22"/>
      <w:szCs w:val="22"/>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1"/>
    <w:rsid w:val="0016277A"/>
    <w:rPr>
      <w:rFonts w:ascii="Verdana" w:hAnsi="Verdana" w:cs="Verdana"/>
      <w:b/>
      <w:bCs/>
      <w:color w:val="295637"/>
      <w:kern w:val="0"/>
      <w:sz w:val="36"/>
      <w:szCs w:val="36"/>
      <w:lang w:val="en-GB"/>
    </w:rPr>
  </w:style>
  <w:style w:type="paragraph" w:styleId="Title">
    <w:name w:val="Title"/>
    <w:basedOn w:val="Normal"/>
    <w:next w:val="Normal"/>
    <w:link w:val="TitleChar"/>
    <w:uiPriority w:val="1"/>
    <w:qFormat/>
    <w:pPr>
      <w:ind w:left="117"/>
    </w:pPr>
    <w:rPr>
      <w:b/>
      <w:bCs/>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val="en-GB"/>
    </w:rPr>
  </w:style>
  <w:style w:type="paragraph" w:styleId="ListParagraph">
    <w:name w:val="List Paragraph"/>
    <w:basedOn w:val="Normal"/>
    <w:uiPriority w:val="1"/>
    <w:qFormat/>
    <w:pPr>
      <w:ind w:left="967" w:hanging="567"/>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customStyle="1" w:styleId="BodyNumberedParagraphs">
    <w:name w:val="Body Numbered Paragraphs"/>
    <w:basedOn w:val="BodyText"/>
    <w:uiPriority w:val="99"/>
    <w:rsid w:val="00614BA6"/>
    <w:pPr>
      <w:keepLines/>
      <w:widowControl/>
      <w:suppressAutoHyphens/>
      <w:spacing w:before="57" w:after="85" w:line="320" w:lineRule="atLeast"/>
      <w:ind w:left="567" w:hanging="567"/>
      <w:textAlignment w:val="center"/>
    </w:pPr>
    <w:rPr>
      <w:color w:val="000000"/>
      <w:spacing w:val="-2"/>
      <w:lang w:val="en-US"/>
    </w:rPr>
  </w:style>
  <w:style w:type="paragraph" w:styleId="Header">
    <w:name w:val="header"/>
    <w:basedOn w:val="Normal"/>
    <w:link w:val="HeaderChar"/>
    <w:uiPriority w:val="99"/>
    <w:unhideWhenUsed/>
    <w:rsid w:val="007E204A"/>
    <w:pPr>
      <w:tabs>
        <w:tab w:val="center" w:pos="4513"/>
        <w:tab w:val="right" w:pos="9026"/>
      </w:tabs>
    </w:pPr>
  </w:style>
  <w:style w:type="character" w:customStyle="1" w:styleId="HeaderChar">
    <w:name w:val="Header Char"/>
    <w:basedOn w:val="DefaultParagraphFont"/>
    <w:link w:val="Header"/>
    <w:uiPriority w:val="99"/>
    <w:rsid w:val="007E204A"/>
    <w:rPr>
      <w:rFonts w:ascii="Verdana" w:hAnsi="Verdana" w:cs="Verdana"/>
      <w:kern w:val="0"/>
      <w:sz w:val="22"/>
      <w:szCs w:val="22"/>
      <w:lang w:val="en-GB"/>
    </w:rPr>
  </w:style>
  <w:style w:type="paragraph" w:styleId="Footer">
    <w:name w:val="footer"/>
    <w:basedOn w:val="Normal"/>
    <w:link w:val="FooterChar"/>
    <w:uiPriority w:val="99"/>
    <w:unhideWhenUsed/>
    <w:rsid w:val="007E204A"/>
    <w:pPr>
      <w:tabs>
        <w:tab w:val="center" w:pos="4513"/>
        <w:tab w:val="right" w:pos="9026"/>
      </w:tabs>
    </w:pPr>
  </w:style>
  <w:style w:type="character" w:customStyle="1" w:styleId="FooterChar">
    <w:name w:val="Footer Char"/>
    <w:basedOn w:val="DefaultParagraphFont"/>
    <w:link w:val="Footer"/>
    <w:uiPriority w:val="99"/>
    <w:rsid w:val="007E204A"/>
    <w:rPr>
      <w:rFonts w:ascii="Verdana" w:hAnsi="Verdana" w:cs="Verdana"/>
      <w:kern w:val="0"/>
      <w:sz w:val="22"/>
      <w:szCs w:val="22"/>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Verdana" w:hAnsi="Verdana" w:cs="Verdana"/>
      <w:kern w:val="0"/>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496201"/>
    <w:rPr>
      <w:sz w:val="20"/>
      <w:szCs w:val="20"/>
    </w:rPr>
  </w:style>
  <w:style w:type="character" w:customStyle="1" w:styleId="FootnoteTextChar">
    <w:name w:val="Footnote Text Char"/>
    <w:basedOn w:val="DefaultParagraphFont"/>
    <w:link w:val="FootnoteText"/>
    <w:uiPriority w:val="99"/>
    <w:semiHidden/>
    <w:rsid w:val="00496201"/>
    <w:rPr>
      <w:rFonts w:ascii="Verdana" w:hAnsi="Verdana" w:cs="Verdana"/>
      <w:kern w:val="0"/>
      <w:sz w:val="20"/>
      <w:szCs w:val="20"/>
      <w:lang w:val="en-GB"/>
    </w:rPr>
  </w:style>
  <w:style w:type="character" w:styleId="FootnoteReference">
    <w:name w:val="footnote reference"/>
    <w:basedOn w:val="DefaultParagraphFont"/>
    <w:uiPriority w:val="99"/>
    <w:semiHidden/>
    <w:unhideWhenUsed/>
    <w:rsid w:val="004962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55" Type="http://schemas.openxmlformats.org/officeDocument/2006/relationships/image" Target="media/image9.png"/><Relationship Id="rId63" Type="http://schemas.openxmlformats.org/officeDocument/2006/relationships/header" Target="header4.xml"/><Relationship Id="rId68"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59" Type="http://schemas.openxmlformats.org/officeDocument/2006/relationships/footer" Target="footer2.xml"/><Relationship Id="rId67" Type="http://schemas.openxmlformats.org/officeDocument/2006/relationships/footer" Target="footer4.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png"/><Relationship Id="rId54" Type="http://schemas.openxmlformats.org/officeDocument/2006/relationships/image" Target="media/image8.png"/><Relationship Id="rId62" Type="http://schemas.openxmlformats.org/officeDocument/2006/relationships/header" Target="header3.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8" Type="http://schemas.openxmlformats.org/officeDocument/2006/relationships/footer" Target="footer1.xml"/><Relationship Id="rId24" Type="http://schemas.openxmlformats.org/officeDocument/2006/relationships/image" Target="media/image40.png"/><Relationship Id="rId66" Type="http://schemas.openxmlformats.org/officeDocument/2006/relationships/footer" Target="footer3.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57" Type="http://schemas.openxmlformats.org/officeDocument/2006/relationships/header" Target="header2.xml"/><Relationship Id="rId61" Type="http://schemas.openxmlformats.org/officeDocument/2006/relationships/image" Target="media/image11.png"/><Relationship Id="rId23" Type="http://schemas.openxmlformats.org/officeDocument/2006/relationships/image" Target="media/image30.png"/><Relationship Id="rId10" Type="http://schemas.openxmlformats.org/officeDocument/2006/relationships/endnotes" Target="endnotes.xml"/><Relationship Id="rId60" Type="http://schemas.openxmlformats.org/officeDocument/2006/relationships/image" Target="media/image7.png"/><Relationship Id="rId65" Type="http://schemas.openxmlformats.org/officeDocument/2006/relationships/header" Target="header6.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56" Type="http://schemas.openxmlformats.org/officeDocument/2006/relationships/header" Target="header1.xml"/><Relationship Id="rId64" Type="http://schemas.openxmlformats.org/officeDocument/2006/relationships/header" Target="header5.xml"/><Relationship Id="rId69" Type="http://schemas.openxmlformats.org/officeDocument/2006/relationships/header" Target="header7.xml"/><Relationship Id="rId8" Type="http://schemas.openxmlformats.org/officeDocument/2006/relationships/webSettings" Target="webSettings.xml"/><Relationship Id="rId72" Type="http://schemas.openxmlformats.org/officeDocument/2006/relationships/footer" Target="footer6.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TeAra.govt.nz/en/youth-offenders/page-2" TargetMode="External"/><Relationship Id="rId13" Type="http://schemas.openxmlformats.org/officeDocument/2006/relationships/hyperlink" Target="https://www.economist.com/the-economist-explains/2018/02/14/why-new-zealand-has-so-many-gang-members" TargetMode="External"/><Relationship Id="rId18" Type="http://schemas.openxmlformats.org/officeDocument/2006/relationships/hyperlink" Target="https://doi.org/10.1177/00938548211034200" TargetMode="External"/><Relationship Id="rId3" Type="http://schemas.openxmlformats.org/officeDocument/2006/relationships/hyperlink" Target="http://www.abuseincare.org.nz/assets/Uploads/Size-of-cohorts-and-levels-of-abuse-in-State-and-faith-based-care.pdf" TargetMode="External"/><Relationship Id="rId21" Type="http://schemas.openxmlformats.org/officeDocument/2006/relationships/hyperlink" Target="https://bpb-ap-se2.wpmucdn.com/blogs.auckland.ac.nz/dist/f/688/files/2023/06/Gang-Harms-Long-Report-V3-PDF.pdf" TargetMode="External"/><Relationship Id="rId7" Type="http://schemas.openxmlformats.org/officeDocument/2006/relationships/hyperlink" Target="https://doi.org/10.17608/k6.OPMCSA.23157782.v1" TargetMode="External"/><Relationship Id="rId12" Type="http://schemas.openxmlformats.org/officeDocument/2006/relationships/hyperlink" Target="https://www.economist.com/the-economist-explains/2018/02/14/why-new-zealand-has-so-many-gang-members" TargetMode="External"/><Relationship Id="rId17" Type="http://schemas.openxmlformats.org/officeDocument/2006/relationships/hyperlink" Target="https://www.beehive.govt.nz/release/harassment-and-criminal-associations-bill-introduced" TargetMode="External"/><Relationship Id="rId2" Type="http://schemas.openxmlformats.org/officeDocument/2006/relationships/hyperlink" Target="http://www.abuseincare.org.nz/assets/Uploads/Size-of-cohorts-and-levels-of-abuse-in-State-and-faith-based-care.pdf" TargetMode="External"/><Relationship Id="rId16" Type="http://schemas.openxmlformats.org/officeDocument/2006/relationships/hyperlink" Target="https://www.parliament.nz/en/pb/order-paper-questions/written-questions/document/QWA_06202_2003/6202-2003-dr-muriel-newman-to-the-minister-of-police" TargetMode="External"/><Relationship Id="rId20" Type="http://schemas.openxmlformats.org/officeDocument/2006/relationships/hyperlink" Target="https://www.childabuseroyalcommission.gov.au/sites/default/files/final_report_-_preface_and_executive_summary.pdf" TargetMode="External"/><Relationship Id="rId1" Type="http://schemas.openxmlformats.org/officeDocument/2006/relationships/hyperlink" Target="http://www.abuseincare.org.nz/assets/Uploads/Size-of-cohorts-and-levels-of-abuse-in-State-and-faith-based-care.pdf" TargetMode="External"/><Relationship Id="rId6" Type="http://schemas.openxmlformats.org/officeDocument/2006/relationships/hyperlink" Target="http://www.abuseincare.org.nz/assets/Uploads/Size-of-cohorts-and-levels-of-abuse-in-State-and-faith-based-care.pdf" TargetMode="External"/><Relationship Id="rId11" Type="http://schemas.openxmlformats.org/officeDocument/2006/relationships/hyperlink" Target="https://doi.org/10.1177/00938548211034200" TargetMode="External"/><Relationship Id="rId5" Type="http://schemas.openxmlformats.org/officeDocument/2006/relationships/hyperlink" Target="http://www.abuseincare.org.nz/assets/Uploads/Size-of-cohorts-and-levels-of-abuse-in-State-and-faith-based-care.pdf" TargetMode="External"/><Relationship Id="rId15" Type="http://schemas.openxmlformats.org/officeDocument/2006/relationships/hyperlink" Target="https://www.parliament.nz/en/pb/order-paper-questions/written-questions/document/QWA_06202_2003/6202-2003-dr-muriel-newman-to-the-minister-of-police" TargetMode="External"/><Relationship Id="rId10" Type="http://schemas.openxmlformats.org/officeDocument/2006/relationships/hyperlink" Target="https://doi.org/10.1177/00938548211034200" TargetMode="External"/><Relationship Id="rId19" Type="http://schemas.openxmlformats.org/officeDocument/2006/relationships/hyperlink" Target="https://www.childabuseroyalcommission.gov.au/sites/default/files/final_report_-_preface_and_executive_summary.pdf" TargetMode="External"/><Relationship Id="rId4" Type="http://schemas.openxmlformats.org/officeDocument/2006/relationships/hyperlink" Target="http://www.abuseincare.org.nz/assets/Uploads/Size-of-cohorts-and-levels-of-abuse-in-State-and-faith-based-care.pdf" TargetMode="External"/><Relationship Id="rId9" Type="http://schemas.openxmlformats.org/officeDocument/2006/relationships/hyperlink" Target="https://teara.govt.nz/en/graph/3571/maori-urbanisation-1926-86" TargetMode="External"/><Relationship Id="rId14" Type="http://schemas.openxmlformats.org/officeDocument/2006/relationships/hyperlink" Target="https://www.parliament.nz/en/pb/order-paper-questions/written-questions/document/QWA_06202_2003/6202-2003-dr-muriel-newman-to-the-minister-of-police" TargetMode="External"/><Relationship Id="rId22" Type="http://schemas.openxmlformats.org/officeDocument/2006/relationships/hyperlink" Target="https://bpb-ap-se2.wpmucdn.com/blogs.auckland.ac.nz/dist/f/688/files/2023/06/Gang-Harms-Long-Report-V3-PD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SharedWithUsers xmlns="cca7bc15-23ab-440b-a49f-3d942a09fae4">
      <UserInfo>
        <DisplayName>Thomas Powell</DisplayName>
        <AccountId>157</AccountId>
        <AccountType/>
      </UserInfo>
      <UserInfo>
        <DisplayName>Kate Clark</DisplayName>
        <AccountId>1039</AccountId>
        <AccountType/>
      </UserInfo>
      <UserInfo>
        <DisplayName>Healy Jones</DisplayName>
        <AccountId>1147</AccountId>
        <AccountType/>
      </UserInfo>
      <UserInfo>
        <DisplayName>Dakota Uluilelata</DisplayName>
        <AccountId>758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FAC66-C3F0-42EC-992B-4E79816A0EDF}">
  <ds:schemaRefs>
    <ds:schemaRef ds:uri="http://purl.org/dc/terms/"/>
    <ds:schemaRef ds:uri="http://schemas.openxmlformats.org/package/2006/metadata/core-properties"/>
    <ds:schemaRef ds:uri="http://schemas.microsoft.com/office/2006/documentManagement/types"/>
    <ds:schemaRef ds:uri="cca7bc15-23ab-440b-a49f-3d942a09fae4"/>
    <ds:schemaRef ds:uri="http://purl.org/dc/elements/1.1/"/>
    <ds:schemaRef ds:uri="http://schemas.microsoft.com/office/2006/metadata/properties"/>
    <ds:schemaRef ds:uri="http://schemas.microsoft.com/office/infopath/2007/PartnerControls"/>
    <ds:schemaRef ds:uri="3f0433f8-ae96-4e83-84a2-60fc2c55a8af"/>
    <ds:schemaRef ds:uri="http://www.w3.org/XML/1998/namespace"/>
    <ds:schemaRef ds:uri="http://purl.org/dc/dcmitype/"/>
  </ds:schemaRefs>
</ds:datastoreItem>
</file>

<file path=customXml/itemProps2.xml><?xml version="1.0" encoding="utf-8"?>
<ds:datastoreItem xmlns:ds="http://schemas.openxmlformats.org/officeDocument/2006/customXml" ds:itemID="{830E2C3E-FC0C-4A4E-9B28-CAAB72778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D8D36-2F0B-42B0-8224-F24900A074E5}">
  <ds:schemaRefs>
    <ds:schemaRef ds:uri="http://schemas.openxmlformats.org/officeDocument/2006/bibliography"/>
  </ds:schemaRefs>
</ds:datastoreItem>
</file>

<file path=customXml/itemProps4.xml><?xml version="1.0" encoding="utf-8"?>
<ds:datastoreItem xmlns:ds="http://schemas.openxmlformats.org/officeDocument/2006/customXml" ds:itemID="{3DFFBA7A-9AF1-4EC2-9E22-F2A9970660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11036</Words>
  <Characters>53202</Characters>
  <Application>Microsoft Office Word</Application>
  <DocSecurity>0</DocSecurity>
  <Lines>443</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Benesia Smith</dc:creator>
  <cp:keywords/>
  <dc:description/>
  <cp:lastModifiedBy>Gail Connelly</cp:lastModifiedBy>
  <cp:revision>2</cp:revision>
  <cp:lastPrinted>2024-07-17T22:50:00Z</cp:lastPrinted>
  <dcterms:created xsi:type="dcterms:W3CDTF">2024-07-23T09:05:00Z</dcterms:created>
  <dcterms:modified xsi:type="dcterms:W3CDTF">2024-07-23T09:05:00Z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19.3 (Macintosh)</vt:lpwstr>
  </property>
  <property fmtid="{D5CDD505-2E9C-101B-9397-08002B2CF9AE}" pid="3" name="Producer">
    <vt:lpwstr>Adobe PDF Library 17.0</vt:lpwstr>
  </property>
  <property fmtid="{D5CDD505-2E9C-101B-9397-08002B2CF9AE}" pid="4" name="ContentTypeId">
    <vt:lpwstr>0x0101006192DC493C118941ADBA0DF90C089A33</vt:lpwstr>
  </property>
  <property fmtid="{D5CDD505-2E9C-101B-9397-08002B2CF9AE}" pid="5" name="MediaServiceImageTags">
    <vt:lpwstr/>
  </property>
</Properties>
</file>